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7475A12" w14:textId="77777777" w:rsidR="00A92DC1" w:rsidRPr="002D2D08" w:rsidRDefault="00A92DC1" w:rsidP="00A92DC1">
      <w:pPr>
        <w:pStyle w:val="Nagwek1"/>
        <w:numPr>
          <w:ilvl w:val="0"/>
          <w:numId w:val="4"/>
        </w:numPr>
        <w:ind w:left="426" w:hanging="426"/>
        <w:jc w:val="center"/>
        <w:rPr>
          <w:rFonts w:asciiTheme="minorHAnsi" w:hAnsiTheme="minorHAnsi" w:cstheme="minorHAnsi"/>
          <w:sz w:val="24"/>
          <w:szCs w:val="24"/>
        </w:rPr>
      </w:pPr>
      <w:r w:rsidRPr="002D2D08">
        <w:rPr>
          <w:rFonts w:asciiTheme="minorHAnsi" w:hAnsiTheme="minorHAnsi" w:cstheme="minorHAnsi"/>
          <w:sz w:val="24"/>
          <w:szCs w:val="24"/>
        </w:rPr>
        <w:t>Opis przedmiotu zamówienia</w:t>
      </w:r>
    </w:p>
    <w:p w14:paraId="57572041" w14:textId="77777777" w:rsidR="00A92DC1" w:rsidRPr="002D2D08" w:rsidRDefault="00A92DC1" w:rsidP="00A92DC1">
      <w:pPr>
        <w:tabs>
          <w:tab w:val="left" w:pos="5475"/>
        </w:tabs>
        <w:spacing w:line="276" w:lineRule="auto"/>
        <w:ind w:left="2552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ab/>
      </w:r>
    </w:p>
    <w:p w14:paraId="447D54E6" w14:textId="77777777" w:rsidR="00A92DC1" w:rsidRPr="002D2D08" w:rsidRDefault="00A92DC1" w:rsidP="00A92DC1">
      <w:pPr>
        <w:spacing w:line="276" w:lineRule="auto"/>
        <w:jc w:val="both"/>
        <w:rPr>
          <w:rFonts w:asciiTheme="minorHAnsi" w:hAnsiTheme="minorHAnsi" w:cstheme="minorHAnsi"/>
        </w:rPr>
      </w:pPr>
    </w:p>
    <w:p w14:paraId="172EDBFD" w14:textId="46913399" w:rsidR="00A92DC1" w:rsidRPr="002D2D08" w:rsidRDefault="00A92DC1" w:rsidP="00A92DC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color w:val="000000"/>
        </w:rPr>
      </w:pPr>
      <w:r w:rsidRPr="002D2D08">
        <w:rPr>
          <w:rFonts w:asciiTheme="minorHAnsi" w:eastAsia="Calibri" w:hAnsiTheme="minorHAnsi" w:cstheme="minorHAnsi"/>
          <w:color w:val="000000"/>
          <w:spacing w:val="-1"/>
        </w:rPr>
        <w:t>Przedmiotem zamówienia są usługi szkoleniowe z zakresu komunikacji wewnętrznej i współpracy w zespole</w:t>
      </w:r>
      <w:r w:rsidR="0079738A" w:rsidRPr="002D2D08">
        <w:rPr>
          <w:rFonts w:asciiTheme="minorHAnsi" w:eastAsia="Calibri" w:hAnsiTheme="minorHAnsi" w:cstheme="minorHAnsi"/>
          <w:color w:val="000000"/>
          <w:spacing w:val="-1"/>
        </w:rPr>
        <w:t>.</w:t>
      </w:r>
    </w:p>
    <w:p w14:paraId="7BBA49FB" w14:textId="77777777" w:rsidR="00A92DC1" w:rsidRPr="002D2D08" w:rsidRDefault="00A92DC1" w:rsidP="00A92DC1">
      <w:pPr>
        <w:spacing w:line="276" w:lineRule="auto"/>
        <w:ind w:left="1490"/>
        <w:rPr>
          <w:rFonts w:asciiTheme="minorHAnsi" w:hAnsiTheme="minorHAnsi" w:cstheme="minorHAnsi"/>
          <w:color w:val="000000"/>
        </w:rPr>
      </w:pPr>
    </w:p>
    <w:p w14:paraId="34B5108E" w14:textId="77777777" w:rsidR="00A92DC1" w:rsidRPr="002D2D08" w:rsidRDefault="00A92DC1" w:rsidP="00A92DC1">
      <w:pPr>
        <w:numPr>
          <w:ilvl w:val="0"/>
          <w:numId w:val="5"/>
        </w:numPr>
        <w:spacing w:after="120" w:line="276" w:lineRule="auto"/>
        <w:jc w:val="both"/>
        <w:rPr>
          <w:rFonts w:asciiTheme="minorHAnsi" w:hAnsiTheme="minorHAnsi" w:cstheme="minorHAnsi"/>
          <w:b/>
          <w:bCs/>
        </w:rPr>
      </w:pPr>
      <w:r w:rsidRPr="002D2D08">
        <w:rPr>
          <w:rFonts w:asciiTheme="minorHAnsi" w:hAnsiTheme="minorHAnsi" w:cstheme="minorHAnsi"/>
          <w:b/>
          <w:bCs/>
        </w:rPr>
        <w:t xml:space="preserve">Cel szkolenia: </w:t>
      </w:r>
    </w:p>
    <w:p w14:paraId="2148E07E" w14:textId="77777777" w:rsidR="00A92DC1" w:rsidRPr="002D2D08" w:rsidRDefault="00A92DC1" w:rsidP="00A92DC1">
      <w:pPr>
        <w:spacing w:line="276" w:lineRule="auto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>Rozwój kompetencji w zakresie skutecznej komunikacji i dobrej współpracy w zespołach</w:t>
      </w:r>
    </w:p>
    <w:p w14:paraId="03D91180" w14:textId="77777777" w:rsidR="00A92DC1" w:rsidRPr="002D2D08" w:rsidRDefault="00A92DC1" w:rsidP="00A92DC1">
      <w:pPr>
        <w:spacing w:line="276" w:lineRule="auto"/>
        <w:rPr>
          <w:rFonts w:asciiTheme="minorHAnsi" w:hAnsiTheme="minorHAnsi" w:cstheme="minorHAnsi"/>
        </w:rPr>
      </w:pPr>
    </w:p>
    <w:p w14:paraId="3981192B" w14:textId="77777777" w:rsidR="00A92DC1" w:rsidRPr="002D2D08" w:rsidRDefault="00A92DC1" w:rsidP="00A92DC1">
      <w:pPr>
        <w:numPr>
          <w:ilvl w:val="0"/>
          <w:numId w:val="5"/>
        </w:numPr>
        <w:spacing w:after="120" w:line="276" w:lineRule="auto"/>
        <w:jc w:val="both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  <w:b/>
          <w:bCs/>
        </w:rPr>
        <w:t>Uczestnicy szkolenia</w:t>
      </w:r>
      <w:r w:rsidRPr="002D2D08">
        <w:rPr>
          <w:rFonts w:asciiTheme="minorHAnsi" w:hAnsiTheme="minorHAnsi" w:cstheme="minorHAnsi"/>
        </w:rPr>
        <w:t xml:space="preserve">: </w:t>
      </w:r>
    </w:p>
    <w:p w14:paraId="28AF4CE8" w14:textId="4B755BD5" w:rsidR="00A92DC1" w:rsidRPr="002D2D08" w:rsidRDefault="00A92DC1" w:rsidP="00A92DC1">
      <w:pPr>
        <w:spacing w:line="276" w:lineRule="auto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 xml:space="preserve">Osoby z różnych komórek organizacyjnych Centrum Projektów Polska Cyfrowa, współpracujący ze sobą w tych samych lub różnych zespołach. Osoby na różnych stanowiskach. Zakładana liczebność grupy max 18 osób.  Przewidujemy realizację </w:t>
      </w:r>
      <w:r w:rsidR="00D0355E" w:rsidRPr="002D2D08">
        <w:rPr>
          <w:rFonts w:asciiTheme="minorHAnsi" w:hAnsiTheme="minorHAnsi" w:cstheme="minorHAnsi"/>
        </w:rPr>
        <w:t xml:space="preserve">minimum 14 a </w:t>
      </w:r>
      <w:r w:rsidRPr="002D2D08">
        <w:rPr>
          <w:rFonts w:asciiTheme="minorHAnsi" w:hAnsiTheme="minorHAnsi" w:cstheme="minorHAnsi"/>
        </w:rPr>
        <w:t>ma</w:t>
      </w:r>
      <w:r w:rsidR="00D0355E" w:rsidRPr="002D2D08">
        <w:rPr>
          <w:rFonts w:asciiTheme="minorHAnsi" w:hAnsiTheme="minorHAnsi" w:cstheme="minorHAnsi"/>
        </w:rPr>
        <w:t>ksymalnie</w:t>
      </w:r>
      <w:r w:rsidRPr="002D2D08">
        <w:rPr>
          <w:rFonts w:asciiTheme="minorHAnsi" w:hAnsiTheme="minorHAnsi" w:cstheme="minorHAnsi"/>
        </w:rPr>
        <w:t xml:space="preserve"> 19 dni szkoleniowych.  </w:t>
      </w:r>
    </w:p>
    <w:p w14:paraId="6826224A" w14:textId="77777777" w:rsidR="00A92DC1" w:rsidRPr="002D2D08" w:rsidRDefault="00A92DC1" w:rsidP="00A92DC1">
      <w:pPr>
        <w:spacing w:line="276" w:lineRule="auto"/>
        <w:rPr>
          <w:rFonts w:asciiTheme="minorHAnsi" w:hAnsiTheme="minorHAnsi" w:cstheme="minorHAnsi"/>
        </w:rPr>
      </w:pPr>
    </w:p>
    <w:p w14:paraId="19FE7210" w14:textId="77777777" w:rsidR="00A92DC1" w:rsidRPr="002D2D08" w:rsidRDefault="00A92DC1" w:rsidP="00A92DC1">
      <w:pPr>
        <w:numPr>
          <w:ilvl w:val="0"/>
          <w:numId w:val="5"/>
        </w:numPr>
        <w:spacing w:after="120" w:line="276" w:lineRule="auto"/>
        <w:jc w:val="both"/>
        <w:rPr>
          <w:rFonts w:asciiTheme="minorHAnsi" w:hAnsiTheme="minorHAnsi" w:cstheme="minorHAnsi"/>
          <w:b/>
          <w:bCs/>
        </w:rPr>
      </w:pPr>
      <w:r w:rsidRPr="002D2D08">
        <w:rPr>
          <w:rFonts w:asciiTheme="minorHAnsi" w:hAnsiTheme="minorHAnsi" w:cstheme="minorHAnsi"/>
          <w:b/>
          <w:bCs/>
        </w:rPr>
        <w:t>Program i metody szkolenia:</w:t>
      </w:r>
    </w:p>
    <w:p w14:paraId="516A88FB" w14:textId="7050DFC1" w:rsidR="00A92DC1" w:rsidRPr="002D2D08" w:rsidRDefault="00A92DC1" w:rsidP="00A92DC1">
      <w:pPr>
        <w:numPr>
          <w:ilvl w:val="0"/>
          <w:numId w:val="9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>Każde ze szkoleń będzie realizowane w formule jednodniowej.</w:t>
      </w:r>
    </w:p>
    <w:p w14:paraId="7F15F5B9" w14:textId="77777777" w:rsidR="00A92DC1" w:rsidRPr="002D2D08" w:rsidRDefault="00A92DC1" w:rsidP="00A92DC1">
      <w:pPr>
        <w:numPr>
          <w:ilvl w:val="0"/>
          <w:numId w:val="9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 xml:space="preserve">Szkolenia zostaną zrealizowane w formule warsztatowej, z wykorzystaniem praktycznych ćwiczeń (praca w grupach, burza mózgów, scenki, film, </w:t>
      </w:r>
      <w:proofErr w:type="spellStart"/>
      <w:r w:rsidRPr="002D2D08">
        <w:rPr>
          <w:rFonts w:asciiTheme="minorHAnsi" w:hAnsiTheme="minorHAnsi" w:cstheme="minorHAnsi"/>
        </w:rPr>
        <w:t>case</w:t>
      </w:r>
      <w:proofErr w:type="spellEnd"/>
      <w:r w:rsidRPr="002D2D08">
        <w:rPr>
          <w:rFonts w:asciiTheme="minorHAnsi" w:hAnsiTheme="minorHAnsi" w:cstheme="minorHAnsi"/>
        </w:rPr>
        <w:t xml:space="preserve"> </w:t>
      </w:r>
      <w:proofErr w:type="spellStart"/>
      <w:r w:rsidRPr="002D2D08">
        <w:rPr>
          <w:rFonts w:asciiTheme="minorHAnsi" w:hAnsiTheme="minorHAnsi" w:cstheme="minorHAnsi"/>
        </w:rPr>
        <w:t>study</w:t>
      </w:r>
      <w:proofErr w:type="spellEnd"/>
      <w:r w:rsidRPr="002D2D08">
        <w:rPr>
          <w:rFonts w:asciiTheme="minorHAnsi" w:hAnsiTheme="minorHAnsi" w:cstheme="minorHAnsi"/>
        </w:rPr>
        <w:t xml:space="preserve">, przykłady dobrych i złych praktyk, prezentacji, </w:t>
      </w:r>
      <w:proofErr w:type="spellStart"/>
      <w:r w:rsidRPr="002D2D08">
        <w:rPr>
          <w:rFonts w:asciiTheme="minorHAnsi" w:hAnsiTheme="minorHAnsi" w:cstheme="minorHAnsi"/>
        </w:rPr>
        <w:t>zachowań</w:t>
      </w:r>
      <w:proofErr w:type="spellEnd"/>
      <w:r w:rsidRPr="002D2D08">
        <w:rPr>
          <w:rFonts w:asciiTheme="minorHAnsi" w:hAnsiTheme="minorHAnsi" w:cstheme="minorHAnsi"/>
        </w:rPr>
        <w:t>)</w:t>
      </w:r>
    </w:p>
    <w:p w14:paraId="0880B3AB" w14:textId="77777777" w:rsidR="00A92DC1" w:rsidRPr="002D2D08" w:rsidRDefault="00A92DC1" w:rsidP="00A92DC1">
      <w:pPr>
        <w:numPr>
          <w:ilvl w:val="0"/>
          <w:numId w:val="9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>W ramach zamówienia przewidujemy realizację szkoleń z różnymi programami jednodniowych warsztatów w zależności od potrzeb uczestników. Wstępne propozycje tematów szkoleń zaproponowano poniżej. Wykonawca zaproponuje/doprecyzuje programy szkoleń, po uprzednim zbadaniu potrzeb pracowników.</w:t>
      </w:r>
    </w:p>
    <w:p w14:paraId="4C796B88" w14:textId="77777777" w:rsidR="00A92DC1" w:rsidRPr="002D2D08" w:rsidRDefault="00A92DC1" w:rsidP="00A92DC1">
      <w:pPr>
        <w:spacing w:line="276" w:lineRule="auto"/>
        <w:ind w:left="993"/>
        <w:rPr>
          <w:rFonts w:asciiTheme="minorHAnsi" w:hAnsiTheme="minorHAnsi" w:cstheme="minorHAnsi"/>
        </w:rPr>
      </w:pPr>
    </w:p>
    <w:tbl>
      <w:tblPr>
        <w:tblW w:w="907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7"/>
        <w:gridCol w:w="2693"/>
        <w:gridCol w:w="5812"/>
      </w:tblGrid>
      <w:tr w:rsidR="00A92DC1" w:rsidRPr="002D2D08" w14:paraId="3478F601" w14:textId="77777777" w:rsidTr="00DD1462">
        <w:trPr>
          <w:tblHeader/>
        </w:trPr>
        <w:tc>
          <w:tcPr>
            <w:tcW w:w="567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1F1406" w14:textId="77777777" w:rsidR="00A92DC1" w:rsidRPr="002D2D08" w:rsidRDefault="00A92DC1" w:rsidP="00DD146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lang w:eastAsia="pl-PL"/>
              </w:rPr>
            </w:pPr>
            <w:r w:rsidRPr="002D2D08">
              <w:rPr>
                <w:rFonts w:asciiTheme="minorHAnsi" w:hAnsiTheme="minorHAnsi" w:cstheme="minorHAnsi"/>
                <w:b/>
                <w:bCs/>
                <w:lang w:eastAsia="pl-PL"/>
              </w:rPr>
              <w:t>Lp.</w:t>
            </w:r>
          </w:p>
        </w:tc>
        <w:tc>
          <w:tcPr>
            <w:tcW w:w="2693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501F4A" w14:textId="77777777" w:rsidR="00A92DC1" w:rsidRPr="002D2D08" w:rsidRDefault="00A92DC1" w:rsidP="00DD1462">
            <w:pPr>
              <w:spacing w:line="276" w:lineRule="auto"/>
              <w:rPr>
                <w:rFonts w:asciiTheme="minorHAnsi" w:hAnsiTheme="minorHAnsi" w:cstheme="minorHAnsi"/>
                <w:b/>
                <w:bCs/>
                <w:lang w:eastAsia="pl-PL"/>
              </w:rPr>
            </w:pPr>
            <w:r w:rsidRPr="002D2D08">
              <w:rPr>
                <w:rFonts w:asciiTheme="minorHAnsi" w:hAnsiTheme="minorHAnsi" w:cstheme="minorHAnsi"/>
                <w:b/>
                <w:bCs/>
                <w:lang w:eastAsia="pl-PL"/>
              </w:rPr>
              <w:t>Tematy</w:t>
            </w:r>
          </w:p>
        </w:tc>
        <w:tc>
          <w:tcPr>
            <w:tcW w:w="581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CD5669" w14:textId="77777777" w:rsidR="00A92DC1" w:rsidRPr="002D2D08" w:rsidRDefault="00A92DC1" w:rsidP="00DD1462">
            <w:pPr>
              <w:spacing w:line="276" w:lineRule="auto"/>
              <w:rPr>
                <w:rFonts w:asciiTheme="minorHAnsi" w:hAnsiTheme="minorHAnsi" w:cstheme="minorHAnsi"/>
                <w:b/>
                <w:bCs/>
                <w:lang w:eastAsia="pl-PL"/>
              </w:rPr>
            </w:pPr>
            <w:r w:rsidRPr="002D2D08">
              <w:rPr>
                <w:rFonts w:asciiTheme="minorHAnsi" w:hAnsiTheme="minorHAnsi" w:cstheme="minorHAnsi"/>
                <w:b/>
                <w:bCs/>
                <w:lang w:eastAsia="pl-PL"/>
              </w:rPr>
              <w:t>Elementy w programie szkoleniowym i kwestie do poruszenia na warsztatach:</w:t>
            </w:r>
          </w:p>
        </w:tc>
      </w:tr>
      <w:tr w:rsidR="00A92DC1" w:rsidRPr="002D2D08" w14:paraId="7D9520CF" w14:textId="77777777" w:rsidTr="00DD1462">
        <w:tc>
          <w:tcPr>
            <w:tcW w:w="567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824182" w14:textId="77777777" w:rsidR="00A92DC1" w:rsidRPr="002D2D08" w:rsidRDefault="00A92DC1" w:rsidP="00A92DC1">
            <w:pPr>
              <w:pStyle w:val="Akapitzlist"/>
              <w:numPr>
                <w:ilvl w:val="0"/>
                <w:numId w:val="17"/>
              </w:numPr>
              <w:spacing w:line="276" w:lineRule="auto"/>
              <w:ind w:hanging="598"/>
              <w:rPr>
                <w:rFonts w:asciiTheme="minorHAnsi" w:hAnsiTheme="minorHAnsi" w:cstheme="minorHAnsi"/>
                <w:szCs w:val="24"/>
                <w:lang w:eastAsia="pl-PL"/>
              </w:rPr>
            </w:pPr>
          </w:p>
        </w:tc>
        <w:tc>
          <w:tcPr>
            <w:tcW w:w="2693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17D418" w14:textId="77777777" w:rsidR="00A92DC1" w:rsidRPr="002D2D08" w:rsidRDefault="00A92DC1" w:rsidP="00DD1462">
            <w:pPr>
              <w:spacing w:line="276" w:lineRule="auto"/>
              <w:rPr>
                <w:rFonts w:asciiTheme="minorHAnsi" w:hAnsiTheme="minorHAnsi" w:cstheme="minorHAnsi"/>
                <w:lang w:eastAsia="pl-PL"/>
              </w:rPr>
            </w:pPr>
            <w:r w:rsidRPr="002D2D08">
              <w:rPr>
                <w:rFonts w:asciiTheme="minorHAnsi" w:hAnsiTheme="minorHAnsi" w:cstheme="minorHAnsi"/>
                <w:lang w:eastAsia="pl-PL"/>
              </w:rPr>
              <w:t>Komunikacja w zespole</w:t>
            </w:r>
          </w:p>
        </w:tc>
        <w:tc>
          <w:tcPr>
            <w:tcW w:w="581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307B94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 xml:space="preserve">Styl komunikacji </w:t>
            </w:r>
          </w:p>
          <w:p w14:paraId="7301B4F4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>Typologia komunikacyjna a sytuacje trudne – jak sobie z tym radzić</w:t>
            </w:r>
          </w:p>
          <w:p w14:paraId="2387ECD4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>Instrukcje „obsługi” poszczególnych stylów zwiększające efektywność</w:t>
            </w:r>
          </w:p>
          <w:p w14:paraId="309541FB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 xml:space="preserve">Komunikacja z typami antagonistycznymi </w:t>
            </w:r>
          </w:p>
          <w:p w14:paraId="6911002A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>Asertywna komunikacja</w:t>
            </w:r>
          </w:p>
          <w:p w14:paraId="4C403E1F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>Feedback – czym jest, po co go udzielać i o niego prosić</w:t>
            </w:r>
          </w:p>
          <w:p w14:paraId="579C168F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lastRenderedPageBreak/>
              <w:t>Komunikacja interpersonalna, czyli czy słuchając słyszysz, a rozmawiając pytasz</w:t>
            </w:r>
          </w:p>
          <w:p w14:paraId="1A1A49FD" w14:textId="77777777" w:rsidR="00A92DC1" w:rsidRPr="002D2D08" w:rsidRDefault="00A92DC1" w:rsidP="00A92DC1">
            <w:pPr>
              <w:numPr>
                <w:ilvl w:val="0"/>
                <w:numId w:val="18"/>
              </w:numPr>
              <w:shd w:val="clear" w:color="auto" w:fill="FFFFFF"/>
              <w:suppressAutoHyphens w:val="0"/>
              <w:spacing w:before="100" w:beforeAutospacing="1" w:after="100" w:afterAutospacing="1" w:line="240" w:lineRule="auto"/>
              <w:rPr>
                <w:rFonts w:asciiTheme="minorHAnsi" w:hAnsiTheme="minorHAnsi" w:cstheme="minorHAnsi"/>
                <w:lang w:eastAsia="pl-PL"/>
              </w:rPr>
            </w:pPr>
            <w:r w:rsidRPr="002D2D08">
              <w:rPr>
                <w:rFonts w:ascii="Open Sans" w:hAnsi="Open Sans" w:cs="Open Sans"/>
                <w:color w:val="404040"/>
                <w:kern w:val="0"/>
                <w:sz w:val="21"/>
                <w:szCs w:val="21"/>
                <w:lang w:eastAsia="pl-PL" w:bidi="ar-SA"/>
              </w:rPr>
              <w:t>Techniki parafrazowania</w:t>
            </w:r>
          </w:p>
        </w:tc>
      </w:tr>
      <w:tr w:rsidR="00A92DC1" w:rsidRPr="002D2D08" w14:paraId="189711C1" w14:textId="77777777" w:rsidTr="00DD1462">
        <w:tc>
          <w:tcPr>
            <w:tcW w:w="567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18A45A" w14:textId="77777777" w:rsidR="00A92DC1" w:rsidRPr="002D2D08" w:rsidRDefault="00A92DC1" w:rsidP="00A92DC1">
            <w:pPr>
              <w:pStyle w:val="Akapitzlist"/>
              <w:numPr>
                <w:ilvl w:val="0"/>
                <w:numId w:val="17"/>
              </w:numPr>
              <w:spacing w:line="276" w:lineRule="auto"/>
              <w:ind w:hanging="644"/>
              <w:rPr>
                <w:rFonts w:asciiTheme="minorHAnsi" w:hAnsiTheme="minorHAnsi" w:cstheme="minorHAnsi"/>
                <w:szCs w:val="24"/>
                <w:lang w:eastAsia="pl-PL"/>
              </w:rPr>
            </w:pPr>
          </w:p>
        </w:tc>
        <w:tc>
          <w:tcPr>
            <w:tcW w:w="2693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65F3FA" w14:textId="77777777" w:rsidR="00A92DC1" w:rsidRPr="002D2D08" w:rsidRDefault="00A92DC1" w:rsidP="00DD1462">
            <w:pPr>
              <w:spacing w:line="276" w:lineRule="auto"/>
              <w:rPr>
                <w:rFonts w:asciiTheme="minorHAnsi" w:hAnsiTheme="minorHAnsi" w:cstheme="minorHAnsi"/>
                <w:lang w:eastAsia="pl-PL"/>
              </w:rPr>
            </w:pPr>
            <w:r w:rsidRPr="002D2D08">
              <w:rPr>
                <w:rFonts w:asciiTheme="minorHAnsi" w:hAnsiTheme="minorHAnsi" w:cstheme="minorHAnsi"/>
                <w:lang w:eastAsia="pl-PL"/>
              </w:rPr>
              <w:t>Udzielanie informacji zwrotnej, trudne rozmowy, rozmowy rozwojowe</w:t>
            </w:r>
          </w:p>
        </w:tc>
        <w:tc>
          <w:tcPr>
            <w:tcW w:w="581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4D8B26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ind w:left="406" w:hanging="284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>Modele udzielania informacji zwrotnej (np. model FUKO).</w:t>
            </w:r>
          </w:p>
          <w:p w14:paraId="50DFF5AA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ind w:left="406" w:hanging="284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>Zarządzanie emocjami w trudnych rozmowach.</w:t>
            </w:r>
          </w:p>
          <w:p w14:paraId="3AE051D4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ind w:left="406" w:hanging="284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>Prowadzenie rozmów motywacyjnych i rozwojowych.</w:t>
            </w:r>
          </w:p>
          <w:p w14:paraId="4AAFFF0B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ind w:left="406" w:hanging="284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>Budowanie kultury otwartej komunikacji w zespole.</w:t>
            </w:r>
          </w:p>
          <w:p w14:paraId="5CD81858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ind w:left="406" w:hanging="284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>Ćwiczenia z praktycznego udzielania konstruktywnego feedbacku.</w:t>
            </w:r>
          </w:p>
          <w:p w14:paraId="692ACF84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ind w:left="406" w:hanging="284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>Symulacje trudnych rozmów z pracownikami (np. dotyczących wyników, zwolnień).</w:t>
            </w:r>
          </w:p>
          <w:p w14:paraId="2A67FC35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ind w:left="406" w:hanging="284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>Analiza rzeczywistych przykładów konfliktów w zespołach i ich rozwiązywanie.</w:t>
            </w:r>
          </w:p>
          <w:p w14:paraId="72433D64" w14:textId="77777777" w:rsidR="00A92DC1" w:rsidRPr="002D2D08" w:rsidRDefault="00A92DC1" w:rsidP="00A92DC1">
            <w:pPr>
              <w:pStyle w:val="Akapitzlist"/>
              <w:numPr>
                <w:ilvl w:val="0"/>
                <w:numId w:val="18"/>
              </w:numPr>
              <w:spacing w:line="276" w:lineRule="auto"/>
              <w:ind w:left="406" w:hanging="284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>Praca nad postawą asertywną i umiejętnością słuchania.</w:t>
            </w:r>
          </w:p>
        </w:tc>
      </w:tr>
      <w:tr w:rsidR="00A92DC1" w:rsidRPr="002D2D08" w14:paraId="2254ED10" w14:textId="77777777" w:rsidTr="00DD1462">
        <w:tc>
          <w:tcPr>
            <w:tcW w:w="567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90C64B" w14:textId="77777777" w:rsidR="00A92DC1" w:rsidRPr="002D2D08" w:rsidRDefault="00A92DC1" w:rsidP="00A92DC1">
            <w:pPr>
              <w:pStyle w:val="Akapitzlist"/>
              <w:numPr>
                <w:ilvl w:val="0"/>
                <w:numId w:val="17"/>
              </w:numPr>
              <w:spacing w:line="276" w:lineRule="auto"/>
              <w:ind w:hanging="644"/>
              <w:rPr>
                <w:rFonts w:asciiTheme="minorHAnsi" w:hAnsiTheme="minorHAnsi" w:cstheme="minorHAnsi"/>
                <w:szCs w:val="24"/>
                <w:lang w:eastAsia="pl-PL"/>
              </w:rPr>
            </w:pPr>
          </w:p>
        </w:tc>
        <w:tc>
          <w:tcPr>
            <w:tcW w:w="2693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141964" w14:textId="69A4E619" w:rsidR="00A92DC1" w:rsidRPr="002D2D08" w:rsidRDefault="00A92DC1" w:rsidP="00DD1462">
            <w:pPr>
              <w:spacing w:line="276" w:lineRule="auto"/>
              <w:rPr>
                <w:rFonts w:asciiTheme="minorHAnsi" w:hAnsiTheme="minorHAnsi" w:cstheme="minorHAnsi"/>
                <w:lang w:eastAsia="pl-PL"/>
              </w:rPr>
            </w:pPr>
            <w:r w:rsidRPr="002D2D08">
              <w:rPr>
                <w:rFonts w:asciiTheme="minorHAnsi" w:hAnsiTheme="minorHAnsi" w:cstheme="minorHAnsi"/>
                <w:lang w:eastAsia="pl-PL"/>
              </w:rPr>
              <w:t>Konflikt – jak rozmawiać, żeby rozwiązać potencjalne konflikty i im zapobiegać</w:t>
            </w:r>
          </w:p>
        </w:tc>
        <w:tc>
          <w:tcPr>
            <w:tcW w:w="581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1EEBC4" w14:textId="77777777" w:rsidR="00A92DC1" w:rsidRPr="002D2D08" w:rsidRDefault="00A92DC1" w:rsidP="00A92DC1">
            <w:pPr>
              <w:pStyle w:val="Akapitzlist"/>
              <w:numPr>
                <w:ilvl w:val="0"/>
                <w:numId w:val="19"/>
              </w:numPr>
              <w:spacing w:line="276" w:lineRule="auto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>Analiza rzeczywistych przykładów konfliktów w zespołach i ich rozwiązywanie.</w:t>
            </w:r>
            <w:r w:rsidRPr="002D2D08">
              <w:t xml:space="preserve"> </w:t>
            </w:r>
          </w:p>
          <w:p w14:paraId="6647A142" w14:textId="77777777" w:rsidR="00A92DC1" w:rsidRPr="002D2D08" w:rsidRDefault="00A92DC1" w:rsidP="00A92DC1">
            <w:pPr>
              <w:pStyle w:val="Akapitzlist"/>
              <w:numPr>
                <w:ilvl w:val="0"/>
                <w:numId w:val="19"/>
              </w:numPr>
              <w:spacing w:line="276" w:lineRule="auto"/>
              <w:rPr>
                <w:rFonts w:asciiTheme="minorHAnsi" w:hAnsiTheme="minorHAnsi" w:cstheme="minorHAnsi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>Typy konfliktów – diagnoza i sposoby rozwiązywania.</w:t>
            </w:r>
          </w:p>
          <w:p w14:paraId="65023FC2" w14:textId="77777777" w:rsidR="00A92DC1" w:rsidRPr="002D2D08" w:rsidRDefault="00A92DC1" w:rsidP="00A92DC1">
            <w:pPr>
              <w:pStyle w:val="Akapitzlist"/>
              <w:numPr>
                <w:ilvl w:val="0"/>
                <w:numId w:val="19"/>
              </w:numPr>
              <w:spacing w:line="276" w:lineRule="auto"/>
              <w:rPr>
                <w:rFonts w:asciiTheme="minorHAnsi" w:hAnsiTheme="minorHAnsi" w:cstheme="minorHAnsi"/>
                <w:lang w:eastAsia="pl-PL"/>
              </w:rPr>
            </w:pPr>
            <w:r w:rsidRPr="002D2D08">
              <w:rPr>
                <w:rFonts w:asciiTheme="minorHAnsi" w:hAnsiTheme="minorHAnsi" w:cstheme="minorHAnsi"/>
                <w:szCs w:val="24"/>
                <w:lang w:eastAsia="pl-PL"/>
              </w:rPr>
              <w:t xml:space="preserve">Narzędzia komunikacyjne w pracy z konfliktem </w:t>
            </w:r>
          </w:p>
        </w:tc>
      </w:tr>
      <w:tr w:rsidR="00A92DC1" w:rsidRPr="002D2D08" w14:paraId="39092452" w14:textId="77777777" w:rsidTr="00DD1462">
        <w:tc>
          <w:tcPr>
            <w:tcW w:w="567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1754C2" w14:textId="77777777" w:rsidR="00A92DC1" w:rsidRPr="002D2D08" w:rsidRDefault="00A92DC1" w:rsidP="00A92DC1">
            <w:pPr>
              <w:pStyle w:val="Akapitzlist"/>
              <w:numPr>
                <w:ilvl w:val="0"/>
                <w:numId w:val="17"/>
              </w:numPr>
              <w:spacing w:line="276" w:lineRule="auto"/>
              <w:ind w:hanging="644"/>
              <w:rPr>
                <w:rFonts w:asciiTheme="minorHAnsi" w:hAnsiTheme="minorHAnsi" w:cstheme="minorHAnsi"/>
                <w:szCs w:val="24"/>
                <w:lang w:eastAsia="pl-PL"/>
              </w:rPr>
            </w:pPr>
          </w:p>
        </w:tc>
        <w:tc>
          <w:tcPr>
            <w:tcW w:w="2693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1B5711" w14:textId="77777777" w:rsidR="00A92DC1" w:rsidRPr="002D2D08" w:rsidRDefault="00A92DC1" w:rsidP="00DD1462">
            <w:pPr>
              <w:spacing w:line="276" w:lineRule="auto"/>
              <w:rPr>
                <w:rFonts w:asciiTheme="minorHAnsi" w:hAnsiTheme="minorHAnsi" w:cstheme="minorHAnsi"/>
                <w:lang w:eastAsia="pl-PL"/>
              </w:rPr>
            </w:pPr>
            <w:r w:rsidRPr="002D2D08">
              <w:rPr>
                <w:rFonts w:asciiTheme="minorHAnsi" w:hAnsiTheme="minorHAnsi" w:cstheme="minorHAnsi"/>
                <w:lang w:eastAsia="pl-PL"/>
              </w:rPr>
              <w:t>Komunikacja międzypokoleniowa</w:t>
            </w:r>
          </w:p>
        </w:tc>
        <w:tc>
          <w:tcPr>
            <w:tcW w:w="581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E7F0AF" w14:textId="77777777" w:rsidR="00A92DC1" w:rsidRPr="002D2D08" w:rsidRDefault="00A92DC1" w:rsidP="00A92DC1">
            <w:pPr>
              <w:pStyle w:val="Akapitzlist"/>
              <w:numPr>
                <w:ilvl w:val="0"/>
                <w:numId w:val="19"/>
              </w:numPr>
              <w:spacing w:line="276" w:lineRule="auto"/>
              <w:rPr>
                <w:rFonts w:asciiTheme="minorHAnsi" w:hAnsiTheme="minorHAnsi" w:cstheme="minorHAnsi"/>
                <w:lang w:eastAsia="pl-PL"/>
              </w:rPr>
            </w:pPr>
            <w:r w:rsidRPr="002D2D08">
              <w:rPr>
                <w:rFonts w:asciiTheme="minorHAnsi" w:hAnsiTheme="minorHAnsi" w:cstheme="minorHAnsi"/>
                <w:lang w:eastAsia="pl-PL"/>
              </w:rPr>
              <w:t>Komunikacja z pracownikami różnych pokoleń, motywatory i motywowanie, docenianie, budowanie zaangażowania, modele rozmów delegujących, motywujących oraz rozwijających kompetencje. Jak pięknie potrafimy się różnić!</w:t>
            </w:r>
          </w:p>
        </w:tc>
      </w:tr>
      <w:tr w:rsidR="00A92DC1" w:rsidRPr="002D2D08" w14:paraId="64171803" w14:textId="77777777" w:rsidTr="00DD1462">
        <w:tc>
          <w:tcPr>
            <w:tcW w:w="567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C320DA" w14:textId="77777777" w:rsidR="00A92DC1" w:rsidRPr="002D2D08" w:rsidRDefault="00A92DC1" w:rsidP="00A92DC1">
            <w:pPr>
              <w:pStyle w:val="Akapitzlist"/>
              <w:numPr>
                <w:ilvl w:val="0"/>
                <w:numId w:val="17"/>
              </w:numPr>
              <w:spacing w:line="276" w:lineRule="auto"/>
              <w:ind w:hanging="644"/>
              <w:rPr>
                <w:rFonts w:asciiTheme="minorHAnsi" w:hAnsiTheme="minorHAnsi" w:cstheme="minorHAnsi"/>
                <w:szCs w:val="24"/>
                <w:lang w:eastAsia="pl-PL"/>
              </w:rPr>
            </w:pPr>
          </w:p>
        </w:tc>
        <w:tc>
          <w:tcPr>
            <w:tcW w:w="2693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D0147A" w14:textId="77777777" w:rsidR="00A92DC1" w:rsidRPr="002D2D08" w:rsidRDefault="00A92DC1" w:rsidP="00DD1462">
            <w:pPr>
              <w:pStyle w:val="Nagwek1"/>
              <w:numPr>
                <w:ilvl w:val="0"/>
                <w:numId w:val="0"/>
              </w:numPr>
              <w:ind w:left="-13" w:firstLine="13"/>
              <w:jc w:val="left"/>
              <w:rPr>
                <w:rFonts w:asciiTheme="minorHAnsi" w:hAnsiTheme="minorHAnsi" w:cstheme="minorHAnsi"/>
                <w:b w:val="0"/>
                <w:color w:val="auto"/>
                <w:sz w:val="24"/>
                <w:szCs w:val="24"/>
                <w:lang w:eastAsia="pl-PL"/>
              </w:rPr>
            </w:pPr>
            <w:r w:rsidRPr="002D2D08">
              <w:rPr>
                <w:rFonts w:asciiTheme="minorHAnsi" w:hAnsiTheme="minorHAnsi" w:cstheme="minorHAnsi"/>
                <w:b w:val="0"/>
                <w:color w:val="auto"/>
                <w:sz w:val="24"/>
                <w:szCs w:val="24"/>
                <w:lang w:eastAsia="pl-PL"/>
              </w:rPr>
              <w:t>Współpraca w zespole rozproszonym</w:t>
            </w:r>
          </w:p>
          <w:p w14:paraId="5FAE5885" w14:textId="77777777" w:rsidR="00A92DC1" w:rsidRPr="002D2D08" w:rsidRDefault="00A92DC1" w:rsidP="00DD1462">
            <w:pPr>
              <w:pStyle w:val="Nagwek1"/>
              <w:shd w:val="clear" w:color="auto" w:fill="FFFFFF"/>
              <w:spacing w:before="161" w:after="161"/>
              <w:rPr>
                <w:rFonts w:ascii="Open Sans" w:hAnsi="Open Sans" w:cs="Open Sans"/>
                <w:caps/>
                <w:color w:val="FFFFFF"/>
                <w:kern w:val="36"/>
                <w:sz w:val="48"/>
                <w:szCs w:val="48"/>
                <w:lang w:eastAsia="pl-PL" w:bidi="ar-SA"/>
              </w:rPr>
            </w:pPr>
            <w:r w:rsidRPr="002D2D08">
              <w:rPr>
                <w:rFonts w:ascii="Open Sans" w:hAnsi="Open Sans" w:cs="Open Sans"/>
                <w:caps/>
                <w:color w:val="FFFFFF"/>
              </w:rPr>
              <w:t>rozproszonym</w:t>
            </w:r>
          </w:p>
        </w:tc>
        <w:tc>
          <w:tcPr>
            <w:tcW w:w="581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86DC1B" w14:textId="77777777" w:rsidR="00A92DC1" w:rsidRPr="002D2D08" w:rsidRDefault="00A92DC1" w:rsidP="00A92DC1">
            <w:pPr>
              <w:pStyle w:val="Akapitzlist"/>
              <w:numPr>
                <w:ilvl w:val="0"/>
                <w:numId w:val="19"/>
              </w:numPr>
              <w:spacing w:line="276" w:lineRule="auto"/>
              <w:rPr>
                <w:rFonts w:asciiTheme="minorHAnsi" w:hAnsiTheme="minorHAnsi" w:cstheme="minorHAnsi"/>
                <w:lang w:eastAsia="pl-PL"/>
              </w:rPr>
            </w:pPr>
            <w:r w:rsidRPr="002D2D08">
              <w:rPr>
                <w:rFonts w:asciiTheme="minorHAnsi" w:hAnsiTheme="minorHAnsi" w:cstheme="minorHAnsi"/>
                <w:lang w:eastAsia="pl-PL"/>
              </w:rPr>
              <w:t>Jak budować efektywną współpracę i komunikować się poprzez e-komunikatory – bariery i zalety</w:t>
            </w:r>
          </w:p>
          <w:p w14:paraId="56B6BFF7" w14:textId="77777777" w:rsidR="00A92DC1" w:rsidRPr="002D2D08" w:rsidRDefault="00A92DC1" w:rsidP="00A92DC1">
            <w:pPr>
              <w:pStyle w:val="Akapitzlist"/>
              <w:numPr>
                <w:ilvl w:val="0"/>
                <w:numId w:val="19"/>
              </w:numPr>
              <w:spacing w:line="276" w:lineRule="auto"/>
              <w:rPr>
                <w:rFonts w:asciiTheme="minorHAnsi" w:hAnsiTheme="minorHAnsi" w:cstheme="minorHAnsi"/>
                <w:lang w:eastAsia="pl-PL"/>
              </w:rPr>
            </w:pPr>
            <w:r w:rsidRPr="002D2D08">
              <w:rPr>
                <w:rFonts w:asciiTheme="minorHAnsi" w:hAnsiTheme="minorHAnsi" w:cstheme="minorHAnsi"/>
                <w:lang w:eastAsia="pl-PL"/>
              </w:rPr>
              <w:t>Gramy do jednej bramki</w:t>
            </w:r>
          </w:p>
          <w:p w14:paraId="3BEF3D7F" w14:textId="77777777" w:rsidR="00A92DC1" w:rsidRPr="002D2D08" w:rsidRDefault="00A92DC1" w:rsidP="00A92DC1">
            <w:pPr>
              <w:pStyle w:val="Akapitzlist"/>
              <w:numPr>
                <w:ilvl w:val="0"/>
                <w:numId w:val="19"/>
              </w:numPr>
              <w:spacing w:line="276" w:lineRule="auto"/>
              <w:rPr>
                <w:rFonts w:ascii="Open Sans" w:hAnsi="Open Sans" w:cs="Open Sans"/>
                <w:color w:val="404040"/>
                <w:kern w:val="0"/>
                <w:sz w:val="21"/>
                <w:lang w:eastAsia="pl-PL" w:bidi="ar-SA"/>
              </w:rPr>
            </w:pPr>
            <w:r w:rsidRPr="002D2D08">
              <w:rPr>
                <w:rFonts w:asciiTheme="minorHAnsi" w:hAnsiTheme="minorHAnsi" w:cstheme="minorHAnsi"/>
                <w:lang w:eastAsia="pl-PL"/>
              </w:rPr>
              <w:t>Jak burzyć silosy</w:t>
            </w:r>
          </w:p>
        </w:tc>
      </w:tr>
    </w:tbl>
    <w:p w14:paraId="650113FD" w14:textId="77777777" w:rsidR="00A92DC1" w:rsidRPr="002D2D08" w:rsidRDefault="00A92DC1" w:rsidP="00A92DC1">
      <w:pPr>
        <w:spacing w:line="276" w:lineRule="auto"/>
        <w:rPr>
          <w:rFonts w:asciiTheme="minorHAnsi" w:eastAsia="Calibri" w:hAnsiTheme="minorHAnsi" w:cstheme="minorHAnsi"/>
          <w:b/>
          <w:bCs/>
        </w:rPr>
      </w:pPr>
    </w:p>
    <w:p w14:paraId="7568B623" w14:textId="77777777" w:rsidR="00A92DC1" w:rsidRPr="002D2D08" w:rsidRDefault="00A92DC1" w:rsidP="00A92DC1">
      <w:pPr>
        <w:numPr>
          <w:ilvl w:val="0"/>
          <w:numId w:val="5"/>
        </w:numPr>
        <w:spacing w:after="120" w:line="276" w:lineRule="auto"/>
        <w:jc w:val="both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>Organizacja szkolenia (m.in. termin i miejsce):</w:t>
      </w:r>
    </w:p>
    <w:p w14:paraId="4D2045C4" w14:textId="77777777" w:rsidR="00A92DC1" w:rsidRPr="002D2D08" w:rsidRDefault="00A92DC1" w:rsidP="00A92DC1">
      <w:pPr>
        <w:numPr>
          <w:ilvl w:val="0"/>
          <w:numId w:val="10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 xml:space="preserve">Szkolenia będą realizowane stacjonarnie. </w:t>
      </w:r>
    </w:p>
    <w:p w14:paraId="6A213D27" w14:textId="77777777" w:rsidR="00A92DC1" w:rsidRPr="002D2D08" w:rsidRDefault="00A92DC1" w:rsidP="00A92DC1">
      <w:pPr>
        <w:numPr>
          <w:ilvl w:val="0"/>
          <w:numId w:val="10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lastRenderedPageBreak/>
        <w:t xml:space="preserve">Miejsce szkolenia zapewnia Zamawiający. Zakładana lokalizacja to siedziba Zamawiającego lub w innym miejscu wybranym przez Zamawiającego na terenie Warszawy. </w:t>
      </w:r>
    </w:p>
    <w:p w14:paraId="1833EFEA" w14:textId="77777777" w:rsidR="00A92DC1" w:rsidRPr="002D2D08" w:rsidRDefault="00A92DC1" w:rsidP="00A92DC1">
      <w:pPr>
        <w:numPr>
          <w:ilvl w:val="0"/>
          <w:numId w:val="10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 xml:space="preserve">Szkolenia powinny być realizowane w godz. 8:00-16:00, w dni robocze od poniedziałku do piątku, </w:t>
      </w:r>
      <w:proofErr w:type="gramStart"/>
      <w:r w:rsidRPr="002D2D08">
        <w:rPr>
          <w:rFonts w:asciiTheme="minorHAnsi" w:hAnsiTheme="minorHAnsi" w:cstheme="minorHAnsi"/>
        </w:rPr>
        <w:t>za wyjątkiem</w:t>
      </w:r>
      <w:proofErr w:type="gramEnd"/>
      <w:r w:rsidRPr="002D2D08">
        <w:rPr>
          <w:rFonts w:asciiTheme="minorHAnsi" w:hAnsiTheme="minorHAnsi" w:cstheme="minorHAnsi"/>
        </w:rPr>
        <w:t xml:space="preserve"> dni ustawowo wolnych od pracy.</w:t>
      </w:r>
    </w:p>
    <w:p w14:paraId="1B87A952" w14:textId="77777777" w:rsidR="00A92DC1" w:rsidRPr="002D2D08" w:rsidRDefault="00A92DC1" w:rsidP="00A92DC1">
      <w:pPr>
        <w:numPr>
          <w:ilvl w:val="0"/>
          <w:numId w:val="10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  <w:color w:val="000000"/>
        </w:rPr>
        <w:t>Czas trwania jednego dnia szkolenia: min. 6 h 20 min, nie wliczając przerw. Jedna godzina szkoleniowa równa jest jednej godzinie zegarowej (60 min.).</w:t>
      </w:r>
      <w:r w:rsidRPr="002D2D08">
        <w:rPr>
          <w:rFonts w:asciiTheme="minorHAnsi" w:hAnsiTheme="minorHAnsi" w:cstheme="minorHAnsi"/>
        </w:rPr>
        <w:t xml:space="preserve"> Każdego dnia szkolenia wykonawca zapewni minimum dwie przerwy krótkie (każda min. 10- minutowa) oraz jedną przerwę długą (min. 45-minutowa)</w:t>
      </w:r>
    </w:p>
    <w:p w14:paraId="0A52A149" w14:textId="1EF74B83" w:rsidR="00A92DC1" w:rsidRPr="002D2D08" w:rsidRDefault="00A92DC1" w:rsidP="00A92DC1">
      <w:pPr>
        <w:numPr>
          <w:ilvl w:val="0"/>
          <w:numId w:val="10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>Szczegółow</w:t>
      </w:r>
      <w:r w:rsidR="000A01D4" w:rsidRPr="002D2D08">
        <w:rPr>
          <w:rFonts w:asciiTheme="minorHAnsi" w:hAnsiTheme="minorHAnsi" w:cstheme="minorHAnsi"/>
        </w:rPr>
        <w:t>e</w:t>
      </w:r>
      <w:r w:rsidRPr="002D2D08">
        <w:rPr>
          <w:rFonts w:asciiTheme="minorHAnsi" w:hAnsiTheme="minorHAnsi" w:cstheme="minorHAnsi"/>
        </w:rPr>
        <w:t xml:space="preserve"> program</w:t>
      </w:r>
      <w:r w:rsidR="000A01D4" w:rsidRPr="002D2D08">
        <w:rPr>
          <w:rFonts w:asciiTheme="minorHAnsi" w:hAnsiTheme="minorHAnsi" w:cstheme="minorHAnsi"/>
        </w:rPr>
        <w:t>y</w:t>
      </w:r>
      <w:r w:rsidRPr="002D2D08">
        <w:rPr>
          <w:rFonts w:asciiTheme="minorHAnsi" w:hAnsiTheme="minorHAnsi" w:cstheme="minorHAnsi"/>
        </w:rPr>
        <w:t xml:space="preserve"> szkoleń zostaną ustalone w porozumieniu z Zamawiającym, po podpisaniu umowy.</w:t>
      </w:r>
    </w:p>
    <w:p w14:paraId="424B0951" w14:textId="77777777" w:rsidR="000A01D4" w:rsidRPr="002D2D08" w:rsidRDefault="000A01D4" w:rsidP="000A01D4">
      <w:pPr>
        <w:numPr>
          <w:ilvl w:val="0"/>
          <w:numId w:val="10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 xml:space="preserve">Zamawiający nie pokrywa kosztów związanych z usługami logistycznymi dla trenerów (w tym transport i nocleg). </w:t>
      </w:r>
    </w:p>
    <w:p w14:paraId="1F0218C1" w14:textId="77777777" w:rsidR="00A92DC1" w:rsidRPr="002D2D08" w:rsidRDefault="00A92DC1" w:rsidP="00A92DC1">
      <w:pPr>
        <w:numPr>
          <w:ilvl w:val="0"/>
          <w:numId w:val="10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>Zamawiający zapewnia salę szkoleniową wyposażoną w rzutnik i ekran.</w:t>
      </w:r>
    </w:p>
    <w:p w14:paraId="2E7C7689" w14:textId="77777777" w:rsidR="00A92DC1" w:rsidRPr="002D2D08" w:rsidRDefault="00A92DC1" w:rsidP="00A92DC1">
      <w:pPr>
        <w:numPr>
          <w:ilvl w:val="0"/>
          <w:numId w:val="10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>Zamawiający zapewnia poczęstunek w trakcie przerw kawowych (kawa, herbata, ciastka).</w:t>
      </w:r>
    </w:p>
    <w:p w14:paraId="77DC381D" w14:textId="77777777" w:rsidR="00A92DC1" w:rsidRPr="002D2D08" w:rsidRDefault="00A92DC1" w:rsidP="00A92DC1">
      <w:pPr>
        <w:spacing w:line="276" w:lineRule="auto"/>
        <w:ind w:left="720"/>
        <w:rPr>
          <w:rFonts w:asciiTheme="minorHAnsi" w:hAnsiTheme="minorHAnsi" w:cstheme="minorHAnsi"/>
          <w:b/>
          <w:bCs/>
        </w:rPr>
      </w:pPr>
    </w:p>
    <w:p w14:paraId="5661A246" w14:textId="77777777" w:rsidR="00A92DC1" w:rsidRPr="002D2D08" w:rsidRDefault="00A92DC1" w:rsidP="00A92DC1">
      <w:pPr>
        <w:numPr>
          <w:ilvl w:val="0"/>
          <w:numId w:val="5"/>
        </w:numPr>
        <w:spacing w:after="120" w:line="276" w:lineRule="auto"/>
        <w:jc w:val="both"/>
        <w:rPr>
          <w:rFonts w:asciiTheme="minorHAnsi" w:hAnsiTheme="minorHAnsi" w:cstheme="minorHAnsi"/>
          <w:b/>
          <w:bCs/>
        </w:rPr>
      </w:pPr>
      <w:r w:rsidRPr="002D2D08">
        <w:rPr>
          <w:rFonts w:asciiTheme="minorHAnsi" w:hAnsiTheme="minorHAnsi" w:cstheme="minorHAnsi"/>
          <w:b/>
          <w:bCs/>
        </w:rPr>
        <w:t>Osoby prowadzące szkolenie:</w:t>
      </w:r>
    </w:p>
    <w:p w14:paraId="7A9B4D70" w14:textId="557CEE7E" w:rsidR="00A92DC1" w:rsidRPr="002D2D08" w:rsidRDefault="00A92DC1" w:rsidP="00A92DC1">
      <w:pPr>
        <w:spacing w:line="276" w:lineRule="auto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 xml:space="preserve">Wykonawca zapewni w ramach usługi przynajmniej 4 trenerów posiadających wiedzę i doświadczenie w realizacji tematów wskazanych w OPZ. Wymagania co do </w:t>
      </w:r>
      <w:r w:rsidRPr="002D2D08">
        <w:rPr>
          <w:rFonts w:asciiTheme="minorHAnsi" w:hAnsiTheme="minorHAnsi" w:cstheme="minorHAnsi"/>
          <w:color w:val="000000" w:themeColor="text1"/>
        </w:rPr>
        <w:t xml:space="preserve">kompetencji trenera zostały </w:t>
      </w:r>
      <w:r w:rsidRPr="002D2D08">
        <w:rPr>
          <w:rFonts w:asciiTheme="minorHAnsi" w:hAnsiTheme="minorHAnsi" w:cstheme="minorHAnsi"/>
        </w:rPr>
        <w:t xml:space="preserve">opisane w </w:t>
      </w:r>
      <w:r w:rsidR="005858C7">
        <w:rPr>
          <w:rFonts w:asciiTheme="minorHAnsi" w:hAnsiTheme="minorHAnsi" w:cstheme="minorHAnsi"/>
        </w:rPr>
        <w:t>rozdziale VI ust. 2 pkt 4 lit. b) SWZ</w:t>
      </w:r>
      <w:r w:rsidR="005858C7" w:rsidRPr="002D2D08">
        <w:rPr>
          <w:rFonts w:asciiTheme="minorHAnsi" w:hAnsiTheme="minorHAnsi" w:cstheme="minorHAnsi"/>
        </w:rPr>
        <w:t xml:space="preserve"> </w:t>
      </w:r>
      <w:r w:rsidRPr="002D2D08">
        <w:rPr>
          <w:rFonts w:asciiTheme="minorHAnsi" w:hAnsiTheme="minorHAnsi" w:cstheme="minorHAnsi"/>
        </w:rPr>
        <w:t>dotyczącym warunków udziału w postępowaniu.  Szkolenie może być prowadzone przez 1 trenera, wybranego przez Zamawiającego.</w:t>
      </w:r>
    </w:p>
    <w:p w14:paraId="32F6C51D" w14:textId="77777777" w:rsidR="00A92DC1" w:rsidRPr="002D2D08" w:rsidRDefault="00A92DC1" w:rsidP="00A92DC1">
      <w:pPr>
        <w:spacing w:line="276" w:lineRule="auto"/>
        <w:rPr>
          <w:rFonts w:asciiTheme="minorHAnsi" w:hAnsiTheme="minorHAnsi" w:cstheme="minorHAnsi"/>
        </w:rPr>
      </w:pPr>
    </w:p>
    <w:p w14:paraId="3FF4B417" w14:textId="77777777" w:rsidR="00A92DC1" w:rsidRPr="002D2D08" w:rsidRDefault="00A92DC1" w:rsidP="00A92DC1">
      <w:pPr>
        <w:numPr>
          <w:ilvl w:val="0"/>
          <w:numId w:val="5"/>
        </w:numPr>
        <w:spacing w:after="120" w:line="276" w:lineRule="auto"/>
        <w:jc w:val="both"/>
        <w:rPr>
          <w:rFonts w:asciiTheme="minorHAnsi" w:hAnsiTheme="minorHAnsi" w:cstheme="minorHAnsi"/>
          <w:b/>
          <w:bCs/>
        </w:rPr>
      </w:pPr>
      <w:r w:rsidRPr="002D2D08">
        <w:rPr>
          <w:rFonts w:asciiTheme="minorHAnsi" w:hAnsiTheme="minorHAnsi" w:cstheme="minorHAnsi"/>
          <w:b/>
          <w:bCs/>
        </w:rPr>
        <w:t>Zobowiązania Wykonawcy (po zawarciu umowy):</w:t>
      </w:r>
    </w:p>
    <w:p w14:paraId="29ADA5EE" w14:textId="1BDAEBFE" w:rsidR="00A92DC1" w:rsidRPr="002D2D08" w:rsidRDefault="00A92DC1" w:rsidP="00A92DC1">
      <w:pPr>
        <w:numPr>
          <w:ilvl w:val="0"/>
          <w:numId w:val="11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 xml:space="preserve">Przygotowanie szczegółowego programu szkolenia w oparciu o zbadane potrzeby szkoleniowe grupy uczestników i przedstawienie do akceptacji Zamawiającego. Zamawiający zastrzega możliwość konsultowania programu szkolenia z Wykonawcą przed rozpoczęciem szkolenia. </w:t>
      </w:r>
    </w:p>
    <w:p w14:paraId="05C3718F" w14:textId="389C42BF" w:rsidR="00A92DC1" w:rsidRPr="002D2D08" w:rsidRDefault="00A92DC1" w:rsidP="00A92DC1">
      <w:pPr>
        <w:numPr>
          <w:ilvl w:val="0"/>
          <w:numId w:val="11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>Rekrutacja, w porozumieniu z Zamawiającym, pracowników do poszczególnych tematów szkoleniowych na uzgodnione terminy konkretnych szkoleń</w:t>
      </w:r>
      <w:r w:rsidR="00623F84" w:rsidRPr="002D2D08">
        <w:rPr>
          <w:rFonts w:asciiTheme="minorHAnsi" w:hAnsiTheme="minorHAnsi" w:cstheme="minorHAnsi"/>
        </w:rPr>
        <w:t>. Zamawiający przekaże wykonawcy imiona i nazwiska oraz adresy mailowe uczestników.</w:t>
      </w:r>
    </w:p>
    <w:p w14:paraId="35E8231D" w14:textId="700F2802" w:rsidR="00A92DC1" w:rsidRPr="002D2D08" w:rsidRDefault="00A92DC1" w:rsidP="00A92DC1">
      <w:pPr>
        <w:numPr>
          <w:ilvl w:val="0"/>
          <w:numId w:val="11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>Przygotowanie i uzgodnienie z Zamawiającym treści i formy materiałów szkoleniowych. Wykonawca uzyska akceptację materiałów szkoleniowych od Zamawiającego</w:t>
      </w:r>
      <w:r w:rsidR="00446C96" w:rsidRPr="002D2D08">
        <w:rPr>
          <w:rFonts w:asciiTheme="minorHAnsi" w:hAnsiTheme="minorHAnsi" w:cstheme="minorHAnsi"/>
        </w:rPr>
        <w:t>.</w:t>
      </w:r>
    </w:p>
    <w:p w14:paraId="2597D0CD" w14:textId="00A09532" w:rsidR="00A92DC1" w:rsidRPr="002D2D08" w:rsidRDefault="00A92DC1" w:rsidP="00A92DC1">
      <w:pPr>
        <w:numPr>
          <w:ilvl w:val="0"/>
          <w:numId w:val="11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 xml:space="preserve">Przygotowanie i uzgodnienie z Zamawiającym agendy szkolenia. Wykonawca uzyska od Zamawiającego akceptację agendy.  </w:t>
      </w:r>
    </w:p>
    <w:p w14:paraId="4C3203F7" w14:textId="77777777" w:rsidR="00A92DC1" w:rsidRPr="002D2D08" w:rsidRDefault="00A92DC1" w:rsidP="00A92DC1">
      <w:pPr>
        <w:numPr>
          <w:ilvl w:val="0"/>
          <w:numId w:val="11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>Przeprowadzenie szkolenia w oparciu o program i agendę szkolenia, o których mowa powyżej.</w:t>
      </w:r>
    </w:p>
    <w:p w14:paraId="35CEFD1D" w14:textId="77777777" w:rsidR="00A92DC1" w:rsidRPr="002D2D08" w:rsidRDefault="00A92DC1" w:rsidP="00A92DC1">
      <w:pPr>
        <w:numPr>
          <w:ilvl w:val="0"/>
          <w:numId w:val="11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lastRenderedPageBreak/>
        <w:t>Prowadzenie listy obecności uczestników szkolenia.</w:t>
      </w:r>
    </w:p>
    <w:p w14:paraId="60D107F7" w14:textId="77777777" w:rsidR="00A92DC1" w:rsidRPr="002D2D08" w:rsidRDefault="00A92DC1" w:rsidP="00A92DC1">
      <w:pPr>
        <w:numPr>
          <w:ilvl w:val="0"/>
          <w:numId w:val="11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 xml:space="preserve">Przekazanie każdemu uczestnikowi szkolenia materiałów szkoleniowych w wersji elektronicznej, najpóźniej pierwszego dnia szkolenia. </w:t>
      </w:r>
    </w:p>
    <w:p w14:paraId="4E2B850B" w14:textId="77777777" w:rsidR="00A92DC1" w:rsidRPr="002D2D08" w:rsidRDefault="00A92DC1" w:rsidP="00A92DC1">
      <w:pPr>
        <w:numPr>
          <w:ilvl w:val="0"/>
          <w:numId w:val="11"/>
        </w:numPr>
        <w:suppressAutoHyphens w:val="0"/>
        <w:autoSpaceDE w:val="0"/>
        <w:autoSpaceDN w:val="0"/>
        <w:adjustRightInd w:val="0"/>
        <w:spacing w:line="276" w:lineRule="auto"/>
        <w:ind w:left="993" w:hanging="284"/>
        <w:rPr>
          <w:rFonts w:asciiTheme="minorHAnsi" w:hAnsiTheme="minorHAnsi" w:cstheme="minorHAnsi"/>
          <w:kern w:val="0"/>
          <w:lang w:eastAsia="pl-PL" w:bidi="ar-SA"/>
        </w:rPr>
      </w:pPr>
      <w:r w:rsidRPr="002D2D08">
        <w:rPr>
          <w:rFonts w:asciiTheme="minorHAnsi" w:hAnsiTheme="minorHAnsi" w:cstheme="minorHAnsi"/>
        </w:rPr>
        <w:t>Przekazanie</w:t>
      </w:r>
      <w:r w:rsidRPr="002D2D08">
        <w:rPr>
          <w:rFonts w:asciiTheme="minorHAnsi" w:hAnsiTheme="minorHAnsi" w:cstheme="minorHAnsi"/>
          <w:kern w:val="0"/>
          <w:lang w:eastAsia="pl-PL" w:bidi="ar-SA"/>
        </w:rPr>
        <w:t xml:space="preserve"> Zamawiającemu jednego egzemplarza materiałów szkoleniowych (wersja elektroniczna). </w:t>
      </w:r>
    </w:p>
    <w:p w14:paraId="769BC990" w14:textId="77777777" w:rsidR="00A92DC1" w:rsidRPr="002D2D08" w:rsidRDefault="00A92DC1" w:rsidP="00A92DC1">
      <w:pPr>
        <w:numPr>
          <w:ilvl w:val="0"/>
          <w:numId w:val="11"/>
        </w:numPr>
        <w:spacing w:line="276" w:lineRule="auto"/>
        <w:ind w:left="993" w:hanging="284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>Właściwe oznakowanie:</w:t>
      </w:r>
    </w:p>
    <w:p w14:paraId="51909FF5" w14:textId="77777777" w:rsidR="00A92DC1" w:rsidRPr="002D2D08" w:rsidRDefault="00A92DC1" w:rsidP="00A92DC1">
      <w:pPr>
        <w:numPr>
          <w:ilvl w:val="0"/>
          <w:numId w:val="8"/>
        </w:numPr>
        <w:spacing w:line="276" w:lineRule="auto"/>
        <w:rPr>
          <w:rFonts w:asciiTheme="minorHAnsi" w:hAnsiTheme="minorHAnsi" w:cstheme="minorHAnsi"/>
          <w:color w:val="000000"/>
        </w:rPr>
      </w:pPr>
      <w:r w:rsidRPr="002D2D08">
        <w:rPr>
          <w:rFonts w:asciiTheme="minorHAnsi" w:hAnsiTheme="minorHAnsi" w:cstheme="minorHAnsi"/>
          <w:color w:val="000000"/>
        </w:rPr>
        <w:t>sali szkoleniowej,</w:t>
      </w:r>
    </w:p>
    <w:p w14:paraId="34556394" w14:textId="77777777" w:rsidR="00A92DC1" w:rsidRPr="002D2D08" w:rsidRDefault="00A92DC1" w:rsidP="00A92DC1">
      <w:pPr>
        <w:numPr>
          <w:ilvl w:val="0"/>
          <w:numId w:val="8"/>
        </w:numPr>
        <w:spacing w:line="276" w:lineRule="auto"/>
        <w:rPr>
          <w:rFonts w:asciiTheme="minorHAnsi" w:hAnsiTheme="minorHAnsi" w:cstheme="minorHAnsi"/>
          <w:color w:val="000000"/>
        </w:rPr>
      </w:pPr>
      <w:r w:rsidRPr="002D2D08">
        <w:rPr>
          <w:rFonts w:asciiTheme="minorHAnsi" w:hAnsiTheme="minorHAnsi" w:cstheme="minorHAnsi"/>
          <w:color w:val="000000"/>
        </w:rPr>
        <w:t>materiałów szkoleniowych,</w:t>
      </w:r>
    </w:p>
    <w:p w14:paraId="4AD9FBFB" w14:textId="77777777" w:rsidR="00A92DC1" w:rsidRPr="002D2D08" w:rsidRDefault="00A92DC1" w:rsidP="00A92DC1">
      <w:pPr>
        <w:numPr>
          <w:ilvl w:val="0"/>
          <w:numId w:val="8"/>
        </w:numPr>
        <w:spacing w:line="276" w:lineRule="auto"/>
        <w:rPr>
          <w:rFonts w:asciiTheme="minorHAnsi" w:hAnsiTheme="minorHAnsi" w:cstheme="minorHAnsi"/>
          <w:color w:val="000000"/>
        </w:rPr>
      </w:pPr>
      <w:r w:rsidRPr="002D2D08">
        <w:rPr>
          <w:rFonts w:asciiTheme="minorHAnsi" w:hAnsiTheme="minorHAnsi" w:cstheme="minorHAnsi"/>
          <w:color w:val="000000"/>
        </w:rPr>
        <w:t>listy obecności uczestników szkolenia,</w:t>
      </w:r>
    </w:p>
    <w:p w14:paraId="27A4B682" w14:textId="77777777" w:rsidR="00A92DC1" w:rsidRPr="002D2D08" w:rsidRDefault="00A92DC1" w:rsidP="00A92DC1">
      <w:pPr>
        <w:numPr>
          <w:ilvl w:val="0"/>
          <w:numId w:val="8"/>
        </w:numPr>
        <w:spacing w:line="276" w:lineRule="auto"/>
        <w:rPr>
          <w:rFonts w:asciiTheme="minorHAnsi" w:hAnsiTheme="minorHAnsi" w:cstheme="minorHAnsi"/>
          <w:color w:val="000000"/>
        </w:rPr>
      </w:pPr>
      <w:r w:rsidRPr="002D2D08">
        <w:rPr>
          <w:rFonts w:asciiTheme="minorHAnsi" w:hAnsiTheme="minorHAnsi" w:cstheme="minorHAnsi"/>
          <w:color w:val="000000"/>
        </w:rPr>
        <w:t>zaświadczeń ukończenia szkolenia,</w:t>
      </w:r>
    </w:p>
    <w:p w14:paraId="74FA6966" w14:textId="34D629BF" w:rsidR="00A92DC1" w:rsidRPr="002D2D08" w:rsidRDefault="00A92DC1" w:rsidP="00A92DC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hanging="2"/>
        <w:rPr>
          <w:rFonts w:asciiTheme="minorHAnsi" w:hAnsiTheme="minorHAnsi" w:cstheme="minorHAnsi"/>
          <w:color w:val="000000"/>
        </w:rPr>
      </w:pPr>
      <w:r w:rsidRPr="002D2D08">
        <w:rPr>
          <w:rFonts w:asciiTheme="minorHAnsi" w:hAnsiTheme="minorHAnsi" w:cstheme="minorHAnsi"/>
          <w:color w:val="000000"/>
        </w:rPr>
        <w:t xml:space="preserve">informacją o częściowym finansowaniu szkolenia przez Unię Europejską ze środków: programu Fundusze Europejskie dla Rozwoju Społecznego 2021-2027, programu Fundusze Europejskie na Rozwój Cyfrowy 2021-2027 oraz budżetu państwa oraz odpowiednimi logotypami, przekazanymi Wykonawcy przez Zamawiającego przed rozpoczęciem szkolenia, na wskazany przez niego adres e-mail, </w:t>
      </w:r>
      <w:r w:rsidRPr="002D2D08">
        <w:rPr>
          <w:rFonts w:asciiTheme="minorHAnsi" w:hAnsiTheme="minorHAnsi" w:cstheme="minorHAnsi"/>
        </w:rPr>
        <w:t xml:space="preserve">najpóźniej na </w:t>
      </w:r>
      <w:r w:rsidR="001519E5" w:rsidRPr="002D2D08">
        <w:rPr>
          <w:rFonts w:asciiTheme="minorHAnsi" w:hAnsiTheme="minorHAnsi" w:cstheme="minorHAnsi"/>
        </w:rPr>
        <w:t xml:space="preserve">4 </w:t>
      </w:r>
      <w:r w:rsidRPr="002D2D08">
        <w:rPr>
          <w:rFonts w:asciiTheme="minorHAnsi" w:hAnsiTheme="minorHAnsi" w:cstheme="minorHAnsi"/>
        </w:rPr>
        <w:t xml:space="preserve">dni </w:t>
      </w:r>
      <w:r w:rsidR="005858C7" w:rsidRPr="002D2D08">
        <w:rPr>
          <w:rFonts w:asciiTheme="minorHAnsi" w:hAnsiTheme="minorHAnsi" w:cstheme="minorHAnsi"/>
        </w:rPr>
        <w:t>robocz</w:t>
      </w:r>
      <w:r w:rsidR="005858C7">
        <w:rPr>
          <w:rFonts w:asciiTheme="minorHAnsi" w:hAnsiTheme="minorHAnsi" w:cstheme="minorHAnsi"/>
        </w:rPr>
        <w:t>e</w:t>
      </w:r>
      <w:r w:rsidR="005858C7" w:rsidRPr="002D2D08">
        <w:rPr>
          <w:rFonts w:asciiTheme="minorHAnsi" w:hAnsiTheme="minorHAnsi" w:cstheme="minorHAnsi"/>
        </w:rPr>
        <w:t xml:space="preserve"> </w:t>
      </w:r>
      <w:r w:rsidRPr="002D2D08">
        <w:rPr>
          <w:rFonts w:asciiTheme="minorHAnsi" w:hAnsiTheme="minorHAnsi" w:cstheme="minorHAnsi"/>
        </w:rPr>
        <w:t>przed rozpoczęciem szkolenia</w:t>
      </w:r>
      <w:r w:rsidRPr="002D2D08">
        <w:rPr>
          <w:rFonts w:asciiTheme="minorHAnsi" w:hAnsiTheme="minorHAnsi" w:cstheme="minorHAnsi"/>
          <w:color w:val="000000"/>
        </w:rPr>
        <w:t>.</w:t>
      </w:r>
    </w:p>
    <w:p w14:paraId="45AA5588" w14:textId="77777777" w:rsidR="00A92DC1" w:rsidRPr="002D2D08" w:rsidRDefault="00A92DC1" w:rsidP="00A92DC1">
      <w:pPr>
        <w:numPr>
          <w:ilvl w:val="0"/>
          <w:numId w:val="11"/>
        </w:numPr>
        <w:spacing w:line="276" w:lineRule="auto"/>
        <w:ind w:left="993" w:hanging="284"/>
        <w:rPr>
          <w:rFonts w:asciiTheme="minorHAnsi" w:hAnsiTheme="minorHAnsi" w:cstheme="minorHAnsi"/>
          <w:color w:val="000000"/>
        </w:rPr>
      </w:pPr>
      <w:r w:rsidRPr="002D2D08">
        <w:rPr>
          <w:rFonts w:asciiTheme="minorHAnsi" w:hAnsiTheme="minorHAnsi" w:cstheme="minorHAnsi"/>
          <w:color w:val="000000"/>
        </w:rPr>
        <w:t>Przygotowanie i przekazanie wszystkim uczestnikom szkoleń imiennych zaświadczeń o ukończeniu szkolenia (zaświadczenie powinno zawierać: temat, termin, imię i nazwisko uczestnika szkolenia, imię i nazwisko trenera, a także podpis i logo Wykonawcy szkolenia). Dodatkowo przekazanie elektronicznej wersji wszystkich zaświadczeń Zamawiającemu.</w:t>
      </w:r>
    </w:p>
    <w:p w14:paraId="32A01667" w14:textId="77777777" w:rsidR="00A92DC1" w:rsidRPr="002D2D08" w:rsidRDefault="00A92DC1" w:rsidP="00A92DC1">
      <w:pPr>
        <w:spacing w:line="276" w:lineRule="auto"/>
        <w:ind w:left="993"/>
        <w:rPr>
          <w:rFonts w:asciiTheme="minorHAnsi" w:hAnsiTheme="minorHAnsi" w:cstheme="minorHAnsi"/>
          <w:color w:val="000000"/>
        </w:rPr>
      </w:pPr>
    </w:p>
    <w:p w14:paraId="428838A5" w14:textId="77777777" w:rsidR="00A92DC1" w:rsidRPr="002D2D08" w:rsidRDefault="00A92DC1" w:rsidP="00A92DC1">
      <w:pPr>
        <w:autoSpaceDE w:val="0"/>
        <w:autoSpaceDN w:val="0"/>
        <w:adjustRightInd w:val="0"/>
        <w:spacing w:line="276" w:lineRule="auto"/>
        <w:rPr>
          <w:rFonts w:asciiTheme="minorHAnsi" w:eastAsia="Calibri" w:hAnsiTheme="minorHAnsi" w:cstheme="minorHAnsi"/>
          <w:strike/>
          <w:color w:val="000000"/>
        </w:rPr>
      </w:pPr>
    </w:p>
    <w:p w14:paraId="7EF1F9DD" w14:textId="77777777" w:rsidR="00A92DC1" w:rsidRPr="002D2D08" w:rsidRDefault="00A92DC1" w:rsidP="00A92DC1">
      <w:pPr>
        <w:numPr>
          <w:ilvl w:val="0"/>
          <w:numId w:val="5"/>
        </w:numPr>
        <w:spacing w:after="120" w:line="276" w:lineRule="auto"/>
        <w:jc w:val="both"/>
        <w:rPr>
          <w:rFonts w:asciiTheme="minorHAnsi" w:hAnsiTheme="minorHAnsi" w:cstheme="minorHAnsi"/>
          <w:b/>
        </w:rPr>
      </w:pPr>
      <w:r w:rsidRPr="002D2D08">
        <w:rPr>
          <w:rFonts w:asciiTheme="minorHAnsi" w:hAnsiTheme="minorHAnsi" w:cstheme="minorHAnsi"/>
          <w:b/>
          <w:bCs/>
        </w:rPr>
        <w:t>Finansowanie</w:t>
      </w:r>
      <w:r w:rsidRPr="002D2D08">
        <w:rPr>
          <w:rFonts w:asciiTheme="minorHAnsi" w:hAnsiTheme="minorHAnsi" w:cstheme="minorHAnsi"/>
          <w:b/>
        </w:rPr>
        <w:t>:</w:t>
      </w:r>
    </w:p>
    <w:p w14:paraId="240B9104" w14:textId="77777777" w:rsidR="00A92DC1" w:rsidRPr="002D2D08" w:rsidRDefault="00A92DC1" w:rsidP="00A92DC1">
      <w:pPr>
        <w:pStyle w:val="Akapitzlist"/>
        <w:spacing w:line="276" w:lineRule="auto"/>
        <w:ind w:right="6"/>
        <w:rPr>
          <w:rFonts w:asciiTheme="minorHAnsi" w:hAnsiTheme="minorHAnsi" w:cstheme="minorHAnsi"/>
          <w:b/>
          <w:szCs w:val="24"/>
        </w:rPr>
      </w:pPr>
    </w:p>
    <w:p w14:paraId="6AC7187F" w14:textId="77777777" w:rsidR="00A92DC1" w:rsidRPr="002D2D08" w:rsidRDefault="00A92DC1" w:rsidP="00A92DC1">
      <w:pPr>
        <w:numPr>
          <w:ilvl w:val="1"/>
          <w:numId w:val="20"/>
        </w:numPr>
        <w:tabs>
          <w:tab w:val="clear" w:pos="600"/>
          <w:tab w:val="num" w:pos="1080"/>
        </w:tabs>
        <w:suppressAutoHyphens w:val="0"/>
        <w:spacing w:after="120" w:line="276" w:lineRule="auto"/>
        <w:ind w:left="709" w:hanging="357"/>
        <w:jc w:val="both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 xml:space="preserve">Szkolenia (przedmiot zamówienia) stanowić będą usługę kształcenia zawodowego dla uczestników, finansowaną w całości ze środków publicznych, w rozumieniu art. 43 ust. 1 pkt 29 lit. c ustawy z dnia 11 marca 2004 r. o podatku od towarów i usług (Dz. U. z 2018 poz. 2174), </w:t>
      </w:r>
    </w:p>
    <w:p w14:paraId="7303BC5D" w14:textId="77777777" w:rsidR="00A92DC1" w:rsidRPr="002D2D08" w:rsidRDefault="00A92DC1" w:rsidP="00A92DC1">
      <w:pPr>
        <w:numPr>
          <w:ilvl w:val="1"/>
          <w:numId w:val="20"/>
        </w:numPr>
        <w:tabs>
          <w:tab w:val="clear" w:pos="600"/>
          <w:tab w:val="num" w:pos="1080"/>
        </w:tabs>
        <w:suppressAutoHyphens w:val="0"/>
        <w:spacing w:after="120" w:line="276" w:lineRule="auto"/>
        <w:ind w:left="709" w:hanging="357"/>
        <w:jc w:val="both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>Zadanie jest współfinansowane ze środków Unii Europejskiej w ramach programów Fundusze Europejskie dla Rozwoju Społecznego 2021-2027, programu Fundusze Europejskie na Rozwój Cyfrowy 2021-2027,</w:t>
      </w:r>
    </w:p>
    <w:p w14:paraId="715E4247" w14:textId="31ABA296" w:rsidR="00A92DC1" w:rsidRPr="002D2D08" w:rsidRDefault="00A92DC1" w:rsidP="00A92DC1">
      <w:pPr>
        <w:numPr>
          <w:ilvl w:val="1"/>
          <w:numId w:val="20"/>
        </w:numPr>
        <w:tabs>
          <w:tab w:val="clear" w:pos="600"/>
          <w:tab w:val="num" w:pos="1080"/>
        </w:tabs>
        <w:suppressAutoHyphens w:val="0"/>
        <w:spacing w:after="120" w:line="276" w:lineRule="auto"/>
        <w:ind w:left="709" w:hanging="357"/>
        <w:jc w:val="both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</w:rPr>
        <w:t xml:space="preserve">Wynagrodzenia Wykonawcy za zrealizowane usługi będą płatne na podstawie protokolarnego potwierdzenia przez Zamawiającego faktu należytego wykonania przez Wykonawcę zamówienia i doręczenia Zamawiającemu faktury VAT z 30 dniowym terminem płatności, wystawionej przez Wykonawcę po każdym miesiącu zrealizowania warsztatów/ odpowiadającą ilości </w:t>
      </w:r>
      <w:proofErr w:type="gramStart"/>
      <w:r w:rsidRPr="002D2D08">
        <w:rPr>
          <w:rFonts w:asciiTheme="minorHAnsi" w:hAnsiTheme="minorHAnsi" w:cstheme="minorHAnsi"/>
        </w:rPr>
        <w:t>wydarzeń  przeprowadzonych</w:t>
      </w:r>
      <w:proofErr w:type="gramEnd"/>
      <w:r w:rsidRPr="002D2D08">
        <w:rPr>
          <w:rFonts w:asciiTheme="minorHAnsi" w:hAnsiTheme="minorHAnsi" w:cstheme="minorHAnsi"/>
        </w:rPr>
        <w:t xml:space="preserve"> w danym miesiącu. </w:t>
      </w:r>
    </w:p>
    <w:p w14:paraId="48219FCB" w14:textId="77777777" w:rsidR="00A92DC1" w:rsidRPr="002D2D08" w:rsidRDefault="00A92DC1" w:rsidP="00A92DC1">
      <w:pPr>
        <w:spacing w:line="276" w:lineRule="auto"/>
        <w:rPr>
          <w:rFonts w:asciiTheme="minorHAnsi" w:hAnsiTheme="minorHAnsi" w:cstheme="minorHAnsi"/>
        </w:rPr>
      </w:pPr>
    </w:p>
    <w:p w14:paraId="4CFC0E47" w14:textId="77777777" w:rsidR="00A92DC1" w:rsidRPr="002D2D08" w:rsidRDefault="00A92DC1" w:rsidP="00A92DC1">
      <w:pPr>
        <w:numPr>
          <w:ilvl w:val="0"/>
          <w:numId w:val="5"/>
        </w:numPr>
        <w:spacing w:after="120" w:line="276" w:lineRule="auto"/>
        <w:jc w:val="both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  <w:b/>
        </w:rPr>
        <w:lastRenderedPageBreak/>
        <w:t xml:space="preserve">Informacja o przetwarzaniu danych osobowych:  </w:t>
      </w:r>
    </w:p>
    <w:p w14:paraId="7CBCAA55" w14:textId="77777777" w:rsidR="00A92DC1" w:rsidRPr="002D2D08" w:rsidRDefault="00A92DC1" w:rsidP="00A92DC1">
      <w:pPr>
        <w:spacing w:after="120" w:line="276" w:lineRule="auto"/>
        <w:ind w:left="360"/>
        <w:jc w:val="both"/>
        <w:rPr>
          <w:rFonts w:asciiTheme="minorHAnsi" w:hAnsiTheme="minorHAnsi" w:cstheme="minorHAnsi"/>
        </w:rPr>
      </w:pPr>
      <w:hyperlink r:id="rId11" w:history="1">
        <w:r w:rsidRPr="002D2D08">
          <w:rPr>
            <w:rStyle w:val="Hipercze"/>
            <w:rFonts w:asciiTheme="minorHAnsi" w:hAnsiTheme="minorHAnsi" w:cstheme="minorHAnsi"/>
          </w:rPr>
          <w:t>https://www.gov.pl/web/cppc/przetwarzanie-danych-osobowych</w:t>
        </w:r>
      </w:hyperlink>
    </w:p>
    <w:p w14:paraId="6CDF7856" w14:textId="77777777" w:rsidR="00A92DC1" w:rsidRPr="002D2D08" w:rsidRDefault="00A92DC1" w:rsidP="00A92DC1">
      <w:pPr>
        <w:autoSpaceDE w:val="0"/>
        <w:autoSpaceDN w:val="0"/>
        <w:adjustRightInd w:val="0"/>
        <w:spacing w:line="276" w:lineRule="auto"/>
        <w:rPr>
          <w:rFonts w:asciiTheme="minorHAnsi" w:eastAsia="Calibri" w:hAnsiTheme="minorHAnsi" w:cstheme="minorHAnsi"/>
          <w:strike/>
          <w:color w:val="000000"/>
        </w:rPr>
      </w:pPr>
    </w:p>
    <w:p w14:paraId="54186604" w14:textId="77777777" w:rsidR="00A92DC1" w:rsidRPr="002D2D08" w:rsidRDefault="00A92DC1" w:rsidP="00A92DC1">
      <w:pPr>
        <w:numPr>
          <w:ilvl w:val="0"/>
          <w:numId w:val="5"/>
        </w:numPr>
        <w:spacing w:after="120" w:line="276" w:lineRule="auto"/>
        <w:jc w:val="both"/>
        <w:rPr>
          <w:rFonts w:asciiTheme="minorHAnsi" w:hAnsiTheme="minorHAnsi" w:cstheme="minorHAnsi"/>
        </w:rPr>
      </w:pPr>
      <w:r w:rsidRPr="002D2D08">
        <w:rPr>
          <w:rFonts w:asciiTheme="minorHAnsi" w:hAnsiTheme="minorHAnsi" w:cstheme="minorHAnsi"/>
          <w:b/>
          <w:bCs/>
        </w:rPr>
        <w:t>Termin</w:t>
      </w:r>
      <w:r w:rsidRPr="002D2D08">
        <w:rPr>
          <w:rFonts w:asciiTheme="minorHAnsi" w:hAnsiTheme="minorHAnsi" w:cstheme="minorHAnsi"/>
        </w:rPr>
        <w:t xml:space="preserve"> wykonania zamówienia</w:t>
      </w:r>
    </w:p>
    <w:p w14:paraId="470E7B26" w14:textId="214B9C00" w:rsidR="00A92DC1" w:rsidRPr="002D2D08" w:rsidRDefault="00A92DC1" w:rsidP="00A92DC1">
      <w:pPr>
        <w:pStyle w:val="Akapitzlist1"/>
        <w:spacing w:line="276" w:lineRule="auto"/>
        <w:ind w:left="0"/>
        <w:jc w:val="both"/>
        <w:rPr>
          <w:rFonts w:asciiTheme="minorHAnsi" w:hAnsiTheme="minorHAnsi" w:cstheme="minorHAnsi"/>
          <w:b/>
          <w:iCs/>
        </w:rPr>
      </w:pPr>
      <w:r w:rsidRPr="002D2D08">
        <w:rPr>
          <w:rFonts w:asciiTheme="minorHAnsi" w:hAnsiTheme="minorHAnsi" w:cstheme="minorHAnsi"/>
          <w:iCs/>
        </w:rPr>
        <w:t>Wykonanie zamówienia nastąpi do 12 miesięcy od podpisania</w:t>
      </w:r>
      <w:r w:rsidR="001519E5" w:rsidRPr="002D2D08">
        <w:rPr>
          <w:rFonts w:asciiTheme="minorHAnsi" w:hAnsiTheme="minorHAnsi" w:cstheme="minorHAnsi"/>
          <w:iCs/>
        </w:rPr>
        <w:t xml:space="preserve"> Umowy</w:t>
      </w:r>
      <w:r w:rsidR="005858C7">
        <w:rPr>
          <w:rFonts w:asciiTheme="minorHAnsi" w:hAnsiTheme="minorHAnsi" w:cstheme="minorHAnsi"/>
          <w:iCs/>
        </w:rPr>
        <w:t>.</w:t>
      </w:r>
      <w:r w:rsidRPr="002D2D08">
        <w:rPr>
          <w:rFonts w:asciiTheme="minorHAnsi" w:hAnsiTheme="minorHAnsi" w:cstheme="minorHAnsi"/>
          <w:iCs/>
        </w:rPr>
        <w:t xml:space="preserve"> </w:t>
      </w:r>
    </w:p>
    <w:p w14:paraId="11973687" w14:textId="77777777" w:rsidR="00A92DC1" w:rsidRPr="00DD7F58" w:rsidRDefault="00A92DC1" w:rsidP="00A92DC1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</w:rPr>
      </w:pPr>
    </w:p>
    <w:p w14:paraId="711384B9" w14:textId="77777777" w:rsidR="00A92DC1" w:rsidRPr="00DD7F58" w:rsidRDefault="00A92DC1" w:rsidP="00A92DC1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</w:rPr>
      </w:pPr>
    </w:p>
    <w:p w14:paraId="14D7A971" w14:textId="77777777" w:rsidR="00A92DC1" w:rsidRPr="00DD7F58" w:rsidRDefault="00A92DC1" w:rsidP="00A92DC1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</w:rPr>
      </w:pPr>
    </w:p>
    <w:p w14:paraId="308C0DD2" w14:textId="77777777" w:rsidR="00A92DC1" w:rsidRPr="00DD7F58" w:rsidRDefault="00A92DC1" w:rsidP="00A92DC1">
      <w:pPr>
        <w:pStyle w:val="Tekstpodstawowy"/>
        <w:spacing w:after="0" w:line="276" w:lineRule="auto"/>
        <w:rPr>
          <w:rFonts w:asciiTheme="minorHAnsi" w:hAnsiTheme="minorHAnsi" w:cstheme="minorHAnsi"/>
        </w:rPr>
      </w:pPr>
    </w:p>
    <w:p w14:paraId="783013D2" w14:textId="77777777" w:rsidR="00933B83" w:rsidRPr="00DD7F58" w:rsidRDefault="00933B83" w:rsidP="006D17CD">
      <w:pPr>
        <w:pStyle w:val="Tekstpodstawowy"/>
        <w:spacing w:after="0" w:line="276" w:lineRule="auto"/>
        <w:rPr>
          <w:rFonts w:asciiTheme="minorHAnsi" w:hAnsiTheme="minorHAnsi" w:cstheme="minorHAnsi"/>
        </w:rPr>
      </w:pPr>
    </w:p>
    <w:sectPr w:rsidR="00933B83" w:rsidRPr="00DD7F58" w:rsidSect="00551A8B">
      <w:headerReference w:type="default" r:id="rId12"/>
      <w:footerReference w:type="default" r:id="rId13"/>
      <w:pgSz w:w="11906" w:h="16838"/>
      <w:pgMar w:top="1702" w:right="1418" w:bottom="1191" w:left="1418" w:header="284" w:footer="243" w:gutter="0"/>
      <w:cols w:space="708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69962D" w14:textId="77777777" w:rsidR="00F60F95" w:rsidRDefault="00F60F95" w:rsidP="005B7EA4">
      <w:pPr>
        <w:spacing w:line="240" w:lineRule="auto"/>
      </w:pPr>
      <w:r>
        <w:separator/>
      </w:r>
    </w:p>
    <w:p w14:paraId="0BB2FF7D" w14:textId="77777777" w:rsidR="00F60F95" w:rsidRDefault="00F60F95"/>
  </w:endnote>
  <w:endnote w:type="continuationSeparator" w:id="0">
    <w:p w14:paraId="38BD8BFD" w14:textId="77777777" w:rsidR="00F60F95" w:rsidRDefault="00F60F95" w:rsidP="005B7EA4">
      <w:pPr>
        <w:spacing w:line="240" w:lineRule="auto"/>
      </w:pPr>
      <w:r>
        <w:continuationSeparator/>
      </w:r>
    </w:p>
    <w:p w14:paraId="5AB0399B" w14:textId="77777777" w:rsidR="00F60F95" w:rsidRDefault="00F60F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tsaah">
    <w:charset w:val="00"/>
    <w:family w:val="swiss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Calibri" w:eastAsia="SimSun" w:hAnsi="Calibri" w:cs="Times New Roman"/>
        <w:sz w:val="22"/>
        <w:szCs w:val="22"/>
      </w:rPr>
      <w:id w:val="517363313"/>
      <w:docPartObj>
        <w:docPartGallery w:val="Page Numbers (Bottom of Page)"/>
        <w:docPartUnique/>
      </w:docPartObj>
    </w:sdtPr>
    <w:sdtEndPr>
      <w:rPr>
        <w:sz w:val="16"/>
        <w:szCs w:val="16"/>
      </w:rPr>
    </w:sdtEndPr>
    <w:sdtContent>
      <w:sdt>
        <w:sdtPr>
          <w:rPr>
            <w:rFonts w:ascii="Calibri" w:eastAsia="SimSun" w:hAnsi="Calibri" w:cs="Times New Roman"/>
            <w:sz w:val="22"/>
            <w:szCs w:val="22"/>
          </w:rPr>
          <w:id w:val="-1775159194"/>
          <w:docPartObj>
            <w:docPartGallery w:val="Page Numbers (Bottom of Page)"/>
            <w:docPartUnique/>
          </w:docPartObj>
        </w:sdtPr>
        <w:sdtEndPr>
          <w:rPr>
            <w:sz w:val="16"/>
            <w:szCs w:val="16"/>
          </w:rPr>
        </w:sdtEndPr>
        <w:sdtContent>
          <w:p w14:paraId="02E5DBEB" w14:textId="77777777" w:rsidR="000D5335" w:rsidRDefault="000D5335" w:rsidP="00F45A72">
            <w:pPr>
              <w:pStyle w:val="Nagwek"/>
            </w:pPr>
          </w:p>
          <w:sdt>
            <w:sdtPr>
              <w:rPr>
                <w:rFonts w:ascii="Calibri" w:eastAsia="SimSun" w:hAnsi="Calibri"/>
                <w:sz w:val="22"/>
                <w:szCs w:val="22"/>
              </w:rPr>
              <w:id w:val="-121851763"/>
              <w:docPartObj>
                <w:docPartGallery w:val="Page Numbers (Bottom of Page)"/>
                <w:docPartUnique/>
              </w:docPartObj>
            </w:sdtPr>
            <w:sdtEndPr>
              <w:rPr>
                <w:sz w:val="16"/>
                <w:szCs w:val="16"/>
              </w:rPr>
            </w:sdtEndPr>
            <w:sdtContent>
              <w:sdt>
                <w:sdtPr>
                  <w:rPr>
                    <w:rFonts w:ascii="Calibri" w:eastAsia="SimSun" w:hAnsi="Calibri"/>
                    <w:sz w:val="22"/>
                    <w:szCs w:val="22"/>
                  </w:rPr>
                  <w:id w:val="1983805251"/>
                  <w:docPartObj>
                    <w:docPartGallery w:val="Page Numbers (Bottom of Page)"/>
                    <w:docPartUnique/>
                  </w:docPartObj>
                </w:sdtPr>
                <w:sdtEndPr>
                  <w:rPr>
                    <w:sz w:val="16"/>
                    <w:szCs w:val="16"/>
                  </w:rPr>
                </w:sdtEndPr>
                <w:sdtContent>
                  <w:p w14:paraId="547F4975" w14:textId="77777777" w:rsidR="008F1019" w:rsidRPr="008F1019" w:rsidRDefault="008F1019" w:rsidP="008F1019">
                    <w:pPr>
                      <w:tabs>
                        <w:tab w:val="center" w:pos="4536"/>
                        <w:tab w:val="right" w:pos="9072"/>
                      </w:tabs>
                      <w:rPr>
                        <w:rFonts w:cs="Mangal"/>
                        <w:szCs w:val="21"/>
                      </w:rPr>
                    </w:pPr>
                  </w:p>
                  <w:p w14:paraId="3231F3B5" w14:textId="77777777" w:rsidR="008F1019" w:rsidRPr="008F1019" w:rsidRDefault="008F1019" w:rsidP="008F1019">
                    <w:pPr>
                      <w:pBdr>
                        <w:top w:val="nil"/>
                        <w:left w:val="nil"/>
                        <w:bottom w:val="nil"/>
                        <w:right w:val="nil"/>
                        <w:between w:val="nil"/>
                      </w:pBdr>
                      <w:spacing w:line="240" w:lineRule="auto"/>
                      <w:ind w:hanging="2"/>
                      <w:jc w:val="center"/>
                      <w:rPr>
                        <w:rFonts w:ascii="Arial" w:eastAsia="Arial" w:hAnsi="Arial" w:cs="Arial"/>
                        <w:color w:val="000000"/>
                        <w:sz w:val="16"/>
                        <w:szCs w:val="16"/>
                      </w:rPr>
                    </w:pPr>
                    <w:bookmarkStart w:id="0" w:name="_Hlk193198794"/>
                    <w:r w:rsidRPr="008F1019">
                      <w:rPr>
                        <w:rFonts w:ascii="Arial" w:eastAsia="Arial" w:hAnsi="Arial" w:cs="Arial"/>
                        <w:color w:val="000000"/>
                        <w:sz w:val="16"/>
                        <w:szCs w:val="16"/>
                      </w:rPr>
                      <w:t xml:space="preserve">Zamówienie jest współfinansowane ze środków: programu Fundusze Europejskie dla Rozwoju Społecznego 2021-2027, programu Fundusze Europejskie na Rozwój Cyfrowy 2021-2027 oraz budżetu państwa </w:t>
                    </w:r>
                  </w:p>
                  <w:bookmarkEnd w:id="0"/>
                  <w:p w14:paraId="415F374D" w14:textId="77777777" w:rsidR="008F1019" w:rsidRPr="008F1019" w:rsidRDefault="008F1019" w:rsidP="008F1019">
                    <w:pPr>
                      <w:suppressLineNumbers/>
                      <w:tabs>
                        <w:tab w:val="center" w:pos="4536"/>
                        <w:tab w:val="right" w:pos="9072"/>
                      </w:tabs>
                      <w:jc w:val="center"/>
                      <w:rPr>
                        <w:rFonts w:ascii="Trebuchet MS" w:eastAsia="SimSun" w:hAnsi="Trebuchet MS"/>
                        <w:sz w:val="16"/>
                        <w:szCs w:val="16"/>
                      </w:rPr>
                    </w:pPr>
                  </w:p>
                  <w:p w14:paraId="371B5D1E" w14:textId="7FEABBD7" w:rsidR="000D5335" w:rsidRPr="00551A8B" w:rsidRDefault="008F1019" w:rsidP="0000283F">
                    <w:pPr>
                      <w:pStyle w:val="Stopka"/>
                      <w:jc w:val="center"/>
                      <w:rPr>
                        <w:sz w:val="16"/>
                        <w:szCs w:val="16"/>
                      </w:rPr>
                    </w:pPr>
                    <w:r w:rsidRPr="008F1019">
                      <w:rPr>
                        <w:sz w:val="16"/>
                        <w:szCs w:val="16"/>
                      </w:rPr>
                      <w:fldChar w:fldCharType="begin"/>
                    </w:r>
                    <w:r w:rsidRPr="008F1019">
                      <w:rPr>
                        <w:sz w:val="16"/>
                        <w:szCs w:val="16"/>
                      </w:rPr>
                      <w:instrText>PAGE   \* MERGEFORMAT</w:instrText>
                    </w:r>
                    <w:r w:rsidRPr="008F1019">
                      <w:rPr>
                        <w:sz w:val="16"/>
                        <w:szCs w:val="16"/>
                      </w:rPr>
                      <w:fldChar w:fldCharType="separate"/>
                    </w:r>
                    <w:r w:rsidRPr="008F1019">
                      <w:rPr>
                        <w:sz w:val="16"/>
                        <w:szCs w:val="16"/>
                      </w:rPr>
                      <w:t>1</w:t>
                    </w:r>
                    <w:r w:rsidRPr="008F1019">
                      <w:rPr>
                        <w:sz w:val="16"/>
                        <w:szCs w:val="16"/>
                      </w:rPr>
                      <w:fldChar w:fldCharType="end"/>
                    </w:r>
                  </w:p>
                </w:sdtContent>
              </w:sdt>
            </w:sdtContent>
          </w:sdt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79539C" w14:textId="77777777" w:rsidR="00F60F95" w:rsidRDefault="00F60F95" w:rsidP="005B7EA4">
      <w:pPr>
        <w:spacing w:line="240" w:lineRule="auto"/>
      </w:pPr>
      <w:r>
        <w:separator/>
      </w:r>
    </w:p>
    <w:p w14:paraId="0E89432B" w14:textId="77777777" w:rsidR="00F60F95" w:rsidRDefault="00F60F95"/>
  </w:footnote>
  <w:footnote w:type="continuationSeparator" w:id="0">
    <w:p w14:paraId="07074E04" w14:textId="77777777" w:rsidR="00F60F95" w:rsidRDefault="00F60F95" w:rsidP="005B7EA4">
      <w:pPr>
        <w:spacing w:line="240" w:lineRule="auto"/>
      </w:pPr>
      <w:r>
        <w:continuationSeparator/>
      </w:r>
    </w:p>
    <w:p w14:paraId="3E48990A" w14:textId="77777777" w:rsidR="00F60F95" w:rsidRDefault="00F60F9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5C007C" w14:textId="77777777" w:rsidR="000D5335" w:rsidRDefault="000D5335" w:rsidP="00F45A72">
    <w:pPr>
      <w:pStyle w:val="Nagwek"/>
    </w:pPr>
  </w:p>
  <w:p w14:paraId="628B508A" w14:textId="77777777" w:rsidR="000D5335" w:rsidRDefault="000D5335" w:rsidP="00F45A72">
    <w:pPr>
      <w:pStyle w:val="Nagwek"/>
    </w:pPr>
  </w:p>
  <w:p w14:paraId="159DA084" w14:textId="604C001B" w:rsidR="000D5335" w:rsidRDefault="00EC6A85">
    <w:r>
      <w:rPr>
        <w:noProof/>
      </w:rPr>
      <w:drawing>
        <wp:inline distT="0" distB="0" distL="0" distR="0" wp14:anchorId="253D5D53" wp14:editId="42FC3362">
          <wp:extent cx="5431790" cy="433070"/>
          <wp:effectExtent l="0" t="0" r="0" b="5080"/>
          <wp:docPr id="1843189034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31790" cy="4330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82028D1" w14:textId="77777777" w:rsidR="0000283F" w:rsidRDefault="0000283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4C70CE30"/>
    <w:name w:val="WWNum1"/>
    <w:lvl w:ilvl="0">
      <w:start w:val="1"/>
      <w:numFmt w:val="decimal"/>
      <w:lvlText w:val="%1."/>
      <w:lvlJc w:val="left"/>
      <w:pPr>
        <w:tabs>
          <w:tab w:val="num" w:pos="-1080"/>
        </w:tabs>
        <w:ind w:left="-108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-360" w:hanging="360"/>
      </w:pPr>
    </w:lvl>
    <w:lvl w:ilvl="2">
      <w:start w:val="1"/>
      <w:numFmt w:val="lowerRoman"/>
      <w:lvlText w:val="%2.%3."/>
      <w:lvlJc w:val="right"/>
      <w:pPr>
        <w:tabs>
          <w:tab w:val="num" w:pos="360"/>
        </w:tabs>
        <w:ind w:left="360" w:hanging="180"/>
      </w:pPr>
    </w:lvl>
    <w:lvl w:ilvl="3">
      <w:start w:val="1"/>
      <w:numFmt w:val="decimal"/>
      <w:lvlText w:val="%2.%3.%4."/>
      <w:lvlJc w:val="left"/>
      <w:pPr>
        <w:tabs>
          <w:tab w:val="num" w:pos="1080"/>
        </w:tabs>
        <w:ind w:left="1080" w:hanging="360"/>
      </w:pPr>
    </w:lvl>
    <w:lvl w:ilvl="4">
      <w:start w:val="1"/>
      <w:numFmt w:val="lowerLetter"/>
      <w:lvlText w:val="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%2.%3.%4.%5.%6."/>
      <w:lvlJc w:val="right"/>
      <w:pPr>
        <w:tabs>
          <w:tab w:val="num" w:pos="2520"/>
        </w:tabs>
        <w:ind w:left="2520" w:hanging="180"/>
      </w:pPr>
    </w:lvl>
    <w:lvl w:ilvl="6">
      <w:start w:val="1"/>
      <w:numFmt w:val="decimal"/>
      <w:lvlText w:val="%2.%3.%4.%5.%6.%7."/>
      <w:lvlJc w:val="left"/>
      <w:pPr>
        <w:tabs>
          <w:tab w:val="num" w:pos="3240"/>
        </w:tabs>
        <w:ind w:left="32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3960"/>
        </w:tabs>
        <w:ind w:left="39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4680"/>
        </w:tabs>
        <w:ind w:left="4680" w:hanging="180"/>
      </w:pPr>
    </w:lvl>
  </w:abstractNum>
  <w:abstractNum w:abstractNumId="1" w15:restartNumberingAfterBreak="0">
    <w:nsid w:val="00000003"/>
    <w:multiLevelType w:val="multilevel"/>
    <w:tmpl w:val="00000003"/>
    <w:name w:val="WWNum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4"/>
    <w:multiLevelType w:val="multilevel"/>
    <w:tmpl w:val="00000004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22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942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662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382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102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822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542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262" w:hanging="180"/>
      </w:pPr>
    </w:lvl>
  </w:abstractNum>
  <w:abstractNum w:abstractNumId="3" w15:restartNumberingAfterBreak="0">
    <w:nsid w:val="00000005"/>
    <w:multiLevelType w:val="multilevel"/>
    <w:tmpl w:val="06869C68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840" w:hanging="360"/>
      </w:pPr>
    </w:lvl>
    <w:lvl w:ilvl="1">
      <w:start w:val="1"/>
      <w:numFmt w:val="upperRoman"/>
      <w:lvlText w:val="%2."/>
      <w:lvlJc w:val="left"/>
      <w:pPr>
        <w:tabs>
          <w:tab w:val="num" w:pos="0"/>
        </w:tabs>
        <w:ind w:left="156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2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0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7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4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1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8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600" w:hanging="180"/>
      </w:pPr>
    </w:lvl>
  </w:abstractNum>
  <w:abstractNum w:abstractNumId="4" w15:restartNumberingAfterBreak="0">
    <w:nsid w:val="00000007"/>
    <w:multiLevelType w:val="multilevel"/>
    <w:tmpl w:val="305A3BA2"/>
    <w:name w:val="WWNum6"/>
    <w:lvl w:ilvl="0">
      <w:start w:val="1"/>
      <w:numFmt w:val="upperRoman"/>
      <w:lvlText w:val="%1."/>
      <w:lvlJc w:val="left"/>
      <w:pPr>
        <w:tabs>
          <w:tab w:val="num" w:pos="0"/>
        </w:tabs>
        <w:ind w:left="48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9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6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3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8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5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240" w:hanging="180"/>
      </w:pPr>
    </w:lvl>
  </w:abstractNum>
  <w:abstractNum w:abstractNumId="5" w15:restartNumberingAfterBreak="0">
    <w:nsid w:val="00000009"/>
    <w:multiLevelType w:val="multilevel"/>
    <w:tmpl w:val="00000009"/>
    <w:name w:val="WW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000000A"/>
    <w:multiLevelType w:val="multilevel"/>
    <w:tmpl w:val="0000000A"/>
    <w:name w:val="WWNum15"/>
    <w:lvl w:ilvl="0">
      <w:start w:val="1"/>
      <w:numFmt w:val="decimal"/>
      <w:lvlText w:val="%1."/>
      <w:lvlJc w:val="left"/>
      <w:pPr>
        <w:tabs>
          <w:tab w:val="num" w:pos="0"/>
        </w:tabs>
        <w:ind w:left="4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9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6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3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8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5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240" w:hanging="180"/>
      </w:pPr>
    </w:lvl>
  </w:abstractNum>
  <w:abstractNum w:abstractNumId="7" w15:restartNumberingAfterBreak="0">
    <w:nsid w:val="0000000B"/>
    <w:multiLevelType w:val="multilevel"/>
    <w:tmpl w:val="0000000B"/>
    <w:name w:val="WWNum16"/>
    <w:lvl w:ilvl="0">
      <w:start w:val="1"/>
      <w:numFmt w:val="lowerLetter"/>
      <w:lvlText w:val="%1)"/>
      <w:lvlJc w:val="left"/>
      <w:pPr>
        <w:tabs>
          <w:tab w:val="num" w:pos="-22"/>
        </w:tabs>
        <w:ind w:left="698" w:hanging="360"/>
      </w:pPr>
    </w:lvl>
    <w:lvl w:ilvl="1">
      <w:start w:val="1"/>
      <w:numFmt w:val="lowerLetter"/>
      <w:lvlText w:val="%2."/>
      <w:lvlJc w:val="left"/>
      <w:pPr>
        <w:tabs>
          <w:tab w:val="num" w:pos="-22"/>
        </w:tabs>
        <w:ind w:left="1418" w:hanging="360"/>
      </w:pPr>
    </w:lvl>
    <w:lvl w:ilvl="2">
      <w:start w:val="1"/>
      <w:numFmt w:val="lowerRoman"/>
      <w:lvlText w:val="%2.%3."/>
      <w:lvlJc w:val="right"/>
      <w:pPr>
        <w:tabs>
          <w:tab w:val="num" w:pos="-22"/>
        </w:tabs>
        <w:ind w:left="2138" w:hanging="180"/>
      </w:pPr>
    </w:lvl>
    <w:lvl w:ilvl="3">
      <w:start w:val="1"/>
      <w:numFmt w:val="decimal"/>
      <w:lvlText w:val="%2.%3.%4."/>
      <w:lvlJc w:val="left"/>
      <w:pPr>
        <w:tabs>
          <w:tab w:val="num" w:pos="-22"/>
        </w:tabs>
        <w:ind w:left="2858" w:hanging="360"/>
      </w:pPr>
    </w:lvl>
    <w:lvl w:ilvl="4">
      <w:start w:val="1"/>
      <w:numFmt w:val="lowerLetter"/>
      <w:lvlText w:val="%2.%3.%4.%5."/>
      <w:lvlJc w:val="left"/>
      <w:pPr>
        <w:tabs>
          <w:tab w:val="num" w:pos="-22"/>
        </w:tabs>
        <w:ind w:left="3578" w:hanging="360"/>
      </w:pPr>
    </w:lvl>
    <w:lvl w:ilvl="5">
      <w:start w:val="1"/>
      <w:numFmt w:val="lowerRoman"/>
      <w:lvlText w:val="%2.%3.%4.%5.%6."/>
      <w:lvlJc w:val="right"/>
      <w:pPr>
        <w:tabs>
          <w:tab w:val="num" w:pos="-22"/>
        </w:tabs>
        <w:ind w:left="4298" w:hanging="180"/>
      </w:pPr>
    </w:lvl>
    <w:lvl w:ilvl="6">
      <w:start w:val="1"/>
      <w:numFmt w:val="decimal"/>
      <w:lvlText w:val="%2.%3.%4.%5.%6.%7."/>
      <w:lvlJc w:val="left"/>
      <w:pPr>
        <w:tabs>
          <w:tab w:val="num" w:pos="-22"/>
        </w:tabs>
        <w:ind w:left="5018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-22"/>
        </w:tabs>
        <w:ind w:left="5738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-22"/>
        </w:tabs>
        <w:ind w:left="6458" w:hanging="180"/>
      </w:pPr>
    </w:lvl>
  </w:abstractNum>
  <w:abstractNum w:abstractNumId="8" w15:restartNumberingAfterBreak="0">
    <w:nsid w:val="0000000C"/>
    <w:multiLevelType w:val="multilevel"/>
    <w:tmpl w:val="0000000C"/>
    <w:name w:val="WWNum17"/>
    <w:lvl w:ilvl="0">
      <w:start w:val="1"/>
      <w:numFmt w:val="decimal"/>
      <w:lvlText w:val="%1."/>
      <w:lvlJc w:val="left"/>
      <w:pPr>
        <w:tabs>
          <w:tab w:val="num" w:pos="0"/>
        </w:tabs>
        <w:ind w:left="48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9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6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3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8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5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240" w:hanging="180"/>
      </w:pPr>
    </w:lvl>
  </w:abstractNum>
  <w:abstractNum w:abstractNumId="9" w15:restartNumberingAfterBreak="0">
    <w:nsid w:val="0000000D"/>
    <w:multiLevelType w:val="multilevel"/>
    <w:tmpl w:val="0000000D"/>
    <w:name w:val="WWNum1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0000000E"/>
    <w:multiLevelType w:val="multilevel"/>
    <w:tmpl w:val="0000000E"/>
    <w:name w:val="WWNum21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546" w:hanging="180"/>
      </w:pPr>
    </w:lvl>
  </w:abstractNum>
  <w:abstractNum w:abstractNumId="11" w15:restartNumberingAfterBreak="0">
    <w:nsid w:val="0000000F"/>
    <w:multiLevelType w:val="multilevel"/>
    <w:tmpl w:val="0000000F"/>
    <w:name w:val="WWNum2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00000010"/>
    <w:multiLevelType w:val="multilevel"/>
    <w:tmpl w:val="00000010"/>
    <w:name w:val="WWNum23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3" w15:restartNumberingAfterBreak="0">
    <w:nsid w:val="00000011"/>
    <w:multiLevelType w:val="multilevel"/>
    <w:tmpl w:val="00000011"/>
    <w:name w:val="WWNum2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20" w:hanging="180"/>
      </w:pPr>
    </w:lvl>
  </w:abstractNum>
  <w:abstractNum w:abstractNumId="14" w15:restartNumberingAfterBreak="0">
    <w:nsid w:val="00000012"/>
    <w:multiLevelType w:val="multilevel"/>
    <w:tmpl w:val="00000012"/>
    <w:name w:val="WWNum2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5" w15:restartNumberingAfterBreak="0">
    <w:nsid w:val="00000013"/>
    <w:multiLevelType w:val="multilevel"/>
    <w:tmpl w:val="00000013"/>
    <w:name w:val="WWNum2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20" w:hanging="180"/>
      </w:pPr>
    </w:lvl>
  </w:abstractNum>
  <w:abstractNum w:abstractNumId="16" w15:restartNumberingAfterBreak="0">
    <w:nsid w:val="00000014"/>
    <w:multiLevelType w:val="multilevel"/>
    <w:tmpl w:val="00000014"/>
    <w:name w:val="WWNum28"/>
    <w:lvl w:ilvl="0">
      <w:start w:val="1"/>
      <w:numFmt w:val="lowerLetter"/>
      <w:lvlText w:val="%1)"/>
      <w:lvlJc w:val="left"/>
      <w:pPr>
        <w:tabs>
          <w:tab w:val="num" w:pos="0"/>
        </w:tabs>
        <w:ind w:left="8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6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2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0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7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4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1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8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600" w:hanging="180"/>
      </w:pPr>
    </w:lvl>
  </w:abstractNum>
  <w:abstractNum w:abstractNumId="17" w15:restartNumberingAfterBreak="0">
    <w:nsid w:val="00000015"/>
    <w:multiLevelType w:val="multilevel"/>
    <w:tmpl w:val="00000015"/>
    <w:name w:val="WWNum29"/>
    <w:lvl w:ilvl="0">
      <w:start w:val="1"/>
      <w:numFmt w:val="bullet"/>
      <w:lvlText w:val="-"/>
      <w:lvlJc w:val="left"/>
      <w:pPr>
        <w:tabs>
          <w:tab w:val="num" w:pos="0"/>
        </w:tabs>
        <w:ind w:left="1068" w:hanging="360"/>
      </w:pPr>
      <w:rPr>
        <w:rFonts w:ascii="Utsaah" w:hAnsi="Utsaah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8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08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28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48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68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388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08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28" w:hanging="180"/>
      </w:pPr>
    </w:lvl>
  </w:abstractNum>
  <w:abstractNum w:abstractNumId="18" w15:restartNumberingAfterBreak="0">
    <w:nsid w:val="00000016"/>
    <w:multiLevelType w:val="multilevel"/>
    <w:tmpl w:val="00000016"/>
    <w:name w:val="WWNum30"/>
    <w:lvl w:ilvl="0">
      <w:start w:val="1"/>
      <w:numFmt w:val="bullet"/>
      <w:lvlText w:val="-"/>
      <w:lvlJc w:val="left"/>
      <w:pPr>
        <w:tabs>
          <w:tab w:val="num" w:pos="0"/>
        </w:tabs>
        <w:ind w:left="1068" w:hanging="360"/>
      </w:pPr>
      <w:rPr>
        <w:rFonts w:ascii="Utsaah" w:hAnsi="Utsaah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8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08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28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48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68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388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08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28" w:hanging="180"/>
      </w:pPr>
    </w:lvl>
  </w:abstractNum>
  <w:abstractNum w:abstractNumId="19" w15:restartNumberingAfterBreak="0">
    <w:nsid w:val="00000017"/>
    <w:multiLevelType w:val="multilevel"/>
    <w:tmpl w:val="00000017"/>
    <w:name w:val="WWNum31"/>
    <w:lvl w:ilvl="0">
      <w:start w:val="1"/>
      <w:numFmt w:val="bullet"/>
      <w:lvlText w:val="-"/>
      <w:lvlJc w:val="left"/>
      <w:pPr>
        <w:tabs>
          <w:tab w:val="num" w:pos="0"/>
        </w:tabs>
        <w:ind w:left="1200" w:hanging="360"/>
      </w:pPr>
      <w:rPr>
        <w:rFonts w:ascii="Utsaah" w:hAnsi="Utsaah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92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64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36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8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0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52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24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960" w:hanging="360"/>
      </w:pPr>
      <w:rPr>
        <w:rFonts w:ascii="Wingdings" w:hAnsi="Wingdings"/>
      </w:rPr>
    </w:lvl>
  </w:abstractNum>
  <w:abstractNum w:abstractNumId="20" w15:restartNumberingAfterBreak="0">
    <w:nsid w:val="00000018"/>
    <w:multiLevelType w:val="multilevel"/>
    <w:tmpl w:val="00000018"/>
    <w:name w:val="WWNum3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Calibri" w:hint="default"/>
      </w:rPr>
    </w:lvl>
  </w:abstractNum>
  <w:abstractNum w:abstractNumId="22" w15:restartNumberingAfterBreak="0">
    <w:nsid w:val="0000002E"/>
    <w:multiLevelType w:val="multilevel"/>
    <w:tmpl w:val="0F42D270"/>
    <w:name w:val="WW8Num4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0000002F"/>
    <w:multiLevelType w:val="multilevel"/>
    <w:tmpl w:val="EC947396"/>
    <w:name w:val="WW8Num4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Calibri" w:hint="default"/>
        <w:i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cs="Calibri" w:hint="default"/>
        <w:i w:val="0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cs="Calibri" w:hint="default"/>
        <w:i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cs="Calibri" w:hint="default"/>
        <w:i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Calibri" w:hint="default"/>
        <w:i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Calibri" w:hint="default"/>
        <w:i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Calibri" w:hint="default"/>
        <w:i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Calibri" w:hint="default"/>
        <w:i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Calibri" w:hint="default"/>
        <w:i/>
      </w:rPr>
    </w:lvl>
  </w:abstractNum>
  <w:abstractNum w:abstractNumId="24" w15:restartNumberingAfterBreak="0">
    <w:nsid w:val="07697DB6"/>
    <w:multiLevelType w:val="hybridMultilevel"/>
    <w:tmpl w:val="E1529F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16014670"/>
    <w:multiLevelType w:val="hybridMultilevel"/>
    <w:tmpl w:val="6A6C4A76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7B45BCC"/>
    <w:multiLevelType w:val="hybridMultilevel"/>
    <w:tmpl w:val="1B16A0BE"/>
    <w:lvl w:ilvl="0" w:tplc="940CF7BE">
      <w:start w:val="1"/>
      <w:numFmt w:val="decimal"/>
      <w:lvlText w:val="%1)"/>
      <w:lvlJc w:val="left"/>
      <w:pPr>
        <w:tabs>
          <w:tab w:val="num" w:pos="284"/>
        </w:tabs>
        <w:ind w:left="340" w:hanging="340"/>
      </w:pPr>
      <w:rPr>
        <w:rFonts w:hint="default"/>
        <w:b w:val="0"/>
        <w:i w:val="0"/>
      </w:rPr>
    </w:lvl>
    <w:lvl w:ilvl="1" w:tplc="1B60A1FC">
      <w:start w:val="1"/>
      <w:numFmt w:val="lowerLetter"/>
      <w:lvlText w:val="%2)"/>
      <w:lvlJc w:val="left"/>
      <w:pPr>
        <w:tabs>
          <w:tab w:val="num" w:pos="600"/>
        </w:tabs>
        <w:ind w:left="600" w:hanging="600"/>
      </w:pPr>
      <w:rPr>
        <w:rFonts w:ascii="Arial" w:hAnsi="Arial" w:cs="Verdana" w:hint="default"/>
        <w:b w:val="0"/>
        <w:i w:val="0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"/>
        </w:tabs>
        <w:ind w:left="1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900"/>
        </w:tabs>
        <w:ind w:left="9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620"/>
        </w:tabs>
        <w:ind w:left="16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340"/>
        </w:tabs>
        <w:ind w:left="23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060"/>
        </w:tabs>
        <w:ind w:left="30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780"/>
        </w:tabs>
        <w:ind w:left="37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500"/>
        </w:tabs>
        <w:ind w:left="4500" w:hanging="180"/>
      </w:pPr>
    </w:lvl>
  </w:abstractNum>
  <w:abstractNum w:abstractNumId="27" w15:restartNumberingAfterBreak="0">
    <w:nsid w:val="2D49734E"/>
    <w:multiLevelType w:val="hybridMultilevel"/>
    <w:tmpl w:val="6E288B1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2D5C53A7"/>
    <w:multiLevelType w:val="multilevel"/>
    <w:tmpl w:val="E03033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ascii="Trebuchet MS" w:hAnsi="Trebuchet MS" w:hint="default"/>
        <w:b w:val="0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9" w15:restartNumberingAfterBreak="0">
    <w:nsid w:val="307E1FBE"/>
    <w:multiLevelType w:val="hybridMultilevel"/>
    <w:tmpl w:val="D50487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16769DB"/>
    <w:multiLevelType w:val="hybridMultilevel"/>
    <w:tmpl w:val="78AE1F18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48C246E"/>
    <w:multiLevelType w:val="hybridMultilevel"/>
    <w:tmpl w:val="7568A984"/>
    <w:lvl w:ilvl="0" w:tplc="0415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2" w15:restartNumberingAfterBreak="0">
    <w:nsid w:val="35F11941"/>
    <w:multiLevelType w:val="hybridMultilevel"/>
    <w:tmpl w:val="6FC6712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42D766BE"/>
    <w:multiLevelType w:val="hybridMultilevel"/>
    <w:tmpl w:val="9CA633C4"/>
    <w:styleLink w:val="Zaimportowanystyl60"/>
    <w:lvl w:ilvl="0" w:tplc="2E8C2AE2">
      <w:start w:val="1"/>
      <w:numFmt w:val="decimal"/>
      <w:lvlText w:val="%1."/>
      <w:lvlJc w:val="left"/>
      <w:pPr>
        <w:ind w:left="426" w:hanging="42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A286C20">
      <w:start w:val="1"/>
      <w:numFmt w:val="lowerLetter"/>
      <w:lvlText w:val="%2."/>
      <w:lvlJc w:val="left"/>
      <w:pPr>
        <w:ind w:left="1145" w:hanging="42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1841482">
      <w:start w:val="1"/>
      <w:numFmt w:val="lowerRoman"/>
      <w:lvlText w:val="%3."/>
      <w:lvlJc w:val="left"/>
      <w:pPr>
        <w:ind w:left="1865" w:hanging="36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72668AA">
      <w:start w:val="1"/>
      <w:numFmt w:val="decimal"/>
      <w:lvlText w:val="%4."/>
      <w:lvlJc w:val="left"/>
      <w:pPr>
        <w:ind w:left="2585" w:hanging="42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25A807E">
      <w:start w:val="1"/>
      <w:numFmt w:val="lowerLetter"/>
      <w:lvlText w:val="%5."/>
      <w:lvlJc w:val="left"/>
      <w:pPr>
        <w:ind w:left="3305" w:hanging="42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6D8F38C">
      <w:start w:val="1"/>
      <w:numFmt w:val="lowerRoman"/>
      <w:lvlText w:val="%6."/>
      <w:lvlJc w:val="left"/>
      <w:pPr>
        <w:ind w:left="4025" w:hanging="36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5D28B08">
      <w:start w:val="1"/>
      <w:numFmt w:val="decimal"/>
      <w:lvlText w:val="%7."/>
      <w:lvlJc w:val="left"/>
      <w:pPr>
        <w:ind w:left="4745" w:hanging="42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5E85058">
      <w:start w:val="1"/>
      <w:numFmt w:val="lowerLetter"/>
      <w:lvlText w:val="%8."/>
      <w:lvlJc w:val="left"/>
      <w:pPr>
        <w:ind w:left="5465" w:hanging="42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544711C">
      <w:start w:val="1"/>
      <w:numFmt w:val="lowerRoman"/>
      <w:lvlText w:val="%9."/>
      <w:lvlJc w:val="left"/>
      <w:pPr>
        <w:ind w:left="6185" w:hanging="36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454E795E"/>
    <w:multiLevelType w:val="multilevel"/>
    <w:tmpl w:val="AE4C1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5A5C41B6"/>
    <w:multiLevelType w:val="hybridMultilevel"/>
    <w:tmpl w:val="6A6C4A76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094551"/>
    <w:multiLevelType w:val="hybridMultilevel"/>
    <w:tmpl w:val="ED8CD49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55D69AE"/>
    <w:multiLevelType w:val="hybridMultilevel"/>
    <w:tmpl w:val="201425F8"/>
    <w:lvl w:ilvl="0" w:tplc="04150013">
      <w:start w:val="1"/>
      <w:numFmt w:val="upperRoman"/>
      <w:lvlText w:val="%1."/>
      <w:lvlJc w:val="righ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9860BD4"/>
    <w:multiLevelType w:val="hybridMultilevel"/>
    <w:tmpl w:val="3BD6FF6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AA2AA2C2">
      <w:start w:val="1"/>
      <w:numFmt w:val="decimal"/>
      <w:lvlText w:val="%3)"/>
      <w:lvlJc w:val="left"/>
      <w:pPr>
        <w:ind w:left="3130" w:hanging="43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6E4052BC"/>
    <w:multiLevelType w:val="hybridMultilevel"/>
    <w:tmpl w:val="6A6C4A76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072162"/>
    <w:multiLevelType w:val="multilevel"/>
    <w:tmpl w:val="E2F2FA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73A257D5"/>
    <w:multiLevelType w:val="hybridMultilevel"/>
    <w:tmpl w:val="7938FB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3E73B59"/>
    <w:multiLevelType w:val="hybridMultilevel"/>
    <w:tmpl w:val="ACBE7FE8"/>
    <w:lvl w:ilvl="0" w:tplc="777C7622">
      <w:start w:val="1"/>
      <w:numFmt w:val="decimal"/>
      <w:pStyle w:val="Nagwek1"/>
      <w:lvlText w:val="%1."/>
      <w:lvlJc w:val="left"/>
      <w:pPr>
        <w:ind w:left="360" w:hanging="360"/>
      </w:pPr>
      <w:rPr>
        <w:rFonts w:ascii="Trebuchet MS" w:eastAsiaTheme="minorHAnsi" w:hAnsi="Trebuchet MS" w:cstheme="minorBidi"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98E0B62"/>
    <w:multiLevelType w:val="hybridMultilevel"/>
    <w:tmpl w:val="E47E6872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44946F46">
      <w:numFmt w:val="bullet"/>
      <w:lvlText w:val="•"/>
      <w:lvlJc w:val="left"/>
      <w:pPr>
        <w:ind w:left="1080" w:hanging="360"/>
      </w:pPr>
      <w:rPr>
        <w:rFonts w:ascii="Trebuchet MS" w:eastAsia="Times New Roman" w:hAnsi="Trebuchet MS" w:cs="Mangal" w:hint="default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7F9C5D51"/>
    <w:multiLevelType w:val="hybridMultilevel"/>
    <w:tmpl w:val="05A8816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D238392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7059253">
    <w:abstractNumId w:val="42"/>
  </w:num>
  <w:num w:numId="2" w16cid:durableId="1785434">
    <w:abstractNumId w:val="33"/>
  </w:num>
  <w:num w:numId="3" w16cid:durableId="1465738677">
    <w:abstractNumId w:val="22"/>
  </w:num>
  <w:num w:numId="4" w16cid:durableId="1068041650">
    <w:abstractNumId w:val="37"/>
  </w:num>
  <w:num w:numId="5" w16cid:durableId="1781685445">
    <w:abstractNumId w:val="32"/>
  </w:num>
  <w:num w:numId="6" w16cid:durableId="161092731">
    <w:abstractNumId w:val="28"/>
  </w:num>
  <w:num w:numId="7" w16cid:durableId="1225528641">
    <w:abstractNumId w:val="36"/>
  </w:num>
  <w:num w:numId="8" w16cid:durableId="2021420480">
    <w:abstractNumId w:val="31"/>
  </w:num>
  <w:num w:numId="9" w16cid:durableId="567376640">
    <w:abstractNumId w:val="35"/>
  </w:num>
  <w:num w:numId="10" w16cid:durableId="221865612">
    <w:abstractNumId w:val="25"/>
  </w:num>
  <w:num w:numId="11" w16cid:durableId="1357000134">
    <w:abstractNumId w:val="39"/>
  </w:num>
  <w:num w:numId="12" w16cid:durableId="2067222155">
    <w:abstractNumId w:val="41"/>
  </w:num>
  <w:num w:numId="13" w16cid:durableId="901066248">
    <w:abstractNumId w:val="44"/>
  </w:num>
  <w:num w:numId="14" w16cid:durableId="1477648116">
    <w:abstractNumId w:val="43"/>
  </w:num>
  <w:num w:numId="15" w16cid:durableId="1975133348">
    <w:abstractNumId w:val="38"/>
  </w:num>
  <w:num w:numId="16" w16cid:durableId="1104836380">
    <w:abstractNumId w:val="27"/>
  </w:num>
  <w:num w:numId="17" w16cid:durableId="843786450">
    <w:abstractNumId w:val="30"/>
  </w:num>
  <w:num w:numId="18" w16cid:durableId="1290164824">
    <w:abstractNumId w:val="29"/>
  </w:num>
  <w:num w:numId="19" w16cid:durableId="932468007">
    <w:abstractNumId w:val="24"/>
  </w:num>
  <w:num w:numId="20" w16cid:durableId="90591074">
    <w:abstractNumId w:val="26"/>
  </w:num>
  <w:num w:numId="21" w16cid:durableId="1693023830">
    <w:abstractNumId w:val="40"/>
  </w:num>
  <w:num w:numId="22" w16cid:durableId="1797211335">
    <w:abstractNumId w:val="34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20" w:allStyles="0" w:customStyles="0" w:latentStyles="0" w:stylesInUse="0" w:headingStyles="1" w:numberingStyles="0" w:tableStyles="0" w:directFormattingOnRuns="0" w:directFormattingOnParagraphs="0" w:directFormattingOnNumbering="0" w:directFormattingOnTables="0" w:clearFormatting="0" w:top3HeadingStyles="0" w:visibleStyles="0" w:alternateStyleNames="0"/>
  <w:stylePaneSortMethod w:val="0004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60B"/>
    <w:rsid w:val="0000096B"/>
    <w:rsid w:val="0000283F"/>
    <w:rsid w:val="00003783"/>
    <w:rsid w:val="0001100A"/>
    <w:rsid w:val="0001229E"/>
    <w:rsid w:val="00013109"/>
    <w:rsid w:val="000166AB"/>
    <w:rsid w:val="00016874"/>
    <w:rsid w:val="000200B2"/>
    <w:rsid w:val="00020AC2"/>
    <w:rsid w:val="00020EEF"/>
    <w:rsid w:val="00021EF5"/>
    <w:rsid w:val="000224BE"/>
    <w:rsid w:val="0002250A"/>
    <w:rsid w:val="00023EFA"/>
    <w:rsid w:val="0002470D"/>
    <w:rsid w:val="00025551"/>
    <w:rsid w:val="000262A7"/>
    <w:rsid w:val="000267CE"/>
    <w:rsid w:val="00027861"/>
    <w:rsid w:val="00027905"/>
    <w:rsid w:val="00030154"/>
    <w:rsid w:val="00031195"/>
    <w:rsid w:val="000317CF"/>
    <w:rsid w:val="00031A93"/>
    <w:rsid w:val="00031F64"/>
    <w:rsid w:val="00033233"/>
    <w:rsid w:val="000332FE"/>
    <w:rsid w:val="000342CD"/>
    <w:rsid w:val="00034304"/>
    <w:rsid w:val="00034684"/>
    <w:rsid w:val="00035450"/>
    <w:rsid w:val="00035F5B"/>
    <w:rsid w:val="00035FE9"/>
    <w:rsid w:val="0003606A"/>
    <w:rsid w:val="00041447"/>
    <w:rsid w:val="0004196C"/>
    <w:rsid w:val="00044919"/>
    <w:rsid w:val="00047388"/>
    <w:rsid w:val="000475B6"/>
    <w:rsid w:val="0004787C"/>
    <w:rsid w:val="00047B4F"/>
    <w:rsid w:val="00050ABC"/>
    <w:rsid w:val="00051206"/>
    <w:rsid w:val="00052B7F"/>
    <w:rsid w:val="000534FD"/>
    <w:rsid w:val="00053E27"/>
    <w:rsid w:val="00055542"/>
    <w:rsid w:val="000558B3"/>
    <w:rsid w:val="00055B64"/>
    <w:rsid w:val="00056E5B"/>
    <w:rsid w:val="00061A85"/>
    <w:rsid w:val="00061AE6"/>
    <w:rsid w:val="00062570"/>
    <w:rsid w:val="00062977"/>
    <w:rsid w:val="000642AC"/>
    <w:rsid w:val="00064809"/>
    <w:rsid w:val="00064E29"/>
    <w:rsid w:val="00066FA1"/>
    <w:rsid w:val="00070574"/>
    <w:rsid w:val="00070B18"/>
    <w:rsid w:val="00072042"/>
    <w:rsid w:val="00072AD7"/>
    <w:rsid w:val="00073256"/>
    <w:rsid w:val="00074F46"/>
    <w:rsid w:val="00081015"/>
    <w:rsid w:val="00081258"/>
    <w:rsid w:val="00082D65"/>
    <w:rsid w:val="00083061"/>
    <w:rsid w:val="0008386E"/>
    <w:rsid w:val="00083A42"/>
    <w:rsid w:val="000850AE"/>
    <w:rsid w:val="00086768"/>
    <w:rsid w:val="00086BF3"/>
    <w:rsid w:val="000924F7"/>
    <w:rsid w:val="000929AE"/>
    <w:rsid w:val="000937A5"/>
    <w:rsid w:val="00096EA0"/>
    <w:rsid w:val="00097A8C"/>
    <w:rsid w:val="000A01D4"/>
    <w:rsid w:val="000A14C1"/>
    <w:rsid w:val="000A1760"/>
    <w:rsid w:val="000A2521"/>
    <w:rsid w:val="000A2D66"/>
    <w:rsid w:val="000A74FF"/>
    <w:rsid w:val="000B1165"/>
    <w:rsid w:val="000B13EA"/>
    <w:rsid w:val="000B3584"/>
    <w:rsid w:val="000B4446"/>
    <w:rsid w:val="000B5A24"/>
    <w:rsid w:val="000B5D30"/>
    <w:rsid w:val="000B62B0"/>
    <w:rsid w:val="000B70C8"/>
    <w:rsid w:val="000B7967"/>
    <w:rsid w:val="000C3002"/>
    <w:rsid w:val="000C3AC1"/>
    <w:rsid w:val="000C4722"/>
    <w:rsid w:val="000C63FB"/>
    <w:rsid w:val="000C76BD"/>
    <w:rsid w:val="000D19BF"/>
    <w:rsid w:val="000D1D69"/>
    <w:rsid w:val="000D28F1"/>
    <w:rsid w:val="000D2E54"/>
    <w:rsid w:val="000D2E64"/>
    <w:rsid w:val="000D4EA7"/>
    <w:rsid w:val="000D5335"/>
    <w:rsid w:val="000E10D7"/>
    <w:rsid w:val="000E163A"/>
    <w:rsid w:val="000E2332"/>
    <w:rsid w:val="000E2A01"/>
    <w:rsid w:val="000E3F8B"/>
    <w:rsid w:val="000E4C37"/>
    <w:rsid w:val="000E5AF6"/>
    <w:rsid w:val="000E5B2E"/>
    <w:rsid w:val="000F0A5B"/>
    <w:rsid w:val="000F25C7"/>
    <w:rsid w:val="000F44F3"/>
    <w:rsid w:val="000F5927"/>
    <w:rsid w:val="000F6D00"/>
    <w:rsid w:val="000F6DF9"/>
    <w:rsid w:val="000F70FB"/>
    <w:rsid w:val="000F7FBA"/>
    <w:rsid w:val="001005DF"/>
    <w:rsid w:val="00100FEC"/>
    <w:rsid w:val="00101984"/>
    <w:rsid w:val="001030E1"/>
    <w:rsid w:val="001038C9"/>
    <w:rsid w:val="00103997"/>
    <w:rsid w:val="00104044"/>
    <w:rsid w:val="00104573"/>
    <w:rsid w:val="00104745"/>
    <w:rsid w:val="001047FC"/>
    <w:rsid w:val="0010611F"/>
    <w:rsid w:val="0010725F"/>
    <w:rsid w:val="00107F08"/>
    <w:rsid w:val="001120C6"/>
    <w:rsid w:val="001129F2"/>
    <w:rsid w:val="00112AF9"/>
    <w:rsid w:val="00113828"/>
    <w:rsid w:val="001143F2"/>
    <w:rsid w:val="00114DD6"/>
    <w:rsid w:val="00116894"/>
    <w:rsid w:val="00116EE5"/>
    <w:rsid w:val="00120CF4"/>
    <w:rsid w:val="001227C4"/>
    <w:rsid w:val="001233BA"/>
    <w:rsid w:val="0012412A"/>
    <w:rsid w:val="00125B78"/>
    <w:rsid w:val="00125E20"/>
    <w:rsid w:val="00126629"/>
    <w:rsid w:val="001303FE"/>
    <w:rsid w:val="001311BE"/>
    <w:rsid w:val="0013131C"/>
    <w:rsid w:val="00132426"/>
    <w:rsid w:val="00132F9E"/>
    <w:rsid w:val="0013589D"/>
    <w:rsid w:val="00135C5B"/>
    <w:rsid w:val="001364B4"/>
    <w:rsid w:val="00136F45"/>
    <w:rsid w:val="001371F6"/>
    <w:rsid w:val="0014002D"/>
    <w:rsid w:val="0014034C"/>
    <w:rsid w:val="001435E6"/>
    <w:rsid w:val="001466CA"/>
    <w:rsid w:val="00146F70"/>
    <w:rsid w:val="00147211"/>
    <w:rsid w:val="00151056"/>
    <w:rsid w:val="001519E5"/>
    <w:rsid w:val="00152817"/>
    <w:rsid w:val="001534D5"/>
    <w:rsid w:val="00155263"/>
    <w:rsid w:val="00155393"/>
    <w:rsid w:val="00156305"/>
    <w:rsid w:val="001570AF"/>
    <w:rsid w:val="00157179"/>
    <w:rsid w:val="001601D2"/>
    <w:rsid w:val="0016110E"/>
    <w:rsid w:val="0016139C"/>
    <w:rsid w:val="00161A56"/>
    <w:rsid w:val="00162CB6"/>
    <w:rsid w:val="00164B50"/>
    <w:rsid w:val="001661F2"/>
    <w:rsid w:val="001663F9"/>
    <w:rsid w:val="00166FE2"/>
    <w:rsid w:val="00167FAC"/>
    <w:rsid w:val="00171176"/>
    <w:rsid w:val="001725FD"/>
    <w:rsid w:val="0017278A"/>
    <w:rsid w:val="00172CF4"/>
    <w:rsid w:val="001737AC"/>
    <w:rsid w:val="001745E1"/>
    <w:rsid w:val="0017489E"/>
    <w:rsid w:val="00174A33"/>
    <w:rsid w:val="00175040"/>
    <w:rsid w:val="00176254"/>
    <w:rsid w:val="00176326"/>
    <w:rsid w:val="001803DB"/>
    <w:rsid w:val="0018076E"/>
    <w:rsid w:val="0018144A"/>
    <w:rsid w:val="00182533"/>
    <w:rsid w:val="00183CF2"/>
    <w:rsid w:val="00185CC3"/>
    <w:rsid w:val="00187250"/>
    <w:rsid w:val="0018737D"/>
    <w:rsid w:val="00192AF8"/>
    <w:rsid w:val="00194E95"/>
    <w:rsid w:val="00196195"/>
    <w:rsid w:val="0019700D"/>
    <w:rsid w:val="00197FBA"/>
    <w:rsid w:val="001A0CCC"/>
    <w:rsid w:val="001A1766"/>
    <w:rsid w:val="001A1C85"/>
    <w:rsid w:val="001A3EEB"/>
    <w:rsid w:val="001A5099"/>
    <w:rsid w:val="001A69AC"/>
    <w:rsid w:val="001B2914"/>
    <w:rsid w:val="001B2B4E"/>
    <w:rsid w:val="001B3FF6"/>
    <w:rsid w:val="001B490F"/>
    <w:rsid w:val="001B5D67"/>
    <w:rsid w:val="001B6585"/>
    <w:rsid w:val="001B72B0"/>
    <w:rsid w:val="001B78DD"/>
    <w:rsid w:val="001B7C12"/>
    <w:rsid w:val="001C2734"/>
    <w:rsid w:val="001C3843"/>
    <w:rsid w:val="001C3E5C"/>
    <w:rsid w:val="001C3F52"/>
    <w:rsid w:val="001C42B5"/>
    <w:rsid w:val="001C54EB"/>
    <w:rsid w:val="001C5F3E"/>
    <w:rsid w:val="001C7190"/>
    <w:rsid w:val="001C71CB"/>
    <w:rsid w:val="001D138E"/>
    <w:rsid w:val="001D2CB2"/>
    <w:rsid w:val="001D3CEB"/>
    <w:rsid w:val="001D4428"/>
    <w:rsid w:val="001D4926"/>
    <w:rsid w:val="001D5662"/>
    <w:rsid w:val="001D5B83"/>
    <w:rsid w:val="001D5C6C"/>
    <w:rsid w:val="001E04BD"/>
    <w:rsid w:val="001E22EA"/>
    <w:rsid w:val="001E2949"/>
    <w:rsid w:val="001E2E3D"/>
    <w:rsid w:val="001E3C75"/>
    <w:rsid w:val="001E3CB2"/>
    <w:rsid w:val="001E4AF5"/>
    <w:rsid w:val="001E5749"/>
    <w:rsid w:val="001E5BF1"/>
    <w:rsid w:val="001E6534"/>
    <w:rsid w:val="001E7390"/>
    <w:rsid w:val="001E7D33"/>
    <w:rsid w:val="001E7D5A"/>
    <w:rsid w:val="001F29F6"/>
    <w:rsid w:val="001F2D25"/>
    <w:rsid w:val="001F3326"/>
    <w:rsid w:val="001F481F"/>
    <w:rsid w:val="001F64DE"/>
    <w:rsid w:val="001F7077"/>
    <w:rsid w:val="001F7475"/>
    <w:rsid w:val="00201801"/>
    <w:rsid w:val="00204247"/>
    <w:rsid w:val="00204B81"/>
    <w:rsid w:val="002055AB"/>
    <w:rsid w:val="002063E9"/>
    <w:rsid w:val="00206B9D"/>
    <w:rsid w:val="00207257"/>
    <w:rsid w:val="002109E8"/>
    <w:rsid w:val="00210B46"/>
    <w:rsid w:val="00211934"/>
    <w:rsid w:val="00212E48"/>
    <w:rsid w:val="00213953"/>
    <w:rsid w:val="0021497C"/>
    <w:rsid w:val="002222CB"/>
    <w:rsid w:val="00222790"/>
    <w:rsid w:val="0022345A"/>
    <w:rsid w:val="00223793"/>
    <w:rsid w:val="00226263"/>
    <w:rsid w:val="002263F5"/>
    <w:rsid w:val="002269BB"/>
    <w:rsid w:val="00230D1C"/>
    <w:rsid w:val="00232AF1"/>
    <w:rsid w:val="00232C49"/>
    <w:rsid w:val="00232D9B"/>
    <w:rsid w:val="00233080"/>
    <w:rsid w:val="00233121"/>
    <w:rsid w:val="0023361F"/>
    <w:rsid w:val="0023389D"/>
    <w:rsid w:val="00233A63"/>
    <w:rsid w:val="002341B6"/>
    <w:rsid w:val="002346F8"/>
    <w:rsid w:val="002351C9"/>
    <w:rsid w:val="002362A2"/>
    <w:rsid w:val="002369DD"/>
    <w:rsid w:val="00240022"/>
    <w:rsid w:val="0024056D"/>
    <w:rsid w:val="00241F53"/>
    <w:rsid w:val="002425FA"/>
    <w:rsid w:val="00242890"/>
    <w:rsid w:val="002439AE"/>
    <w:rsid w:val="002465A4"/>
    <w:rsid w:val="002467B6"/>
    <w:rsid w:val="00247083"/>
    <w:rsid w:val="002476D8"/>
    <w:rsid w:val="002517A7"/>
    <w:rsid w:val="00251FA0"/>
    <w:rsid w:val="002529F1"/>
    <w:rsid w:val="00252E32"/>
    <w:rsid w:val="00254A26"/>
    <w:rsid w:val="00255517"/>
    <w:rsid w:val="002560E3"/>
    <w:rsid w:val="00256708"/>
    <w:rsid w:val="00257266"/>
    <w:rsid w:val="0025775F"/>
    <w:rsid w:val="0026050E"/>
    <w:rsid w:val="002605AE"/>
    <w:rsid w:val="00262B2C"/>
    <w:rsid w:val="00263197"/>
    <w:rsid w:val="00263C93"/>
    <w:rsid w:val="002642FE"/>
    <w:rsid w:val="00266772"/>
    <w:rsid w:val="0026718A"/>
    <w:rsid w:val="002676B1"/>
    <w:rsid w:val="00273B23"/>
    <w:rsid w:val="00273B40"/>
    <w:rsid w:val="002745FD"/>
    <w:rsid w:val="00274805"/>
    <w:rsid w:val="002767CB"/>
    <w:rsid w:val="00276D51"/>
    <w:rsid w:val="002779B9"/>
    <w:rsid w:val="00277CF5"/>
    <w:rsid w:val="0028098B"/>
    <w:rsid w:val="0028119E"/>
    <w:rsid w:val="00281714"/>
    <w:rsid w:val="00282D15"/>
    <w:rsid w:val="00282FFD"/>
    <w:rsid w:val="00284978"/>
    <w:rsid w:val="002864A5"/>
    <w:rsid w:val="00286C0F"/>
    <w:rsid w:val="00286FB5"/>
    <w:rsid w:val="002876F7"/>
    <w:rsid w:val="002903A4"/>
    <w:rsid w:val="002913B3"/>
    <w:rsid w:val="002929B1"/>
    <w:rsid w:val="00293512"/>
    <w:rsid w:val="002936B6"/>
    <w:rsid w:val="002946E3"/>
    <w:rsid w:val="00297E4B"/>
    <w:rsid w:val="00297EBA"/>
    <w:rsid w:val="002A014B"/>
    <w:rsid w:val="002A1D1C"/>
    <w:rsid w:val="002A22A0"/>
    <w:rsid w:val="002A3680"/>
    <w:rsid w:val="002A38DF"/>
    <w:rsid w:val="002A3D51"/>
    <w:rsid w:val="002A5872"/>
    <w:rsid w:val="002B078A"/>
    <w:rsid w:val="002B11B7"/>
    <w:rsid w:val="002B12A4"/>
    <w:rsid w:val="002B2C04"/>
    <w:rsid w:val="002B2C3B"/>
    <w:rsid w:val="002B2F99"/>
    <w:rsid w:val="002B3F72"/>
    <w:rsid w:val="002B45E4"/>
    <w:rsid w:val="002B5347"/>
    <w:rsid w:val="002B7092"/>
    <w:rsid w:val="002B79D9"/>
    <w:rsid w:val="002B7F07"/>
    <w:rsid w:val="002C06B2"/>
    <w:rsid w:val="002C09B2"/>
    <w:rsid w:val="002C1881"/>
    <w:rsid w:val="002C3525"/>
    <w:rsid w:val="002C354A"/>
    <w:rsid w:val="002C4C87"/>
    <w:rsid w:val="002C7231"/>
    <w:rsid w:val="002C73CE"/>
    <w:rsid w:val="002C781F"/>
    <w:rsid w:val="002D1F59"/>
    <w:rsid w:val="002D2D08"/>
    <w:rsid w:val="002D38C8"/>
    <w:rsid w:val="002D52C1"/>
    <w:rsid w:val="002D6554"/>
    <w:rsid w:val="002D65BD"/>
    <w:rsid w:val="002D7451"/>
    <w:rsid w:val="002D77EB"/>
    <w:rsid w:val="002E0763"/>
    <w:rsid w:val="002E0C18"/>
    <w:rsid w:val="002E1B4F"/>
    <w:rsid w:val="002E2268"/>
    <w:rsid w:val="002E2814"/>
    <w:rsid w:val="002E2A94"/>
    <w:rsid w:val="002E2FC5"/>
    <w:rsid w:val="002E3511"/>
    <w:rsid w:val="002E39DD"/>
    <w:rsid w:val="002E3C55"/>
    <w:rsid w:val="002E46CA"/>
    <w:rsid w:val="002E5E03"/>
    <w:rsid w:val="002E641D"/>
    <w:rsid w:val="002E6887"/>
    <w:rsid w:val="002E70E3"/>
    <w:rsid w:val="002E75A4"/>
    <w:rsid w:val="002E78B5"/>
    <w:rsid w:val="002E7970"/>
    <w:rsid w:val="002F0F56"/>
    <w:rsid w:val="002F1B89"/>
    <w:rsid w:val="002F27F4"/>
    <w:rsid w:val="002F2EB9"/>
    <w:rsid w:val="002F320B"/>
    <w:rsid w:val="002F401D"/>
    <w:rsid w:val="002F46CE"/>
    <w:rsid w:val="002F563D"/>
    <w:rsid w:val="00300DEF"/>
    <w:rsid w:val="00303668"/>
    <w:rsid w:val="00304849"/>
    <w:rsid w:val="003061F8"/>
    <w:rsid w:val="0030624E"/>
    <w:rsid w:val="003064E4"/>
    <w:rsid w:val="00307DF9"/>
    <w:rsid w:val="0031069F"/>
    <w:rsid w:val="003107B7"/>
    <w:rsid w:val="003140CF"/>
    <w:rsid w:val="003156CB"/>
    <w:rsid w:val="00317193"/>
    <w:rsid w:val="00317279"/>
    <w:rsid w:val="00320D50"/>
    <w:rsid w:val="0032203D"/>
    <w:rsid w:val="00322E57"/>
    <w:rsid w:val="003233C4"/>
    <w:rsid w:val="00323B20"/>
    <w:rsid w:val="003241BF"/>
    <w:rsid w:val="00325237"/>
    <w:rsid w:val="0033068E"/>
    <w:rsid w:val="00331A50"/>
    <w:rsid w:val="00331A69"/>
    <w:rsid w:val="00332396"/>
    <w:rsid w:val="003350FB"/>
    <w:rsid w:val="0033519A"/>
    <w:rsid w:val="00337674"/>
    <w:rsid w:val="00337A1A"/>
    <w:rsid w:val="003402AC"/>
    <w:rsid w:val="00341782"/>
    <w:rsid w:val="003419DA"/>
    <w:rsid w:val="003428C0"/>
    <w:rsid w:val="003431A0"/>
    <w:rsid w:val="0034327C"/>
    <w:rsid w:val="00343582"/>
    <w:rsid w:val="003435CB"/>
    <w:rsid w:val="003462C0"/>
    <w:rsid w:val="003508FE"/>
    <w:rsid w:val="00350A1D"/>
    <w:rsid w:val="0035111B"/>
    <w:rsid w:val="00351A4F"/>
    <w:rsid w:val="00352727"/>
    <w:rsid w:val="00355213"/>
    <w:rsid w:val="0035560C"/>
    <w:rsid w:val="00356947"/>
    <w:rsid w:val="003579E0"/>
    <w:rsid w:val="00357F83"/>
    <w:rsid w:val="00357FA8"/>
    <w:rsid w:val="0036022E"/>
    <w:rsid w:val="0036189E"/>
    <w:rsid w:val="0036264D"/>
    <w:rsid w:val="00362E6A"/>
    <w:rsid w:val="00363AAA"/>
    <w:rsid w:val="00364AF2"/>
    <w:rsid w:val="003658F5"/>
    <w:rsid w:val="00367515"/>
    <w:rsid w:val="00371558"/>
    <w:rsid w:val="0037177B"/>
    <w:rsid w:val="003722D4"/>
    <w:rsid w:val="003736B4"/>
    <w:rsid w:val="00373CBE"/>
    <w:rsid w:val="0037415A"/>
    <w:rsid w:val="003756F6"/>
    <w:rsid w:val="00380652"/>
    <w:rsid w:val="00382B55"/>
    <w:rsid w:val="00382D92"/>
    <w:rsid w:val="00383DC0"/>
    <w:rsid w:val="0038579C"/>
    <w:rsid w:val="0038637A"/>
    <w:rsid w:val="00386E47"/>
    <w:rsid w:val="0038721F"/>
    <w:rsid w:val="003877D5"/>
    <w:rsid w:val="0039038B"/>
    <w:rsid w:val="00390A9B"/>
    <w:rsid w:val="0039333D"/>
    <w:rsid w:val="00396821"/>
    <w:rsid w:val="003A03C7"/>
    <w:rsid w:val="003A1F1C"/>
    <w:rsid w:val="003A247C"/>
    <w:rsid w:val="003A5D56"/>
    <w:rsid w:val="003A6B7B"/>
    <w:rsid w:val="003A7F71"/>
    <w:rsid w:val="003B1298"/>
    <w:rsid w:val="003B13DD"/>
    <w:rsid w:val="003B1471"/>
    <w:rsid w:val="003B2221"/>
    <w:rsid w:val="003B2771"/>
    <w:rsid w:val="003B368F"/>
    <w:rsid w:val="003B453B"/>
    <w:rsid w:val="003B565D"/>
    <w:rsid w:val="003B6407"/>
    <w:rsid w:val="003B6D65"/>
    <w:rsid w:val="003C00AC"/>
    <w:rsid w:val="003C1212"/>
    <w:rsid w:val="003C1499"/>
    <w:rsid w:val="003C1C81"/>
    <w:rsid w:val="003C1CD8"/>
    <w:rsid w:val="003C26FC"/>
    <w:rsid w:val="003C329F"/>
    <w:rsid w:val="003C484C"/>
    <w:rsid w:val="003C5372"/>
    <w:rsid w:val="003C5DF1"/>
    <w:rsid w:val="003C6426"/>
    <w:rsid w:val="003C6901"/>
    <w:rsid w:val="003C7C57"/>
    <w:rsid w:val="003D08F3"/>
    <w:rsid w:val="003D0A76"/>
    <w:rsid w:val="003D0F1B"/>
    <w:rsid w:val="003D202F"/>
    <w:rsid w:val="003D413F"/>
    <w:rsid w:val="003D5575"/>
    <w:rsid w:val="003D5644"/>
    <w:rsid w:val="003D7A2F"/>
    <w:rsid w:val="003E049A"/>
    <w:rsid w:val="003E096E"/>
    <w:rsid w:val="003E0A71"/>
    <w:rsid w:val="003E1F3A"/>
    <w:rsid w:val="003E2C12"/>
    <w:rsid w:val="003E3C33"/>
    <w:rsid w:val="003E4427"/>
    <w:rsid w:val="003E68A8"/>
    <w:rsid w:val="003E7834"/>
    <w:rsid w:val="003E7C02"/>
    <w:rsid w:val="003F03D2"/>
    <w:rsid w:val="003F21A6"/>
    <w:rsid w:val="003F55B3"/>
    <w:rsid w:val="003F6028"/>
    <w:rsid w:val="004012B7"/>
    <w:rsid w:val="00401DAB"/>
    <w:rsid w:val="0040220E"/>
    <w:rsid w:val="0040282A"/>
    <w:rsid w:val="004038D3"/>
    <w:rsid w:val="004039B7"/>
    <w:rsid w:val="00403B01"/>
    <w:rsid w:val="004054A1"/>
    <w:rsid w:val="004055D0"/>
    <w:rsid w:val="004057E1"/>
    <w:rsid w:val="004063EE"/>
    <w:rsid w:val="004100FD"/>
    <w:rsid w:val="00411772"/>
    <w:rsid w:val="00411966"/>
    <w:rsid w:val="00411F1B"/>
    <w:rsid w:val="004126C7"/>
    <w:rsid w:val="0041351E"/>
    <w:rsid w:val="00413F0C"/>
    <w:rsid w:val="00421780"/>
    <w:rsid w:val="00421BB8"/>
    <w:rsid w:val="004224CB"/>
    <w:rsid w:val="00422AF1"/>
    <w:rsid w:val="004232AB"/>
    <w:rsid w:val="00423589"/>
    <w:rsid w:val="00423FEC"/>
    <w:rsid w:val="00424331"/>
    <w:rsid w:val="00427989"/>
    <w:rsid w:val="00430B00"/>
    <w:rsid w:val="00431BC8"/>
    <w:rsid w:val="00435963"/>
    <w:rsid w:val="00435FCE"/>
    <w:rsid w:val="0043603C"/>
    <w:rsid w:val="004372FB"/>
    <w:rsid w:val="00441180"/>
    <w:rsid w:val="004415D1"/>
    <w:rsid w:val="00441725"/>
    <w:rsid w:val="00441E01"/>
    <w:rsid w:val="00442048"/>
    <w:rsid w:val="00443EF5"/>
    <w:rsid w:val="00446545"/>
    <w:rsid w:val="00446C96"/>
    <w:rsid w:val="004504DA"/>
    <w:rsid w:val="00450C1B"/>
    <w:rsid w:val="004513C3"/>
    <w:rsid w:val="004526AA"/>
    <w:rsid w:val="00453831"/>
    <w:rsid w:val="004550A6"/>
    <w:rsid w:val="00455C47"/>
    <w:rsid w:val="00456453"/>
    <w:rsid w:val="004565E0"/>
    <w:rsid w:val="004570D5"/>
    <w:rsid w:val="00457DEA"/>
    <w:rsid w:val="004605A5"/>
    <w:rsid w:val="00460825"/>
    <w:rsid w:val="00463273"/>
    <w:rsid w:val="004633EA"/>
    <w:rsid w:val="00463767"/>
    <w:rsid w:val="00463B85"/>
    <w:rsid w:val="00464A2D"/>
    <w:rsid w:val="004650A9"/>
    <w:rsid w:val="0046561F"/>
    <w:rsid w:val="00466B6E"/>
    <w:rsid w:val="00470043"/>
    <w:rsid w:val="004705A6"/>
    <w:rsid w:val="00471305"/>
    <w:rsid w:val="0047199B"/>
    <w:rsid w:val="00472395"/>
    <w:rsid w:val="00472A05"/>
    <w:rsid w:val="00472FFA"/>
    <w:rsid w:val="0047303D"/>
    <w:rsid w:val="00475374"/>
    <w:rsid w:val="00476085"/>
    <w:rsid w:val="00480779"/>
    <w:rsid w:val="00480AAD"/>
    <w:rsid w:val="00480ACB"/>
    <w:rsid w:val="0048273A"/>
    <w:rsid w:val="00482A55"/>
    <w:rsid w:val="004847F6"/>
    <w:rsid w:val="00484855"/>
    <w:rsid w:val="004853A2"/>
    <w:rsid w:val="00485B6C"/>
    <w:rsid w:val="0048673F"/>
    <w:rsid w:val="0048675D"/>
    <w:rsid w:val="0049159A"/>
    <w:rsid w:val="004922B4"/>
    <w:rsid w:val="00492585"/>
    <w:rsid w:val="0049259E"/>
    <w:rsid w:val="004950AD"/>
    <w:rsid w:val="00495216"/>
    <w:rsid w:val="00497151"/>
    <w:rsid w:val="00497490"/>
    <w:rsid w:val="004A00DC"/>
    <w:rsid w:val="004A14AB"/>
    <w:rsid w:val="004A171A"/>
    <w:rsid w:val="004A189E"/>
    <w:rsid w:val="004A1AA7"/>
    <w:rsid w:val="004A2A2E"/>
    <w:rsid w:val="004A5055"/>
    <w:rsid w:val="004A6F19"/>
    <w:rsid w:val="004B15A7"/>
    <w:rsid w:val="004B1AA4"/>
    <w:rsid w:val="004B738A"/>
    <w:rsid w:val="004B7D4A"/>
    <w:rsid w:val="004C01E9"/>
    <w:rsid w:val="004C0C77"/>
    <w:rsid w:val="004C2970"/>
    <w:rsid w:val="004C3846"/>
    <w:rsid w:val="004C4D3F"/>
    <w:rsid w:val="004C5A02"/>
    <w:rsid w:val="004C601C"/>
    <w:rsid w:val="004C6343"/>
    <w:rsid w:val="004C6ED5"/>
    <w:rsid w:val="004C72CB"/>
    <w:rsid w:val="004C7C75"/>
    <w:rsid w:val="004D0083"/>
    <w:rsid w:val="004D0292"/>
    <w:rsid w:val="004D0471"/>
    <w:rsid w:val="004D0553"/>
    <w:rsid w:val="004D0DD6"/>
    <w:rsid w:val="004D571B"/>
    <w:rsid w:val="004D5F6D"/>
    <w:rsid w:val="004D6C2E"/>
    <w:rsid w:val="004D6D7E"/>
    <w:rsid w:val="004D7FA7"/>
    <w:rsid w:val="004E0209"/>
    <w:rsid w:val="004E058C"/>
    <w:rsid w:val="004E0DCE"/>
    <w:rsid w:val="004E32D6"/>
    <w:rsid w:val="004E44E0"/>
    <w:rsid w:val="004E4570"/>
    <w:rsid w:val="004E5F77"/>
    <w:rsid w:val="004E67B3"/>
    <w:rsid w:val="004F080D"/>
    <w:rsid w:val="004F16B0"/>
    <w:rsid w:val="004F3DDB"/>
    <w:rsid w:val="004F3FEC"/>
    <w:rsid w:val="004F5503"/>
    <w:rsid w:val="004F5AE0"/>
    <w:rsid w:val="005025FA"/>
    <w:rsid w:val="00503A03"/>
    <w:rsid w:val="005061F8"/>
    <w:rsid w:val="00506884"/>
    <w:rsid w:val="0050708E"/>
    <w:rsid w:val="00510324"/>
    <w:rsid w:val="00510333"/>
    <w:rsid w:val="005106E3"/>
    <w:rsid w:val="005106EF"/>
    <w:rsid w:val="005125EF"/>
    <w:rsid w:val="005129DF"/>
    <w:rsid w:val="0051455B"/>
    <w:rsid w:val="00514FDC"/>
    <w:rsid w:val="005150B2"/>
    <w:rsid w:val="0051593C"/>
    <w:rsid w:val="00515BED"/>
    <w:rsid w:val="00515E84"/>
    <w:rsid w:val="0052366E"/>
    <w:rsid w:val="00524635"/>
    <w:rsid w:val="005253A9"/>
    <w:rsid w:val="0052551C"/>
    <w:rsid w:val="00526193"/>
    <w:rsid w:val="00527133"/>
    <w:rsid w:val="005279A6"/>
    <w:rsid w:val="00527DB0"/>
    <w:rsid w:val="0053046A"/>
    <w:rsid w:val="00530752"/>
    <w:rsid w:val="00532913"/>
    <w:rsid w:val="005360DC"/>
    <w:rsid w:val="005378A8"/>
    <w:rsid w:val="00541FC6"/>
    <w:rsid w:val="0054318D"/>
    <w:rsid w:val="005439AA"/>
    <w:rsid w:val="00543E23"/>
    <w:rsid w:val="00544466"/>
    <w:rsid w:val="00544C18"/>
    <w:rsid w:val="00544C25"/>
    <w:rsid w:val="00547F40"/>
    <w:rsid w:val="00550829"/>
    <w:rsid w:val="00550DF3"/>
    <w:rsid w:val="005513AD"/>
    <w:rsid w:val="00551A8B"/>
    <w:rsid w:val="00551C09"/>
    <w:rsid w:val="00552A6B"/>
    <w:rsid w:val="005539AB"/>
    <w:rsid w:val="0055466D"/>
    <w:rsid w:val="00554798"/>
    <w:rsid w:val="00555099"/>
    <w:rsid w:val="005557AD"/>
    <w:rsid w:val="00555A27"/>
    <w:rsid w:val="00556BDF"/>
    <w:rsid w:val="0055728D"/>
    <w:rsid w:val="005624EE"/>
    <w:rsid w:val="00563B85"/>
    <w:rsid w:val="005656F9"/>
    <w:rsid w:val="00565764"/>
    <w:rsid w:val="00566BF9"/>
    <w:rsid w:val="00567458"/>
    <w:rsid w:val="00567622"/>
    <w:rsid w:val="005701AF"/>
    <w:rsid w:val="005703DA"/>
    <w:rsid w:val="005708CE"/>
    <w:rsid w:val="00571267"/>
    <w:rsid w:val="00571E08"/>
    <w:rsid w:val="00575FCC"/>
    <w:rsid w:val="00576918"/>
    <w:rsid w:val="00580CE9"/>
    <w:rsid w:val="00581013"/>
    <w:rsid w:val="00581A8B"/>
    <w:rsid w:val="005838F1"/>
    <w:rsid w:val="00584451"/>
    <w:rsid w:val="005858C7"/>
    <w:rsid w:val="00585CE5"/>
    <w:rsid w:val="00585DDA"/>
    <w:rsid w:val="005908AA"/>
    <w:rsid w:val="00593C81"/>
    <w:rsid w:val="00593D58"/>
    <w:rsid w:val="00594156"/>
    <w:rsid w:val="005948B8"/>
    <w:rsid w:val="00594978"/>
    <w:rsid w:val="00596A91"/>
    <w:rsid w:val="00596FEB"/>
    <w:rsid w:val="00597114"/>
    <w:rsid w:val="00597635"/>
    <w:rsid w:val="005A0412"/>
    <w:rsid w:val="005A0C25"/>
    <w:rsid w:val="005A1813"/>
    <w:rsid w:val="005A1F30"/>
    <w:rsid w:val="005A21DF"/>
    <w:rsid w:val="005A2433"/>
    <w:rsid w:val="005A4D55"/>
    <w:rsid w:val="005A62B7"/>
    <w:rsid w:val="005A6F06"/>
    <w:rsid w:val="005B03CD"/>
    <w:rsid w:val="005B1D9E"/>
    <w:rsid w:val="005B27AE"/>
    <w:rsid w:val="005B2873"/>
    <w:rsid w:val="005B351B"/>
    <w:rsid w:val="005B359E"/>
    <w:rsid w:val="005B45E4"/>
    <w:rsid w:val="005B47CD"/>
    <w:rsid w:val="005B525C"/>
    <w:rsid w:val="005B70AD"/>
    <w:rsid w:val="005B7266"/>
    <w:rsid w:val="005B73A3"/>
    <w:rsid w:val="005B782E"/>
    <w:rsid w:val="005B7A99"/>
    <w:rsid w:val="005B7EA4"/>
    <w:rsid w:val="005C4DCC"/>
    <w:rsid w:val="005C5A3D"/>
    <w:rsid w:val="005C62FE"/>
    <w:rsid w:val="005C7E38"/>
    <w:rsid w:val="005D498F"/>
    <w:rsid w:val="005D49C3"/>
    <w:rsid w:val="005D5DD8"/>
    <w:rsid w:val="005D5F0F"/>
    <w:rsid w:val="005D6CB8"/>
    <w:rsid w:val="005D795A"/>
    <w:rsid w:val="005E10DF"/>
    <w:rsid w:val="005E15D1"/>
    <w:rsid w:val="005E2338"/>
    <w:rsid w:val="005E3204"/>
    <w:rsid w:val="005E3938"/>
    <w:rsid w:val="005E404F"/>
    <w:rsid w:val="005E7659"/>
    <w:rsid w:val="005E7AA5"/>
    <w:rsid w:val="005E7FEA"/>
    <w:rsid w:val="005F1952"/>
    <w:rsid w:val="005F1968"/>
    <w:rsid w:val="005F2180"/>
    <w:rsid w:val="005F3147"/>
    <w:rsid w:val="005F5F42"/>
    <w:rsid w:val="005F6398"/>
    <w:rsid w:val="005F6404"/>
    <w:rsid w:val="005F72B1"/>
    <w:rsid w:val="00601FD4"/>
    <w:rsid w:val="006021A8"/>
    <w:rsid w:val="00603C0E"/>
    <w:rsid w:val="00605B03"/>
    <w:rsid w:val="006066FC"/>
    <w:rsid w:val="006070C9"/>
    <w:rsid w:val="00607AC5"/>
    <w:rsid w:val="00611A37"/>
    <w:rsid w:val="00613076"/>
    <w:rsid w:val="0061377C"/>
    <w:rsid w:val="00613ED7"/>
    <w:rsid w:val="0061537D"/>
    <w:rsid w:val="00615660"/>
    <w:rsid w:val="006162B3"/>
    <w:rsid w:val="00616B74"/>
    <w:rsid w:val="00616EAA"/>
    <w:rsid w:val="00617F6E"/>
    <w:rsid w:val="00620137"/>
    <w:rsid w:val="006211DD"/>
    <w:rsid w:val="006228DA"/>
    <w:rsid w:val="00623F84"/>
    <w:rsid w:val="00625BF3"/>
    <w:rsid w:val="00630B5D"/>
    <w:rsid w:val="006319D6"/>
    <w:rsid w:val="00632512"/>
    <w:rsid w:val="006327D4"/>
    <w:rsid w:val="00632858"/>
    <w:rsid w:val="00632EE4"/>
    <w:rsid w:val="00633AD2"/>
    <w:rsid w:val="00633E89"/>
    <w:rsid w:val="0063433F"/>
    <w:rsid w:val="00636589"/>
    <w:rsid w:val="00636708"/>
    <w:rsid w:val="00637268"/>
    <w:rsid w:val="00641287"/>
    <w:rsid w:val="00641AA2"/>
    <w:rsid w:val="00642DB6"/>
    <w:rsid w:val="00643275"/>
    <w:rsid w:val="00643A5F"/>
    <w:rsid w:val="00644526"/>
    <w:rsid w:val="00645728"/>
    <w:rsid w:val="00646252"/>
    <w:rsid w:val="0064634A"/>
    <w:rsid w:val="00646429"/>
    <w:rsid w:val="006504F5"/>
    <w:rsid w:val="0065076E"/>
    <w:rsid w:val="0065463E"/>
    <w:rsid w:val="00654FA7"/>
    <w:rsid w:val="00655DC9"/>
    <w:rsid w:val="00656506"/>
    <w:rsid w:val="0065661B"/>
    <w:rsid w:val="00657D25"/>
    <w:rsid w:val="00660445"/>
    <w:rsid w:val="00660A19"/>
    <w:rsid w:val="00662A2A"/>
    <w:rsid w:val="00662C42"/>
    <w:rsid w:val="00662D48"/>
    <w:rsid w:val="00670641"/>
    <w:rsid w:val="00670F9C"/>
    <w:rsid w:val="00671786"/>
    <w:rsid w:val="006729A5"/>
    <w:rsid w:val="00673199"/>
    <w:rsid w:val="0067530B"/>
    <w:rsid w:val="00675932"/>
    <w:rsid w:val="0068010D"/>
    <w:rsid w:val="0068015F"/>
    <w:rsid w:val="00680621"/>
    <w:rsid w:val="00681174"/>
    <w:rsid w:val="00681A3A"/>
    <w:rsid w:val="006832B6"/>
    <w:rsid w:val="0068370D"/>
    <w:rsid w:val="00684B2E"/>
    <w:rsid w:val="00685742"/>
    <w:rsid w:val="00685984"/>
    <w:rsid w:val="0068631C"/>
    <w:rsid w:val="00686755"/>
    <w:rsid w:val="00687DC9"/>
    <w:rsid w:val="006902FD"/>
    <w:rsid w:val="00690945"/>
    <w:rsid w:val="006911A5"/>
    <w:rsid w:val="006916CF"/>
    <w:rsid w:val="00691AAA"/>
    <w:rsid w:val="00691D57"/>
    <w:rsid w:val="00691DA7"/>
    <w:rsid w:val="00692B18"/>
    <w:rsid w:val="00693BE8"/>
    <w:rsid w:val="00694E1C"/>
    <w:rsid w:val="00695097"/>
    <w:rsid w:val="006953B7"/>
    <w:rsid w:val="00696F4C"/>
    <w:rsid w:val="00697545"/>
    <w:rsid w:val="006979AE"/>
    <w:rsid w:val="006A251A"/>
    <w:rsid w:val="006A3238"/>
    <w:rsid w:val="006A4146"/>
    <w:rsid w:val="006A45D7"/>
    <w:rsid w:val="006A469E"/>
    <w:rsid w:val="006A5891"/>
    <w:rsid w:val="006A7464"/>
    <w:rsid w:val="006A7A54"/>
    <w:rsid w:val="006B230D"/>
    <w:rsid w:val="006B2620"/>
    <w:rsid w:val="006B291A"/>
    <w:rsid w:val="006B2F22"/>
    <w:rsid w:val="006B4D02"/>
    <w:rsid w:val="006B5F94"/>
    <w:rsid w:val="006C1ED5"/>
    <w:rsid w:val="006C3540"/>
    <w:rsid w:val="006C66B7"/>
    <w:rsid w:val="006C7B0B"/>
    <w:rsid w:val="006D17CD"/>
    <w:rsid w:val="006D2683"/>
    <w:rsid w:val="006D2B02"/>
    <w:rsid w:val="006D4DA1"/>
    <w:rsid w:val="006D5609"/>
    <w:rsid w:val="006D5BA1"/>
    <w:rsid w:val="006D7845"/>
    <w:rsid w:val="006E0BC7"/>
    <w:rsid w:val="006E1FC5"/>
    <w:rsid w:val="006E26D3"/>
    <w:rsid w:val="006E37B3"/>
    <w:rsid w:val="006E6865"/>
    <w:rsid w:val="006E6B62"/>
    <w:rsid w:val="006E753E"/>
    <w:rsid w:val="006E79C6"/>
    <w:rsid w:val="006F1948"/>
    <w:rsid w:val="006F29FB"/>
    <w:rsid w:val="006F2B8C"/>
    <w:rsid w:val="006F2CAB"/>
    <w:rsid w:val="006F42E5"/>
    <w:rsid w:val="006F5006"/>
    <w:rsid w:val="006F5547"/>
    <w:rsid w:val="006F66CF"/>
    <w:rsid w:val="006F79FB"/>
    <w:rsid w:val="00700C93"/>
    <w:rsid w:val="00700D42"/>
    <w:rsid w:val="007019E3"/>
    <w:rsid w:val="00702B08"/>
    <w:rsid w:val="00702B84"/>
    <w:rsid w:val="00703288"/>
    <w:rsid w:val="00703744"/>
    <w:rsid w:val="0070551D"/>
    <w:rsid w:val="007073AD"/>
    <w:rsid w:val="007106D6"/>
    <w:rsid w:val="007127B5"/>
    <w:rsid w:val="00712B45"/>
    <w:rsid w:val="00714F25"/>
    <w:rsid w:val="00716B99"/>
    <w:rsid w:val="007171F3"/>
    <w:rsid w:val="00717D20"/>
    <w:rsid w:val="007218ED"/>
    <w:rsid w:val="00721C9D"/>
    <w:rsid w:val="00722D3C"/>
    <w:rsid w:val="00724A8C"/>
    <w:rsid w:val="00724B00"/>
    <w:rsid w:val="00725232"/>
    <w:rsid w:val="007252D1"/>
    <w:rsid w:val="0072584B"/>
    <w:rsid w:val="00727734"/>
    <w:rsid w:val="00730BFC"/>
    <w:rsid w:val="00730C94"/>
    <w:rsid w:val="00731A25"/>
    <w:rsid w:val="0073238D"/>
    <w:rsid w:val="00732E6C"/>
    <w:rsid w:val="007341E8"/>
    <w:rsid w:val="00734715"/>
    <w:rsid w:val="00734A2F"/>
    <w:rsid w:val="00735404"/>
    <w:rsid w:val="00735987"/>
    <w:rsid w:val="00735DEC"/>
    <w:rsid w:val="0073755C"/>
    <w:rsid w:val="00740110"/>
    <w:rsid w:val="007406EE"/>
    <w:rsid w:val="007426DB"/>
    <w:rsid w:val="00742EA2"/>
    <w:rsid w:val="00743599"/>
    <w:rsid w:val="00743EBD"/>
    <w:rsid w:val="00744483"/>
    <w:rsid w:val="00746701"/>
    <w:rsid w:val="00747CE0"/>
    <w:rsid w:val="007505AD"/>
    <w:rsid w:val="0075282B"/>
    <w:rsid w:val="00753809"/>
    <w:rsid w:val="007557EE"/>
    <w:rsid w:val="0075592F"/>
    <w:rsid w:val="007561CA"/>
    <w:rsid w:val="00756BD3"/>
    <w:rsid w:val="00756F37"/>
    <w:rsid w:val="00757DDE"/>
    <w:rsid w:val="007620AD"/>
    <w:rsid w:val="0076217B"/>
    <w:rsid w:val="00763BC9"/>
    <w:rsid w:val="0076502E"/>
    <w:rsid w:val="00765B36"/>
    <w:rsid w:val="00766CFE"/>
    <w:rsid w:val="00770BBD"/>
    <w:rsid w:val="0077174E"/>
    <w:rsid w:val="007722C6"/>
    <w:rsid w:val="00773AD9"/>
    <w:rsid w:val="00776984"/>
    <w:rsid w:val="00776F12"/>
    <w:rsid w:val="00777433"/>
    <w:rsid w:val="007801DA"/>
    <w:rsid w:val="00780966"/>
    <w:rsid w:val="00780ECE"/>
    <w:rsid w:val="00781DD5"/>
    <w:rsid w:val="00782403"/>
    <w:rsid w:val="00782DDC"/>
    <w:rsid w:val="00784765"/>
    <w:rsid w:val="00785725"/>
    <w:rsid w:val="007861E9"/>
    <w:rsid w:val="00786664"/>
    <w:rsid w:val="00786C7A"/>
    <w:rsid w:val="00791AA7"/>
    <w:rsid w:val="00791C8A"/>
    <w:rsid w:val="00791D0B"/>
    <w:rsid w:val="00792588"/>
    <w:rsid w:val="00795AEC"/>
    <w:rsid w:val="00795D00"/>
    <w:rsid w:val="007962BE"/>
    <w:rsid w:val="00796CD0"/>
    <w:rsid w:val="0079738A"/>
    <w:rsid w:val="007976CA"/>
    <w:rsid w:val="007A0A09"/>
    <w:rsid w:val="007A0A4B"/>
    <w:rsid w:val="007A295D"/>
    <w:rsid w:val="007A474E"/>
    <w:rsid w:val="007A4C6B"/>
    <w:rsid w:val="007A61D4"/>
    <w:rsid w:val="007A6F33"/>
    <w:rsid w:val="007A796A"/>
    <w:rsid w:val="007A7B09"/>
    <w:rsid w:val="007B0B85"/>
    <w:rsid w:val="007B1812"/>
    <w:rsid w:val="007B2E8A"/>
    <w:rsid w:val="007B409A"/>
    <w:rsid w:val="007B57AD"/>
    <w:rsid w:val="007B71E4"/>
    <w:rsid w:val="007B7678"/>
    <w:rsid w:val="007C0349"/>
    <w:rsid w:val="007C0CF3"/>
    <w:rsid w:val="007C1B3C"/>
    <w:rsid w:val="007C2384"/>
    <w:rsid w:val="007C3115"/>
    <w:rsid w:val="007C4DB1"/>
    <w:rsid w:val="007C6568"/>
    <w:rsid w:val="007C65E1"/>
    <w:rsid w:val="007C7331"/>
    <w:rsid w:val="007D0116"/>
    <w:rsid w:val="007D170E"/>
    <w:rsid w:val="007D1A36"/>
    <w:rsid w:val="007D290C"/>
    <w:rsid w:val="007D413F"/>
    <w:rsid w:val="007D42B9"/>
    <w:rsid w:val="007D654D"/>
    <w:rsid w:val="007E06A8"/>
    <w:rsid w:val="007E16FD"/>
    <w:rsid w:val="007E19F4"/>
    <w:rsid w:val="007E1C02"/>
    <w:rsid w:val="007E1F1B"/>
    <w:rsid w:val="007E252B"/>
    <w:rsid w:val="007E367A"/>
    <w:rsid w:val="007E5F4D"/>
    <w:rsid w:val="007E61A6"/>
    <w:rsid w:val="007E7185"/>
    <w:rsid w:val="007F08E6"/>
    <w:rsid w:val="007F0960"/>
    <w:rsid w:val="007F0E49"/>
    <w:rsid w:val="007F2342"/>
    <w:rsid w:val="007F2668"/>
    <w:rsid w:val="007F3339"/>
    <w:rsid w:val="007F35C0"/>
    <w:rsid w:val="007F4746"/>
    <w:rsid w:val="007F5226"/>
    <w:rsid w:val="007F63FA"/>
    <w:rsid w:val="007F64E3"/>
    <w:rsid w:val="007F6E24"/>
    <w:rsid w:val="0080078D"/>
    <w:rsid w:val="0080083D"/>
    <w:rsid w:val="00800B91"/>
    <w:rsid w:val="008010FA"/>
    <w:rsid w:val="008026AD"/>
    <w:rsid w:val="008027A3"/>
    <w:rsid w:val="00803A58"/>
    <w:rsid w:val="008041F1"/>
    <w:rsid w:val="008055A2"/>
    <w:rsid w:val="00805F25"/>
    <w:rsid w:val="00807B69"/>
    <w:rsid w:val="00813712"/>
    <w:rsid w:val="0081466E"/>
    <w:rsid w:val="0081487A"/>
    <w:rsid w:val="00814C77"/>
    <w:rsid w:val="00814FA1"/>
    <w:rsid w:val="008158F5"/>
    <w:rsid w:val="008163E1"/>
    <w:rsid w:val="00816BC8"/>
    <w:rsid w:val="00817021"/>
    <w:rsid w:val="00817372"/>
    <w:rsid w:val="00820D5B"/>
    <w:rsid w:val="00820F7B"/>
    <w:rsid w:val="00820FB7"/>
    <w:rsid w:val="0082147F"/>
    <w:rsid w:val="0082151D"/>
    <w:rsid w:val="00821B47"/>
    <w:rsid w:val="008245FE"/>
    <w:rsid w:val="00825948"/>
    <w:rsid w:val="00825E3B"/>
    <w:rsid w:val="00826378"/>
    <w:rsid w:val="00826D94"/>
    <w:rsid w:val="00827631"/>
    <w:rsid w:val="008320AC"/>
    <w:rsid w:val="0083358E"/>
    <w:rsid w:val="0083397E"/>
    <w:rsid w:val="008341A3"/>
    <w:rsid w:val="00836146"/>
    <w:rsid w:val="008412BF"/>
    <w:rsid w:val="008428B4"/>
    <w:rsid w:val="00842AEF"/>
    <w:rsid w:val="00844E3E"/>
    <w:rsid w:val="00846C97"/>
    <w:rsid w:val="0084744C"/>
    <w:rsid w:val="00847752"/>
    <w:rsid w:val="00850470"/>
    <w:rsid w:val="008504B1"/>
    <w:rsid w:val="00851207"/>
    <w:rsid w:val="0085125A"/>
    <w:rsid w:val="0085267D"/>
    <w:rsid w:val="00853B69"/>
    <w:rsid w:val="00854DD7"/>
    <w:rsid w:val="008554A8"/>
    <w:rsid w:val="00855F74"/>
    <w:rsid w:val="0085762E"/>
    <w:rsid w:val="008601E6"/>
    <w:rsid w:val="00860D66"/>
    <w:rsid w:val="00862C16"/>
    <w:rsid w:val="008644A5"/>
    <w:rsid w:val="00865695"/>
    <w:rsid w:val="00866825"/>
    <w:rsid w:val="008673EF"/>
    <w:rsid w:val="00867B7E"/>
    <w:rsid w:val="00870281"/>
    <w:rsid w:val="008706AD"/>
    <w:rsid w:val="008707FF"/>
    <w:rsid w:val="008709D0"/>
    <w:rsid w:val="00874B94"/>
    <w:rsid w:val="00875074"/>
    <w:rsid w:val="00875AC8"/>
    <w:rsid w:val="00875CF1"/>
    <w:rsid w:val="00876652"/>
    <w:rsid w:val="008803BB"/>
    <w:rsid w:val="008807E1"/>
    <w:rsid w:val="008829C7"/>
    <w:rsid w:val="00884592"/>
    <w:rsid w:val="00884892"/>
    <w:rsid w:val="0088548D"/>
    <w:rsid w:val="00886880"/>
    <w:rsid w:val="00887A91"/>
    <w:rsid w:val="00893AC1"/>
    <w:rsid w:val="00894304"/>
    <w:rsid w:val="00894353"/>
    <w:rsid w:val="00894D58"/>
    <w:rsid w:val="00894E3D"/>
    <w:rsid w:val="00895A49"/>
    <w:rsid w:val="00896518"/>
    <w:rsid w:val="008978A0"/>
    <w:rsid w:val="008A1188"/>
    <w:rsid w:val="008A147B"/>
    <w:rsid w:val="008A1592"/>
    <w:rsid w:val="008A254A"/>
    <w:rsid w:val="008A2763"/>
    <w:rsid w:val="008A299B"/>
    <w:rsid w:val="008A2F05"/>
    <w:rsid w:val="008A4F68"/>
    <w:rsid w:val="008A520A"/>
    <w:rsid w:val="008A585E"/>
    <w:rsid w:val="008A5C9C"/>
    <w:rsid w:val="008A6A2E"/>
    <w:rsid w:val="008A6FA4"/>
    <w:rsid w:val="008A75F4"/>
    <w:rsid w:val="008A7701"/>
    <w:rsid w:val="008B1BE7"/>
    <w:rsid w:val="008B22EB"/>
    <w:rsid w:val="008B2A9E"/>
    <w:rsid w:val="008B3829"/>
    <w:rsid w:val="008B55E5"/>
    <w:rsid w:val="008B5799"/>
    <w:rsid w:val="008B617E"/>
    <w:rsid w:val="008B7EE7"/>
    <w:rsid w:val="008C0764"/>
    <w:rsid w:val="008C2581"/>
    <w:rsid w:val="008C2C16"/>
    <w:rsid w:val="008C5E87"/>
    <w:rsid w:val="008C5F12"/>
    <w:rsid w:val="008C65DB"/>
    <w:rsid w:val="008C6B36"/>
    <w:rsid w:val="008C769E"/>
    <w:rsid w:val="008D1377"/>
    <w:rsid w:val="008D1F08"/>
    <w:rsid w:val="008D2820"/>
    <w:rsid w:val="008D3A73"/>
    <w:rsid w:val="008D3BE2"/>
    <w:rsid w:val="008D402A"/>
    <w:rsid w:val="008D458D"/>
    <w:rsid w:val="008D477B"/>
    <w:rsid w:val="008D4E6E"/>
    <w:rsid w:val="008D5509"/>
    <w:rsid w:val="008D56E3"/>
    <w:rsid w:val="008D5F6D"/>
    <w:rsid w:val="008D6585"/>
    <w:rsid w:val="008D6D39"/>
    <w:rsid w:val="008E19CA"/>
    <w:rsid w:val="008E1E6E"/>
    <w:rsid w:val="008E23FD"/>
    <w:rsid w:val="008E4C5F"/>
    <w:rsid w:val="008E5A62"/>
    <w:rsid w:val="008E5C20"/>
    <w:rsid w:val="008E5D63"/>
    <w:rsid w:val="008E612F"/>
    <w:rsid w:val="008E6542"/>
    <w:rsid w:val="008E73A0"/>
    <w:rsid w:val="008F1019"/>
    <w:rsid w:val="008F225C"/>
    <w:rsid w:val="008F26E1"/>
    <w:rsid w:val="008F3D1A"/>
    <w:rsid w:val="008F4137"/>
    <w:rsid w:val="008F486E"/>
    <w:rsid w:val="008F5852"/>
    <w:rsid w:val="008F7C75"/>
    <w:rsid w:val="008F7D92"/>
    <w:rsid w:val="00900E2C"/>
    <w:rsid w:val="00901206"/>
    <w:rsid w:val="009016E3"/>
    <w:rsid w:val="00901B07"/>
    <w:rsid w:val="00901CC7"/>
    <w:rsid w:val="009043B6"/>
    <w:rsid w:val="009047A5"/>
    <w:rsid w:val="009049BC"/>
    <w:rsid w:val="00904FC2"/>
    <w:rsid w:val="009055C4"/>
    <w:rsid w:val="0090575F"/>
    <w:rsid w:val="00905B72"/>
    <w:rsid w:val="00905C37"/>
    <w:rsid w:val="009071F4"/>
    <w:rsid w:val="00912967"/>
    <w:rsid w:val="00914B64"/>
    <w:rsid w:val="0091555B"/>
    <w:rsid w:val="0091657A"/>
    <w:rsid w:val="00916A36"/>
    <w:rsid w:val="009201D3"/>
    <w:rsid w:val="00922608"/>
    <w:rsid w:val="00922A78"/>
    <w:rsid w:val="0092347D"/>
    <w:rsid w:val="009244A0"/>
    <w:rsid w:val="009250C9"/>
    <w:rsid w:val="0093014D"/>
    <w:rsid w:val="009305D9"/>
    <w:rsid w:val="00931704"/>
    <w:rsid w:val="00931ADB"/>
    <w:rsid w:val="00933B83"/>
    <w:rsid w:val="0093430A"/>
    <w:rsid w:val="0093593A"/>
    <w:rsid w:val="00935DFB"/>
    <w:rsid w:val="009363BE"/>
    <w:rsid w:val="00940C66"/>
    <w:rsid w:val="00943C9C"/>
    <w:rsid w:val="00943D55"/>
    <w:rsid w:val="00944C4D"/>
    <w:rsid w:val="00945470"/>
    <w:rsid w:val="00946B5F"/>
    <w:rsid w:val="00947278"/>
    <w:rsid w:val="00947B80"/>
    <w:rsid w:val="00950513"/>
    <w:rsid w:val="009515CF"/>
    <w:rsid w:val="00951778"/>
    <w:rsid w:val="00952DF2"/>
    <w:rsid w:val="0095364E"/>
    <w:rsid w:val="009536B1"/>
    <w:rsid w:val="00953C67"/>
    <w:rsid w:val="009543B8"/>
    <w:rsid w:val="009552CC"/>
    <w:rsid w:val="00955332"/>
    <w:rsid w:val="00955DE3"/>
    <w:rsid w:val="00955FDC"/>
    <w:rsid w:val="00960051"/>
    <w:rsid w:val="009632D3"/>
    <w:rsid w:val="009646A6"/>
    <w:rsid w:val="009656D4"/>
    <w:rsid w:val="009658AE"/>
    <w:rsid w:val="00965902"/>
    <w:rsid w:val="00966504"/>
    <w:rsid w:val="00966BCB"/>
    <w:rsid w:val="00967B4D"/>
    <w:rsid w:val="00967BE7"/>
    <w:rsid w:val="00971B10"/>
    <w:rsid w:val="00971DC3"/>
    <w:rsid w:val="0097204B"/>
    <w:rsid w:val="00973595"/>
    <w:rsid w:val="009744D3"/>
    <w:rsid w:val="00976C70"/>
    <w:rsid w:val="009770DD"/>
    <w:rsid w:val="009772D5"/>
    <w:rsid w:val="00977B0B"/>
    <w:rsid w:val="009804F2"/>
    <w:rsid w:val="009813B4"/>
    <w:rsid w:val="00981D4D"/>
    <w:rsid w:val="009832D0"/>
    <w:rsid w:val="00984C45"/>
    <w:rsid w:val="00985B0E"/>
    <w:rsid w:val="00985B91"/>
    <w:rsid w:val="00990CA9"/>
    <w:rsid w:val="0099112B"/>
    <w:rsid w:val="009920E7"/>
    <w:rsid w:val="00992C86"/>
    <w:rsid w:val="0099337E"/>
    <w:rsid w:val="00993871"/>
    <w:rsid w:val="009943DC"/>
    <w:rsid w:val="0099472F"/>
    <w:rsid w:val="00994B09"/>
    <w:rsid w:val="009957A9"/>
    <w:rsid w:val="00995F34"/>
    <w:rsid w:val="009971E3"/>
    <w:rsid w:val="009A08DC"/>
    <w:rsid w:val="009A175A"/>
    <w:rsid w:val="009A1C8C"/>
    <w:rsid w:val="009A2304"/>
    <w:rsid w:val="009A2B2D"/>
    <w:rsid w:val="009A2E30"/>
    <w:rsid w:val="009A30AE"/>
    <w:rsid w:val="009A7BD0"/>
    <w:rsid w:val="009B0025"/>
    <w:rsid w:val="009B042A"/>
    <w:rsid w:val="009B10C2"/>
    <w:rsid w:val="009B31A8"/>
    <w:rsid w:val="009B3B08"/>
    <w:rsid w:val="009B4577"/>
    <w:rsid w:val="009B4AC5"/>
    <w:rsid w:val="009B69E8"/>
    <w:rsid w:val="009B733C"/>
    <w:rsid w:val="009C006C"/>
    <w:rsid w:val="009C0A6F"/>
    <w:rsid w:val="009C0B6E"/>
    <w:rsid w:val="009C2E92"/>
    <w:rsid w:val="009C45AC"/>
    <w:rsid w:val="009C4CA7"/>
    <w:rsid w:val="009C5118"/>
    <w:rsid w:val="009C5409"/>
    <w:rsid w:val="009D0064"/>
    <w:rsid w:val="009D0984"/>
    <w:rsid w:val="009D0989"/>
    <w:rsid w:val="009D2340"/>
    <w:rsid w:val="009D2485"/>
    <w:rsid w:val="009D42E3"/>
    <w:rsid w:val="009D7048"/>
    <w:rsid w:val="009D714F"/>
    <w:rsid w:val="009D7913"/>
    <w:rsid w:val="009E20E0"/>
    <w:rsid w:val="009E3754"/>
    <w:rsid w:val="009E3A64"/>
    <w:rsid w:val="009E49E5"/>
    <w:rsid w:val="009E5DC8"/>
    <w:rsid w:val="009E763D"/>
    <w:rsid w:val="009E7B51"/>
    <w:rsid w:val="009E7E5C"/>
    <w:rsid w:val="009F09B1"/>
    <w:rsid w:val="009F26BB"/>
    <w:rsid w:val="009F5A21"/>
    <w:rsid w:val="009F6FEB"/>
    <w:rsid w:val="00A00D5D"/>
    <w:rsid w:val="00A01849"/>
    <w:rsid w:val="00A02620"/>
    <w:rsid w:val="00A02744"/>
    <w:rsid w:val="00A02C21"/>
    <w:rsid w:val="00A03197"/>
    <w:rsid w:val="00A03782"/>
    <w:rsid w:val="00A0697F"/>
    <w:rsid w:val="00A10745"/>
    <w:rsid w:val="00A10DCE"/>
    <w:rsid w:val="00A11120"/>
    <w:rsid w:val="00A126D4"/>
    <w:rsid w:val="00A130A6"/>
    <w:rsid w:val="00A163AA"/>
    <w:rsid w:val="00A20219"/>
    <w:rsid w:val="00A2104A"/>
    <w:rsid w:val="00A21592"/>
    <w:rsid w:val="00A216BE"/>
    <w:rsid w:val="00A21F50"/>
    <w:rsid w:val="00A235B6"/>
    <w:rsid w:val="00A23902"/>
    <w:rsid w:val="00A23B8B"/>
    <w:rsid w:val="00A2473B"/>
    <w:rsid w:val="00A27F84"/>
    <w:rsid w:val="00A306BF"/>
    <w:rsid w:val="00A30B29"/>
    <w:rsid w:val="00A30E0B"/>
    <w:rsid w:val="00A32A31"/>
    <w:rsid w:val="00A32F38"/>
    <w:rsid w:val="00A334E3"/>
    <w:rsid w:val="00A34056"/>
    <w:rsid w:val="00A37415"/>
    <w:rsid w:val="00A42156"/>
    <w:rsid w:val="00A43D36"/>
    <w:rsid w:val="00A448F6"/>
    <w:rsid w:val="00A45D7F"/>
    <w:rsid w:val="00A466A7"/>
    <w:rsid w:val="00A46C7C"/>
    <w:rsid w:val="00A508E2"/>
    <w:rsid w:val="00A50BAE"/>
    <w:rsid w:val="00A50C53"/>
    <w:rsid w:val="00A50F61"/>
    <w:rsid w:val="00A525CE"/>
    <w:rsid w:val="00A52D31"/>
    <w:rsid w:val="00A52F38"/>
    <w:rsid w:val="00A53F22"/>
    <w:rsid w:val="00A544BE"/>
    <w:rsid w:val="00A54DC7"/>
    <w:rsid w:val="00A54DE6"/>
    <w:rsid w:val="00A54E0B"/>
    <w:rsid w:val="00A5668C"/>
    <w:rsid w:val="00A57DA7"/>
    <w:rsid w:val="00A60A72"/>
    <w:rsid w:val="00A60E2C"/>
    <w:rsid w:val="00A6182D"/>
    <w:rsid w:val="00A6421F"/>
    <w:rsid w:val="00A6506D"/>
    <w:rsid w:val="00A66666"/>
    <w:rsid w:val="00A66FFA"/>
    <w:rsid w:val="00A6713A"/>
    <w:rsid w:val="00A6777D"/>
    <w:rsid w:val="00A712B0"/>
    <w:rsid w:val="00A73D7F"/>
    <w:rsid w:val="00A7739B"/>
    <w:rsid w:val="00A77A73"/>
    <w:rsid w:val="00A805A1"/>
    <w:rsid w:val="00A82090"/>
    <w:rsid w:val="00A82637"/>
    <w:rsid w:val="00A828B8"/>
    <w:rsid w:val="00A84490"/>
    <w:rsid w:val="00A84F9A"/>
    <w:rsid w:val="00A86327"/>
    <w:rsid w:val="00A9095C"/>
    <w:rsid w:val="00A91F8A"/>
    <w:rsid w:val="00A927D0"/>
    <w:rsid w:val="00A92DC1"/>
    <w:rsid w:val="00A93428"/>
    <w:rsid w:val="00A93B0B"/>
    <w:rsid w:val="00A93E2E"/>
    <w:rsid w:val="00A96575"/>
    <w:rsid w:val="00A96B69"/>
    <w:rsid w:val="00A97431"/>
    <w:rsid w:val="00A97591"/>
    <w:rsid w:val="00A97AF8"/>
    <w:rsid w:val="00AA085B"/>
    <w:rsid w:val="00AA0883"/>
    <w:rsid w:val="00AA0F76"/>
    <w:rsid w:val="00AA1D4B"/>
    <w:rsid w:val="00AA1FC5"/>
    <w:rsid w:val="00AA3939"/>
    <w:rsid w:val="00AA51F2"/>
    <w:rsid w:val="00AA5A00"/>
    <w:rsid w:val="00AA600E"/>
    <w:rsid w:val="00AB09CC"/>
    <w:rsid w:val="00AB1660"/>
    <w:rsid w:val="00AB21F1"/>
    <w:rsid w:val="00AB2342"/>
    <w:rsid w:val="00AB2973"/>
    <w:rsid w:val="00AB3651"/>
    <w:rsid w:val="00AB3D9D"/>
    <w:rsid w:val="00AB431B"/>
    <w:rsid w:val="00AB469F"/>
    <w:rsid w:val="00AB48B4"/>
    <w:rsid w:val="00AB6934"/>
    <w:rsid w:val="00AC05BA"/>
    <w:rsid w:val="00AC0BE4"/>
    <w:rsid w:val="00AC2733"/>
    <w:rsid w:val="00AC40D6"/>
    <w:rsid w:val="00AC5FD3"/>
    <w:rsid w:val="00AC61FB"/>
    <w:rsid w:val="00AC7B58"/>
    <w:rsid w:val="00AC7CB9"/>
    <w:rsid w:val="00AD1194"/>
    <w:rsid w:val="00AD16FF"/>
    <w:rsid w:val="00AD2A00"/>
    <w:rsid w:val="00AD2C13"/>
    <w:rsid w:val="00AD2F99"/>
    <w:rsid w:val="00AD6059"/>
    <w:rsid w:val="00AD6311"/>
    <w:rsid w:val="00AD6B82"/>
    <w:rsid w:val="00AD6CC4"/>
    <w:rsid w:val="00AD6FE8"/>
    <w:rsid w:val="00AD7284"/>
    <w:rsid w:val="00AD7C80"/>
    <w:rsid w:val="00AD7CB5"/>
    <w:rsid w:val="00AE0A85"/>
    <w:rsid w:val="00AE0F14"/>
    <w:rsid w:val="00AE16F9"/>
    <w:rsid w:val="00AE2E0F"/>
    <w:rsid w:val="00AE30B9"/>
    <w:rsid w:val="00AE3394"/>
    <w:rsid w:val="00AE4982"/>
    <w:rsid w:val="00AE4A66"/>
    <w:rsid w:val="00AE510B"/>
    <w:rsid w:val="00AE62BD"/>
    <w:rsid w:val="00AE6803"/>
    <w:rsid w:val="00AF0321"/>
    <w:rsid w:val="00AF0535"/>
    <w:rsid w:val="00AF17D2"/>
    <w:rsid w:val="00AF36AE"/>
    <w:rsid w:val="00AF3A83"/>
    <w:rsid w:val="00AF524C"/>
    <w:rsid w:val="00AF6289"/>
    <w:rsid w:val="00AF6CD0"/>
    <w:rsid w:val="00AF729F"/>
    <w:rsid w:val="00B0059A"/>
    <w:rsid w:val="00B00869"/>
    <w:rsid w:val="00B018AF"/>
    <w:rsid w:val="00B01F38"/>
    <w:rsid w:val="00B024D4"/>
    <w:rsid w:val="00B0264B"/>
    <w:rsid w:val="00B03EE5"/>
    <w:rsid w:val="00B0546B"/>
    <w:rsid w:val="00B06EB8"/>
    <w:rsid w:val="00B07090"/>
    <w:rsid w:val="00B07325"/>
    <w:rsid w:val="00B07360"/>
    <w:rsid w:val="00B1061B"/>
    <w:rsid w:val="00B12C44"/>
    <w:rsid w:val="00B12D3E"/>
    <w:rsid w:val="00B12E30"/>
    <w:rsid w:val="00B13508"/>
    <w:rsid w:val="00B13C48"/>
    <w:rsid w:val="00B13D21"/>
    <w:rsid w:val="00B13F13"/>
    <w:rsid w:val="00B16043"/>
    <w:rsid w:val="00B161E7"/>
    <w:rsid w:val="00B16CD7"/>
    <w:rsid w:val="00B20455"/>
    <w:rsid w:val="00B20788"/>
    <w:rsid w:val="00B21EAB"/>
    <w:rsid w:val="00B23ADD"/>
    <w:rsid w:val="00B253A2"/>
    <w:rsid w:val="00B261A7"/>
    <w:rsid w:val="00B30B7A"/>
    <w:rsid w:val="00B330BC"/>
    <w:rsid w:val="00B33401"/>
    <w:rsid w:val="00B35727"/>
    <w:rsid w:val="00B35C37"/>
    <w:rsid w:val="00B362AB"/>
    <w:rsid w:val="00B378C2"/>
    <w:rsid w:val="00B37B1F"/>
    <w:rsid w:val="00B41C39"/>
    <w:rsid w:val="00B41E13"/>
    <w:rsid w:val="00B435FD"/>
    <w:rsid w:val="00B45F7F"/>
    <w:rsid w:val="00B46BBB"/>
    <w:rsid w:val="00B475C2"/>
    <w:rsid w:val="00B50117"/>
    <w:rsid w:val="00B508AC"/>
    <w:rsid w:val="00B5136D"/>
    <w:rsid w:val="00B52C78"/>
    <w:rsid w:val="00B5304D"/>
    <w:rsid w:val="00B530B0"/>
    <w:rsid w:val="00B54250"/>
    <w:rsid w:val="00B549DA"/>
    <w:rsid w:val="00B5615B"/>
    <w:rsid w:val="00B565AC"/>
    <w:rsid w:val="00B566C9"/>
    <w:rsid w:val="00B5737D"/>
    <w:rsid w:val="00B57399"/>
    <w:rsid w:val="00B61B07"/>
    <w:rsid w:val="00B620CD"/>
    <w:rsid w:val="00B62938"/>
    <w:rsid w:val="00B635B0"/>
    <w:rsid w:val="00B656BF"/>
    <w:rsid w:val="00B65E89"/>
    <w:rsid w:val="00B66FC4"/>
    <w:rsid w:val="00B7442D"/>
    <w:rsid w:val="00B74E5B"/>
    <w:rsid w:val="00B74F2F"/>
    <w:rsid w:val="00B7555C"/>
    <w:rsid w:val="00B76189"/>
    <w:rsid w:val="00B77043"/>
    <w:rsid w:val="00B7711F"/>
    <w:rsid w:val="00B817FF"/>
    <w:rsid w:val="00B81A8B"/>
    <w:rsid w:val="00B82651"/>
    <w:rsid w:val="00B829AD"/>
    <w:rsid w:val="00B8303B"/>
    <w:rsid w:val="00B8457A"/>
    <w:rsid w:val="00B84704"/>
    <w:rsid w:val="00B85374"/>
    <w:rsid w:val="00B86E5A"/>
    <w:rsid w:val="00B91E49"/>
    <w:rsid w:val="00B92DCA"/>
    <w:rsid w:val="00B949F7"/>
    <w:rsid w:val="00B95A45"/>
    <w:rsid w:val="00B964FC"/>
    <w:rsid w:val="00B966AE"/>
    <w:rsid w:val="00B9697D"/>
    <w:rsid w:val="00BA03DE"/>
    <w:rsid w:val="00BA0489"/>
    <w:rsid w:val="00BA0D14"/>
    <w:rsid w:val="00BA5298"/>
    <w:rsid w:val="00BB388F"/>
    <w:rsid w:val="00BB4A49"/>
    <w:rsid w:val="00BB62F1"/>
    <w:rsid w:val="00BB753C"/>
    <w:rsid w:val="00BB7570"/>
    <w:rsid w:val="00BC0F76"/>
    <w:rsid w:val="00BC1293"/>
    <w:rsid w:val="00BC28CA"/>
    <w:rsid w:val="00BC3E82"/>
    <w:rsid w:val="00BC3F3C"/>
    <w:rsid w:val="00BC5030"/>
    <w:rsid w:val="00BC7586"/>
    <w:rsid w:val="00BD373C"/>
    <w:rsid w:val="00BD40B5"/>
    <w:rsid w:val="00BD5D45"/>
    <w:rsid w:val="00BD72AE"/>
    <w:rsid w:val="00BD7785"/>
    <w:rsid w:val="00BD79F4"/>
    <w:rsid w:val="00BE0684"/>
    <w:rsid w:val="00BE0797"/>
    <w:rsid w:val="00BE0E84"/>
    <w:rsid w:val="00BE3698"/>
    <w:rsid w:val="00BE384E"/>
    <w:rsid w:val="00BE604E"/>
    <w:rsid w:val="00BE6156"/>
    <w:rsid w:val="00BE6DE8"/>
    <w:rsid w:val="00BF00CB"/>
    <w:rsid w:val="00BF0343"/>
    <w:rsid w:val="00BF08F9"/>
    <w:rsid w:val="00BF0A29"/>
    <w:rsid w:val="00BF3540"/>
    <w:rsid w:val="00BF41E6"/>
    <w:rsid w:val="00BF4DBF"/>
    <w:rsid w:val="00C0176B"/>
    <w:rsid w:val="00C04927"/>
    <w:rsid w:val="00C05090"/>
    <w:rsid w:val="00C050A0"/>
    <w:rsid w:val="00C0628F"/>
    <w:rsid w:val="00C10393"/>
    <w:rsid w:val="00C12BEA"/>
    <w:rsid w:val="00C13FFC"/>
    <w:rsid w:val="00C141BF"/>
    <w:rsid w:val="00C15673"/>
    <w:rsid w:val="00C20C3E"/>
    <w:rsid w:val="00C22576"/>
    <w:rsid w:val="00C2527D"/>
    <w:rsid w:val="00C261FE"/>
    <w:rsid w:val="00C2621D"/>
    <w:rsid w:val="00C26AFD"/>
    <w:rsid w:val="00C313CE"/>
    <w:rsid w:val="00C318D1"/>
    <w:rsid w:val="00C32055"/>
    <w:rsid w:val="00C32FAC"/>
    <w:rsid w:val="00C3544D"/>
    <w:rsid w:val="00C35570"/>
    <w:rsid w:val="00C35CE5"/>
    <w:rsid w:val="00C35E8C"/>
    <w:rsid w:val="00C36506"/>
    <w:rsid w:val="00C411E2"/>
    <w:rsid w:val="00C41877"/>
    <w:rsid w:val="00C4222C"/>
    <w:rsid w:val="00C43224"/>
    <w:rsid w:val="00C43FBB"/>
    <w:rsid w:val="00C45F48"/>
    <w:rsid w:val="00C463A7"/>
    <w:rsid w:val="00C518C0"/>
    <w:rsid w:val="00C52784"/>
    <w:rsid w:val="00C53129"/>
    <w:rsid w:val="00C541BA"/>
    <w:rsid w:val="00C5432B"/>
    <w:rsid w:val="00C5527E"/>
    <w:rsid w:val="00C55DB1"/>
    <w:rsid w:val="00C566E2"/>
    <w:rsid w:val="00C56B27"/>
    <w:rsid w:val="00C57FB3"/>
    <w:rsid w:val="00C6031D"/>
    <w:rsid w:val="00C60DF3"/>
    <w:rsid w:val="00C61F3A"/>
    <w:rsid w:val="00C63115"/>
    <w:rsid w:val="00C632F6"/>
    <w:rsid w:val="00C63CDA"/>
    <w:rsid w:val="00C64141"/>
    <w:rsid w:val="00C65DD2"/>
    <w:rsid w:val="00C65DEE"/>
    <w:rsid w:val="00C6665D"/>
    <w:rsid w:val="00C6727E"/>
    <w:rsid w:val="00C707C4"/>
    <w:rsid w:val="00C71582"/>
    <w:rsid w:val="00C7212C"/>
    <w:rsid w:val="00C732A4"/>
    <w:rsid w:val="00C73DCC"/>
    <w:rsid w:val="00C73F8E"/>
    <w:rsid w:val="00C747F5"/>
    <w:rsid w:val="00C748DB"/>
    <w:rsid w:val="00C75F22"/>
    <w:rsid w:val="00C764A2"/>
    <w:rsid w:val="00C766B6"/>
    <w:rsid w:val="00C76E21"/>
    <w:rsid w:val="00C808CC"/>
    <w:rsid w:val="00C817E5"/>
    <w:rsid w:val="00C81DEA"/>
    <w:rsid w:val="00C81E59"/>
    <w:rsid w:val="00C82BFA"/>
    <w:rsid w:val="00C843FE"/>
    <w:rsid w:val="00C84B92"/>
    <w:rsid w:val="00C85164"/>
    <w:rsid w:val="00C86BA9"/>
    <w:rsid w:val="00C87AA2"/>
    <w:rsid w:val="00C90895"/>
    <w:rsid w:val="00C915BE"/>
    <w:rsid w:val="00C92C2A"/>
    <w:rsid w:val="00C96E67"/>
    <w:rsid w:val="00CA079F"/>
    <w:rsid w:val="00CA1356"/>
    <w:rsid w:val="00CA1E1F"/>
    <w:rsid w:val="00CA3575"/>
    <w:rsid w:val="00CA4777"/>
    <w:rsid w:val="00CA4981"/>
    <w:rsid w:val="00CA5824"/>
    <w:rsid w:val="00CA65E1"/>
    <w:rsid w:val="00CA6C97"/>
    <w:rsid w:val="00CB14DE"/>
    <w:rsid w:val="00CB1A08"/>
    <w:rsid w:val="00CB1C82"/>
    <w:rsid w:val="00CB2346"/>
    <w:rsid w:val="00CB2982"/>
    <w:rsid w:val="00CB3014"/>
    <w:rsid w:val="00CB4092"/>
    <w:rsid w:val="00CB4162"/>
    <w:rsid w:val="00CB5BE0"/>
    <w:rsid w:val="00CB5C00"/>
    <w:rsid w:val="00CB695C"/>
    <w:rsid w:val="00CC01D3"/>
    <w:rsid w:val="00CC06FC"/>
    <w:rsid w:val="00CC0873"/>
    <w:rsid w:val="00CC1F8F"/>
    <w:rsid w:val="00CC2014"/>
    <w:rsid w:val="00CC2961"/>
    <w:rsid w:val="00CC3015"/>
    <w:rsid w:val="00CC5BA3"/>
    <w:rsid w:val="00CC617C"/>
    <w:rsid w:val="00CC7AC1"/>
    <w:rsid w:val="00CD02E3"/>
    <w:rsid w:val="00CD167F"/>
    <w:rsid w:val="00CD26BC"/>
    <w:rsid w:val="00CD2E07"/>
    <w:rsid w:val="00CD3E6F"/>
    <w:rsid w:val="00CD40EE"/>
    <w:rsid w:val="00CD4479"/>
    <w:rsid w:val="00CD462C"/>
    <w:rsid w:val="00CD554E"/>
    <w:rsid w:val="00CD6D46"/>
    <w:rsid w:val="00CD6EE8"/>
    <w:rsid w:val="00CD7939"/>
    <w:rsid w:val="00CE1391"/>
    <w:rsid w:val="00CE1DE0"/>
    <w:rsid w:val="00CE48A7"/>
    <w:rsid w:val="00CE53BB"/>
    <w:rsid w:val="00CE6E5D"/>
    <w:rsid w:val="00CE7DBE"/>
    <w:rsid w:val="00CF08EB"/>
    <w:rsid w:val="00CF3679"/>
    <w:rsid w:val="00CF445A"/>
    <w:rsid w:val="00CF574E"/>
    <w:rsid w:val="00D0355E"/>
    <w:rsid w:val="00D03AC6"/>
    <w:rsid w:val="00D03EC8"/>
    <w:rsid w:val="00D04785"/>
    <w:rsid w:val="00D04CC1"/>
    <w:rsid w:val="00D063A8"/>
    <w:rsid w:val="00D069E6"/>
    <w:rsid w:val="00D0784E"/>
    <w:rsid w:val="00D104BD"/>
    <w:rsid w:val="00D110CA"/>
    <w:rsid w:val="00D1174E"/>
    <w:rsid w:val="00D118B3"/>
    <w:rsid w:val="00D12166"/>
    <w:rsid w:val="00D12519"/>
    <w:rsid w:val="00D12B30"/>
    <w:rsid w:val="00D15116"/>
    <w:rsid w:val="00D20060"/>
    <w:rsid w:val="00D23B56"/>
    <w:rsid w:val="00D24743"/>
    <w:rsid w:val="00D24823"/>
    <w:rsid w:val="00D30319"/>
    <w:rsid w:val="00D30369"/>
    <w:rsid w:val="00D30ECF"/>
    <w:rsid w:val="00D35B64"/>
    <w:rsid w:val="00D40A13"/>
    <w:rsid w:val="00D418B6"/>
    <w:rsid w:val="00D41CE9"/>
    <w:rsid w:val="00D43B04"/>
    <w:rsid w:val="00D43BF2"/>
    <w:rsid w:val="00D4400C"/>
    <w:rsid w:val="00D464FE"/>
    <w:rsid w:val="00D4698F"/>
    <w:rsid w:val="00D50032"/>
    <w:rsid w:val="00D5079B"/>
    <w:rsid w:val="00D507B9"/>
    <w:rsid w:val="00D50D25"/>
    <w:rsid w:val="00D515BB"/>
    <w:rsid w:val="00D5202E"/>
    <w:rsid w:val="00D52465"/>
    <w:rsid w:val="00D5251F"/>
    <w:rsid w:val="00D52653"/>
    <w:rsid w:val="00D53015"/>
    <w:rsid w:val="00D5336E"/>
    <w:rsid w:val="00D5482D"/>
    <w:rsid w:val="00D55943"/>
    <w:rsid w:val="00D607ED"/>
    <w:rsid w:val="00D60939"/>
    <w:rsid w:val="00D61762"/>
    <w:rsid w:val="00D6235A"/>
    <w:rsid w:val="00D64108"/>
    <w:rsid w:val="00D6458B"/>
    <w:rsid w:val="00D65BD0"/>
    <w:rsid w:val="00D67CCF"/>
    <w:rsid w:val="00D67E26"/>
    <w:rsid w:val="00D70582"/>
    <w:rsid w:val="00D70BD5"/>
    <w:rsid w:val="00D72AA2"/>
    <w:rsid w:val="00D73487"/>
    <w:rsid w:val="00D74726"/>
    <w:rsid w:val="00D7528E"/>
    <w:rsid w:val="00D75548"/>
    <w:rsid w:val="00D766DB"/>
    <w:rsid w:val="00D77B5F"/>
    <w:rsid w:val="00D77EC5"/>
    <w:rsid w:val="00D8149C"/>
    <w:rsid w:val="00D815EC"/>
    <w:rsid w:val="00D829B4"/>
    <w:rsid w:val="00D83515"/>
    <w:rsid w:val="00D84784"/>
    <w:rsid w:val="00D856FA"/>
    <w:rsid w:val="00D8597A"/>
    <w:rsid w:val="00D8606E"/>
    <w:rsid w:val="00D8641A"/>
    <w:rsid w:val="00D86698"/>
    <w:rsid w:val="00D90588"/>
    <w:rsid w:val="00D914AD"/>
    <w:rsid w:val="00D9278C"/>
    <w:rsid w:val="00D979A5"/>
    <w:rsid w:val="00DA00B4"/>
    <w:rsid w:val="00DA0BCC"/>
    <w:rsid w:val="00DA16D4"/>
    <w:rsid w:val="00DA170B"/>
    <w:rsid w:val="00DA3259"/>
    <w:rsid w:val="00DA3E1F"/>
    <w:rsid w:val="00DA3F3A"/>
    <w:rsid w:val="00DA6688"/>
    <w:rsid w:val="00DA6979"/>
    <w:rsid w:val="00DB03D6"/>
    <w:rsid w:val="00DB2B81"/>
    <w:rsid w:val="00DB4922"/>
    <w:rsid w:val="00DB4EFC"/>
    <w:rsid w:val="00DB5F4C"/>
    <w:rsid w:val="00DB6AFE"/>
    <w:rsid w:val="00DB6BB5"/>
    <w:rsid w:val="00DC3066"/>
    <w:rsid w:val="00DC33DF"/>
    <w:rsid w:val="00DC4F57"/>
    <w:rsid w:val="00DC500B"/>
    <w:rsid w:val="00DC5476"/>
    <w:rsid w:val="00DC61EB"/>
    <w:rsid w:val="00DC6DB5"/>
    <w:rsid w:val="00DC6F25"/>
    <w:rsid w:val="00DC767D"/>
    <w:rsid w:val="00DD02DD"/>
    <w:rsid w:val="00DD0619"/>
    <w:rsid w:val="00DD0B8D"/>
    <w:rsid w:val="00DD0EB1"/>
    <w:rsid w:val="00DD1CEA"/>
    <w:rsid w:val="00DD3BD1"/>
    <w:rsid w:val="00DD4904"/>
    <w:rsid w:val="00DD4F49"/>
    <w:rsid w:val="00DD5314"/>
    <w:rsid w:val="00DD5C25"/>
    <w:rsid w:val="00DD7F58"/>
    <w:rsid w:val="00DE01A9"/>
    <w:rsid w:val="00DE31FD"/>
    <w:rsid w:val="00DE3234"/>
    <w:rsid w:val="00DE3AE0"/>
    <w:rsid w:val="00DE50A6"/>
    <w:rsid w:val="00DE6E32"/>
    <w:rsid w:val="00DF19C7"/>
    <w:rsid w:val="00DF3F4B"/>
    <w:rsid w:val="00DF41A4"/>
    <w:rsid w:val="00DF6339"/>
    <w:rsid w:val="00DF6E1B"/>
    <w:rsid w:val="00E0014D"/>
    <w:rsid w:val="00E00789"/>
    <w:rsid w:val="00E00AD3"/>
    <w:rsid w:val="00E00C49"/>
    <w:rsid w:val="00E0382A"/>
    <w:rsid w:val="00E03F11"/>
    <w:rsid w:val="00E0436F"/>
    <w:rsid w:val="00E05D1E"/>
    <w:rsid w:val="00E069BF"/>
    <w:rsid w:val="00E06AA6"/>
    <w:rsid w:val="00E06C2B"/>
    <w:rsid w:val="00E075A6"/>
    <w:rsid w:val="00E07BE0"/>
    <w:rsid w:val="00E1066B"/>
    <w:rsid w:val="00E107B3"/>
    <w:rsid w:val="00E109A1"/>
    <w:rsid w:val="00E11EB0"/>
    <w:rsid w:val="00E120C9"/>
    <w:rsid w:val="00E1218D"/>
    <w:rsid w:val="00E12C52"/>
    <w:rsid w:val="00E12FC0"/>
    <w:rsid w:val="00E13835"/>
    <w:rsid w:val="00E13A57"/>
    <w:rsid w:val="00E14005"/>
    <w:rsid w:val="00E1514F"/>
    <w:rsid w:val="00E1536A"/>
    <w:rsid w:val="00E155AF"/>
    <w:rsid w:val="00E16384"/>
    <w:rsid w:val="00E176FE"/>
    <w:rsid w:val="00E20713"/>
    <w:rsid w:val="00E21C72"/>
    <w:rsid w:val="00E21E93"/>
    <w:rsid w:val="00E226C0"/>
    <w:rsid w:val="00E22781"/>
    <w:rsid w:val="00E23CD2"/>
    <w:rsid w:val="00E23DAA"/>
    <w:rsid w:val="00E240FC"/>
    <w:rsid w:val="00E2569A"/>
    <w:rsid w:val="00E25D57"/>
    <w:rsid w:val="00E269DD"/>
    <w:rsid w:val="00E273E4"/>
    <w:rsid w:val="00E32BEF"/>
    <w:rsid w:val="00E334CC"/>
    <w:rsid w:val="00E3360B"/>
    <w:rsid w:val="00E34A53"/>
    <w:rsid w:val="00E35F1B"/>
    <w:rsid w:val="00E41671"/>
    <w:rsid w:val="00E438B9"/>
    <w:rsid w:val="00E46093"/>
    <w:rsid w:val="00E46BB7"/>
    <w:rsid w:val="00E47FC4"/>
    <w:rsid w:val="00E535D6"/>
    <w:rsid w:val="00E54981"/>
    <w:rsid w:val="00E55489"/>
    <w:rsid w:val="00E56A2C"/>
    <w:rsid w:val="00E56A54"/>
    <w:rsid w:val="00E57309"/>
    <w:rsid w:val="00E5755C"/>
    <w:rsid w:val="00E57CFB"/>
    <w:rsid w:val="00E606D8"/>
    <w:rsid w:val="00E61139"/>
    <w:rsid w:val="00E61574"/>
    <w:rsid w:val="00E65820"/>
    <w:rsid w:val="00E65ACB"/>
    <w:rsid w:val="00E66943"/>
    <w:rsid w:val="00E66EA4"/>
    <w:rsid w:val="00E6720F"/>
    <w:rsid w:val="00E74284"/>
    <w:rsid w:val="00E74F9C"/>
    <w:rsid w:val="00E75B46"/>
    <w:rsid w:val="00E7645E"/>
    <w:rsid w:val="00E76E9B"/>
    <w:rsid w:val="00E8025D"/>
    <w:rsid w:val="00E80B0A"/>
    <w:rsid w:val="00E811C2"/>
    <w:rsid w:val="00E8184F"/>
    <w:rsid w:val="00E81BB3"/>
    <w:rsid w:val="00E81E71"/>
    <w:rsid w:val="00E83240"/>
    <w:rsid w:val="00E84AF6"/>
    <w:rsid w:val="00E84F3C"/>
    <w:rsid w:val="00E861AA"/>
    <w:rsid w:val="00E862ED"/>
    <w:rsid w:val="00E86359"/>
    <w:rsid w:val="00E865EC"/>
    <w:rsid w:val="00E86D52"/>
    <w:rsid w:val="00E904E7"/>
    <w:rsid w:val="00E919FD"/>
    <w:rsid w:val="00E95900"/>
    <w:rsid w:val="00E97039"/>
    <w:rsid w:val="00EA0D37"/>
    <w:rsid w:val="00EA2A2C"/>
    <w:rsid w:val="00EA46AE"/>
    <w:rsid w:val="00EA5DF9"/>
    <w:rsid w:val="00EA71A7"/>
    <w:rsid w:val="00EB0C05"/>
    <w:rsid w:val="00EB575D"/>
    <w:rsid w:val="00EB5C7C"/>
    <w:rsid w:val="00EB6F79"/>
    <w:rsid w:val="00EB7502"/>
    <w:rsid w:val="00EB7CD3"/>
    <w:rsid w:val="00EC0266"/>
    <w:rsid w:val="00EC18D7"/>
    <w:rsid w:val="00EC1C08"/>
    <w:rsid w:val="00EC22A3"/>
    <w:rsid w:val="00EC230C"/>
    <w:rsid w:val="00EC2949"/>
    <w:rsid w:val="00EC2CA5"/>
    <w:rsid w:val="00EC30DE"/>
    <w:rsid w:val="00EC3A0F"/>
    <w:rsid w:val="00EC4A75"/>
    <w:rsid w:val="00EC4A8A"/>
    <w:rsid w:val="00EC5818"/>
    <w:rsid w:val="00EC62BC"/>
    <w:rsid w:val="00EC634E"/>
    <w:rsid w:val="00EC6A85"/>
    <w:rsid w:val="00EC6DA5"/>
    <w:rsid w:val="00EC741B"/>
    <w:rsid w:val="00EC7DEE"/>
    <w:rsid w:val="00ED0370"/>
    <w:rsid w:val="00ED0733"/>
    <w:rsid w:val="00ED18FC"/>
    <w:rsid w:val="00ED2A2B"/>
    <w:rsid w:val="00ED3C86"/>
    <w:rsid w:val="00ED3F27"/>
    <w:rsid w:val="00ED5032"/>
    <w:rsid w:val="00ED63C8"/>
    <w:rsid w:val="00ED685B"/>
    <w:rsid w:val="00ED74E9"/>
    <w:rsid w:val="00EE0C16"/>
    <w:rsid w:val="00EE0DAC"/>
    <w:rsid w:val="00EE1061"/>
    <w:rsid w:val="00EE16AE"/>
    <w:rsid w:val="00EE1F05"/>
    <w:rsid w:val="00EE3162"/>
    <w:rsid w:val="00EE3874"/>
    <w:rsid w:val="00EE3E92"/>
    <w:rsid w:val="00EE3F90"/>
    <w:rsid w:val="00EE54D5"/>
    <w:rsid w:val="00EF023F"/>
    <w:rsid w:val="00EF02D1"/>
    <w:rsid w:val="00EF291D"/>
    <w:rsid w:val="00EF7326"/>
    <w:rsid w:val="00EF78AA"/>
    <w:rsid w:val="00EF7BD0"/>
    <w:rsid w:val="00F00642"/>
    <w:rsid w:val="00F0275E"/>
    <w:rsid w:val="00F02B43"/>
    <w:rsid w:val="00F04070"/>
    <w:rsid w:val="00F042A3"/>
    <w:rsid w:val="00F04708"/>
    <w:rsid w:val="00F058DD"/>
    <w:rsid w:val="00F05DAD"/>
    <w:rsid w:val="00F102B5"/>
    <w:rsid w:val="00F1104C"/>
    <w:rsid w:val="00F11D55"/>
    <w:rsid w:val="00F121D2"/>
    <w:rsid w:val="00F12D9E"/>
    <w:rsid w:val="00F1322F"/>
    <w:rsid w:val="00F13A4F"/>
    <w:rsid w:val="00F13CBB"/>
    <w:rsid w:val="00F149A9"/>
    <w:rsid w:val="00F1531C"/>
    <w:rsid w:val="00F17261"/>
    <w:rsid w:val="00F179E0"/>
    <w:rsid w:val="00F2122D"/>
    <w:rsid w:val="00F216D8"/>
    <w:rsid w:val="00F2188D"/>
    <w:rsid w:val="00F21BFA"/>
    <w:rsid w:val="00F22D74"/>
    <w:rsid w:val="00F23FF6"/>
    <w:rsid w:val="00F253E6"/>
    <w:rsid w:val="00F260DD"/>
    <w:rsid w:val="00F262AE"/>
    <w:rsid w:val="00F267F0"/>
    <w:rsid w:val="00F3142A"/>
    <w:rsid w:val="00F33196"/>
    <w:rsid w:val="00F333B7"/>
    <w:rsid w:val="00F334E4"/>
    <w:rsid w:val="00F335F7"/>
    <w:rsid w:val="00F33CF1"/>
    <w:rsid w:val="00F36AC5"/>
    <w:rsid w:val="00F40640"/>
    <w:rsid w:val="00F417B2"/>
    <w:rsid w:val="00F419BB"/>
    <w:rsid w:val="00F41A71"/>
    <w:rsid w:val="00F41E7D"/>
    <w:rsid w:val="00F420CE"/>
    <w:rsid w:val="00F42920"/>
    <w:rsid w:val="00F43630"/>
    <w:rsid w:val="00F4395C"/>
    <w:rsid w:val="00F4577C"/>
    <w:rsid w:val="00F45A72"/>
    <w:rsid w:val="00F51907"/>
    <w:rsid w:val="00F5416F"/>
    <w:rsid w:val="00F5457A"/>
    <w:rsid w:val="00F56170"/>
    <w:rsid w:val="00F56EBD"/>
    <w:rsid w:val="00F571F5"/>
    <w:rsid w:val="00F57743"/>
    <w:rsid w:val="00F57D89"/>
    <w:rsid w:val="00F60F95"/>
    <w:rsid w:val="00F61A7D"/>
    <w:rsid w:val="00F62523"/>
    <w:rsid w:val="00F62AB0"/>
    <w:rsid w:val="00F63607"/>
    <w:rsid w:val="00F63C14"/>
    <w:rsid w:val="00F640C9"/>
    <w:rsid w:val="00F70780"/>
    <w:rsid w:val="00F73706"/>
    <w:rsid w:val="00F743D4"/>
    <w:rsid w:val="00F82D2F"/>
    <w:rsid w:val="00F82ED7"/>
    <w:rsid w:val="00F847EB"/>
    <w:rsid w:val="00F85021"/>
    <w:rsid w:val="00F85578"/>
    <w:rsid w:val="00F868A1"/>
    <w:rsid w:val="00F92AC4"/>
    <w:rsid w:val="00F93AAD"/>
    <w:rsid w:val="00F94731"/>
    <w:rsid w:val="00F94ED1"/>
    <w:rsid w:val="00F94FCA"/>
    <w:rsid w:val="00F95183"/>
    <w:rsid w:val="00F95B41"/>
    <w:rsid w:val="00F95BCA"/>
    <w:rsid w:val="00F96DBB"/>
    <w:rsid w:val="00F971A1"/>
    <w:rsid w:val="00FA041D"/>
    <w:rsid w:val="00FA08B2"/>
    <w:rsid w:val="00FA09FF"/>
    <w:rsid w:val="00FA0F07"/>
    <w:rsid w:val="00FA2AD2"/>
    <w:rsid w:val="00FA2B71"/>
    <w:rsid w:val="00FA33A8"/>
    <w:rsid w:val="00FA3673"/>
    <w:rsid w:val="00FA7847"/>
    <w:rsid w:val="00FB1D34"/>
    <w:rsid w:val="00FB64DE"/>
    <w:rsid w:val="00FC00BC"/>
    <w:rsid w:val="00FC1AA0"/>
    <w:rsid w:val="00FC2778"/>
    <w:rsid w:val="00FC3913"/>
    <w:rsid w:val="00FC3D70"/>
    <w:rsid w:val="00FC6139"/>
    <w:rsid w:val="00FC63D8"/>
    <w:rsid w:val="00FC68AE"/>
    <w:rsid w:val="00FD022B"/>
    <w:rsid w:val="00FD0A34"/>
    <w:rsid w:val="00FD28E5"/>
    <w:rsid w:val="00FD32F8"/>
    <w:rsid w:val="00FD3B2E"/>
    <w:rsid w:val="00FD4C35"/>
    <w:rsid w:val="00FD56DC"/>
    <w:rsid w:val="00FD6968"/>
    <w:rsid w:val="00FD6975"/>
    <w:rsid w:val="00FD6A09"/>
    <w:rsid w:val="00FD6B3B"/>
    <w:rsid w:val="00FD6FB3"/>
    <w:rsid w:val="00FD7F41"/>
    <w:rsid w:val="00FE0869"/>
    <w:rsid w:val="00FE2053"/>
    <w:rsid w:val="00FE4421"/>
    <w:rsid w:val="00FE68F3"/>
    <w:rsid w:val="00FE6C97"/>
    <w:rsid w:val="00FF07D4"/>
    <w:rsid w:val="00FF1637"/>
    <w:rsid w:val="00FF286E"/>
    <w:rsid w:val="00FF4808"/>
    <w:rsid w:val="00FF5B26"/>
    <w:rsid w:val="00FF6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C34AA96"/>
  <w15:docId w15:val="{274619F8-EC8D-41CE-B496-A860ADC2D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iPriority="0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5668C"/>
    <w:pPr>
      <w:suppressAutoHyphens/>
      <w:spacing w:line="100" w:lineRule="atLeast"/>
    </w:pPr>
    <w:rPr>
      <w:kern w:val="1"/>
      <w:sz w:val="24"/>
      <w:szCs w:val="24"/>
      <w:lang w:eastAsia="hi-IN" w:bidi="hi-IN"/>
    </w:rPr>
  </w:style>
  <w:style w:type="paragraph" w:styleId="Nagwek1">
    <w:name w:val="heading 1"/>
    <w:basedOn w:val="Akapitzlist"/>
    <w:next w:val="Tekstpodstawowy"/>
    <w:qFormat/>
    <w:rsid w:val="00F45A72"/>
    <w:pPr>
      <w:numPr>
        <w:numId w:val="1"/>
      </w:numPr>
      <w:suppressAutoHyphens w:val="0"/>
      <w:spacing w:after="120" w:line="276" w:lineRule="auto"/>
      <w:contextualSpacing/>
      <w:jc w:val="both"/>
      <w:outlineLvl w:val="0"/>
    </w:pPr>
    <w:rPr>
      <w:rFonts w:ascii="Trebuchet MS" w:hAnsi="Trebuchet MS"/>
      <w:b/>
      <w:color w:val="000000"/>
      <w:sz w:val="22"/>
      <w:szCs w:val="2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23389D"/>
    <w:pPr>
      <w:spacing w:line="276" w:lineRule="auto"/>
      <w:jc w:val="both"/>
      <w:outlineLvl w:val="1"/>
    </w:pPr>
    <w:rPr>
      <w:rFonts w:ascii="Trebuchet MS" w:hAnsi="Trebuchet MS" w:cs="Arial Narrow"/>
      <w:b/>
      <w:sz w:val="22"/>
      <w:szCs w:val="22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rsid w:val="00FE0869"/>
    <w:pPr>
      <w:suppressAutoHyphens w:val="0"/>
      <w:spacing w:before="240" w:after="60" w:line="276" w:lineRule="auto"/>
      <w:outlineLvl w:val="8"/>
    </w:pPr>
    <w:rPr>
      <w:rFonts w:ascii="Calibri Light" w:hAnsi="Calibri Light"/>
      <w:kern w:val="0"/>
      <w:sz w:val="22"/>
      <w:szCs w:val="22"/>
      <w:lang w:eastAsia="en-US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A50BAE"/>
  </w:style>
  <w:style w:type="character" w:customStyle="1" w:styleId="Nagwek1Znak">
    <w:name w:val="Nagłówek 1 Znak"/>
    <w:basedOn w:val="Domylnaczcionkaakapitu1"/>
    <w:rsid w:val="00A50BAE"/>
    <w:rPr>
      <w:rFonts w:ascii="Times New Roman" w:eastAsia="Times New Roman" w:hAnsi="Times New Roman" w:cs="Times New Roman"/>
      <w:sz w:val="28"/>
      <w:szCs w:val="24"/>
    </w:rPr>
  </w:style>
  <w:style w:type="character" w:customStyle="1" w:styleId="Tekstpodstawowy2Znak">
    <w:name w:val="Tekst podstawowy 2 Znak"/>
    <w:basedOn w:val="Domylnaczcionkaakapitu1"/>
    <w:rsid w:val="00A50BAE"/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3Znak">
    <w:name w:val="Tekst podstawowy 3 Znak"/>
    <w:basedOn w:val="Domylnaczcionkaakapitu1"/>
    <w:rsid w:val="00A50BAE"/>
    <w:rPr>
      <w:rFonts w:ascii="Times New Roman" w:eastAsia="Times New Roman" w:hAnsi="Times New Roman" w:cs="Times New Roman"/>
      <w:sz w:val="16"/>
      <w:szCs w:val="16"/>
    </w:rPr>
  </w:style>
  <w:style w:type="character" w:customStyle="1" w:styleId="TekstdymkaZnak">
    <w:name w:val="Tekst dymka Znak"/>
    <w:basedOn w:val="Domylnaczcionkaakapitu1"/>
    <w:rsid w:val="00A50BAE"/>
    <w:rPr>
      <w:rFonts w:ascii="Tahoma" w:eastAsia="Times New Roman" w:hAnsi="Tahoma" w:cs="Garamond"/>
      <w:sz w:val="16"/>
      <w:szCs w:val="16"/>
    </w:rPr>
  </w:style>
  <w:style w:type="character" w:customStyle="1" w:styleId="AkapitzlistZnak">
    <w:name w:val="Akapit z listą Znak"/>
    <w:aliases w:val="L1 Znak,Numerowanie Znak,List Paragraph Znak,BulletC Znak,Wyliczanie Znak,Obiekt Znak,normalny tekst Znak,Akapit z listą31 Znak,Bullets Znak,List Paragraph1 Znak,Akapit z listą5 Znak,CW_Lista Znak,Preambuła Znak"/>
    <w:uiPriority w:val="34"/>
    <w:rsid w:val="00A50BAE"/>
    <w:rPr>
      <w:rFonts w:ascii="Times New Roman" w:eastAsia="Times New Roman" w:hAnsi="Times New Roman" w:cs="Times New Roman"/>
      <w:sz w:val="24"/>
      <w:szCs w:val="24"/>
    </w:rPr>
  </w:style>
  <w:style w:type="character" w:styleId="Pogrubienie">
    <w:name w:val="Strong"/>
    <w:basedOn w:val="Domylnaczcionkaakapitu1"/>
    <w:uiPriority w:val="22"/>
    <w:qFormat/>
    <w:rsid w:val="00A50BAE"/>
    <w:rPr>
      <w:b/>
      <w:bCs/>
    </w:rPr>
  </w:style>
  <w:style w:type="character" w:styleId="Hipercze">
    <w:name w:val="Hyperlink"/>
    <w:basedOn w:val="Domylnaczcionkaakapitu1"/>
    <w:rsid w:val="00A50BAE"/>
    <w:rPr>
      <w:color w:val="0000FF"/>
      <w:u w:val="single"/>
    </w:rPr>
  </w:style>
  <w:style w:type="character" w:customStyle="1" w:styleId="lead">
    <w:name w:val="lead"/>
    <w:basedOn w:val="Domylnaczcionkaakapitu1"/>
    <w:rsid w:val="00A50BAE"/>
  </w:style>
  <w:style w:type="character" w:customStyle="1" w:styleId="StopkaZnak">
    <w:name w:val="Stopka Znak"/>
    <w:basedOn w:val="Domylnaczcionkaakapitu1"/>
    <w:uiPriority w:val="99"/>
    <w:rsid w:val="00A50BAE"/>
    <w:rPr>
      <w:rFonts w:eastAsia="SimSun"/>
    </w:rPr>
  </w:style>
  <w:style w:type="character" w:customStyle="1" w:styleId="ListLabel1">
    <w:name w:val="ListLabel 1"/>
    <w:rsid w:val="00A50BAE"/>
    <w:rPr>
      <w:b w:val="0"/>
      <w:i w:val="0"/>
    </w:rPr>
  </w:style>
  <w:style w:type="character" w:customStyle="1" w:styleId="ListLabel2">
    <w:name w:val="ListLabel 2"/>
    <w:rsid w:val="00A50BAE"/>
    <w:rPr>
      <w:b w:val="0"/>
    </w:rPr>
  </w:style>
  <w:style w:type="character" w:customStyle="1" w:styleId="ListLabel3">
    <w:name w:val="ListLabel 3"/>
    <w:rsid w:val="00A50BAE"/>
    <w:rPr>
      <w:sz w:val="20"/>
      <w:szCs w:val="20"/>
    </w:rPr>
  </w:style>
  <w:style w:type="character" w:customStyle="1" w:styleId="ListLabel4">
    <w:name w:val="ListLabel 4"/>
    <w:rsid w:val="00A50BAE"/>
    <w:rPr>
      <w:rFonts w:cs="Courier New"/>
    </w:rPr>
  </w:style>
  <w:style w:type="character" w:customStyle="1" w:styleId="ListLabel5">
    <w:name w:val="ListLabel 5"/>
    <w:rsid w:val="00A50BAE"/>
    <w:rPr>
      <w:b/>
      <w:i w:val="0"/>
    </w:rPr>
  </w:style>
  <w:style w:type="character" w:customStyle="1" w:styleId="Znakinumeracji">
    <w:name w:val="Znaki numeracji"/>
    <w:rsid w:val="00A50BAE"/>
  </w:style>
  <w:style w:type="character" w:customStyle="1" w:styleId="Symbolewypunktowania">
    <w:name w:val="Symbole wypunktowania"/>
    <w:rsid w:val="00A50BAE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A50BAE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Tekstpodstawowy">
    <w:name w:val="Body Text"/>
    <w:basedOn w:val="Normalny"/>
    <w:link w:val="TekstpodstawowyZnak"/>
    <w:rsid w:val="00A50BAE"/>
    <w:pPr>
      <w:spacing w:after="120"/>
    </w:pPr>
  </w:style>
  <w:style w:type="paragraph" w:styleId="Lista">
    <w:name w:val="List"/>
    <w:basedOn w:val="Tekstpodstawowy"/>
    <w:rsid w:val="00A50BAE"/>
    <w:rPr>
      <w:rFonts w:cs="Mangal"/>
    </w:rPr>
  </w:style>
  <w:style w:type="paragraph" w:customStyle="1" w:styleId="Podpis1">
    <w:name w:val="Podpis1"/>
    <w:basedOn w:val="Normalny"/>
    <w:rsid w:val="00A50BAE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rsid w:val="00A50BAE"/>
    <w:pPr>
      <w:suppressLineNumbers/>
    </w:pPr>
    <w:rPr>
      <w:rFonts w:cs="Mangal"/>
    </w:rPr>
  </w:style>
  <w:style w:type="paragraph" w:customStyle="1" w:styleId="Tekstpodstawowy21">
    <w:name w:val="Tekst podstawowy 21"/>
    <w:basedOn w:val="Normalny"/>
    <w:rsid w:val="00A50BAE"/>
    <w:pPr>
      <w:spacing w:after="120" w:line="480" w:lineRule="auto"/>
    </w:pPr>
  </w:style>
  <w:style w:type="paragraph" w:customStyle="1" w:styleId="Tekstpodstawowy31">
    <w:name w:val="Tekst podstawowy 31"/>
    <w:basedOn w:val="Normalny"/>
    <w:rsid w:val="00A50BAE"/>
    <w:pPr>
      <w:spacing w:after="120"/>
    </w:pPr>
    <w:rPr>
      <w:sz w:val="16"/>
      <w:szCs w:val="16"/>
    </w:rPr>
  </w:style>
  <w:style w:type="paragraph" w:customStyle="1" w:styleId="Tekstdymka1">
    <w:name w:val="Tekst dymka1"/>
    <w:basedOn w:val="Normalny"/>
    <w:rsid w:val="00A50BAE"/>
    <w:rPr>
      <w:rFonts w:ascii="Tahoma" w:hAnsi="Tahoma" w:cs="Garamond"/>
      <w:sz w:val="16"/>
      <w:szCs w:val="16"/>
    </w:rPr>
  </w:style>
  <w:style w:type="paragraph" w:customStyle="1" w:styleId="Akapitzlist1">
    <w:name w:val="Akapit z listą1"/>
    <w:basedOn w:val="Normalny"/>
    <w:rsid w:val="00A50BAE"/>
    <w:pPr>
      <w:ind w:left="720"/>
    </w:pPr>
  </w:style>
  <w:style w:type="paragraph" w:customStyle="1" w:styleId="Default">
    <w:name w:val="Default"/>
    <w:rsid w:val="00A50BAE"/>
    <w:pPr>
      <w:suppressAutoHyphens/>
      <w:spacing w:line="100" w:lineRule="atLeast"/>
    </w:pPr>
    <w:rPr>
      <w:rFonts w:ascii="Bookman Old Style" w:eastAsia="Calibri" w:hAnsi="Bookman Old Style" w:cs="Bookman Old Style"/>
      <w:color w:val="000000"/>
      <w:kern w:val="1"/>
      <w:sz w:val="24"/>
      <w:szCs w:val="24"/>
      <w:lang w:eastAsia="hi-IN" w:bidi="hi-IN"/>
    </w:rPr>
  </w:style>
  <w:style w:type="paragraph" w:customStyle="1" w:styleId="Bezodstpw1">
    <w:name w:val="Bez odstępów1"/>
    <w:rsid w:val="00A50BAE"/>
    <w:pPr>
      <w:suppressAutoHyphens/>
      <w:spacing w:line="100" w:lineRule="atLeast"/>
    </w:pPr>
    <w:rPr>
      <w:rFonts w:ascii="Calibri" w:eastAsia="Calibri" w:hAnsi="Calibri"/>
      <w:kern w:val="1"/>
      <w:sz w:val="24"/>
      <w:szCs w:val="24"/>
      <w:lang w:eastAsia="hi-IN" w:bidi="hi-IN"/>
    </w:rPr>
  </w:style>
  <w:style w:type="paragraph" w:styleId="Stopka">
    <w:name w:val="footer"/>
    <w:basedOn w:val="Normalny"/>
    <w:uiPriority w:val="99"/>
    <w:rsid w:val="00A50BAE"/>
    <w:pPr>
      <w:suppressLineNumbers/>
      <w:tabs>
        <w:tab w:val="center" w:pos="4536"/>
        <w:tab w:val="right" w:pos="9072"/>
      </w:tabs>
    </w:pPr>
    <w:rPr>
      <w:rFonts w:ascii="Calibri" w:eastAsia="SimSun" w:hAnsi="Calibri"/>
      <w:sz w:val="22"/>
      <w:szCs w:val="22"/>
    </w:rPr>
  </w:style>
  <w:style w:type="paragraph" w:customStyle="1" w:styleId="Zawartotabeli">
    <w:name w:val="Zawartość tabeli"/>
    <w:basedOn w:val="Normalny"/>
    <w:rsid w:val="00A50BAE"/>
    <w:pPr>
      <w:suppressLineNumbers/>
    </w:pPr>
  </w:style>
  <w:style w:type="paragraph" w:customStyle="1" w:styleId="Nagwektabeli">
    <w:name w:val="Nagłówek tabeli"/>
    <w:basedOn w:val="Zawartotabeli"/>
    <w:rsid w:val="00A50BAE"/>
    <w:pPr>
      <w:jc w:val="center"/>
    </w:pPr>
    <w:rPr>
      <w:b/>
      <w:bCs/>
    </w:rPr>
  </w:style>
  <w:style w:type="paragraph" w:styleId="Akapitzlist">
    <w:name w:val="List Paragraph"/>
    <w:aliases w:val="L1,Numerowanie,List Paragraph,BulletC,Wyliczanie,Obiekt,normalny tekst,Akapit z listą31,Bullets,List Paragraph1,Akapit z listą5,CW_Lista,Preambuła"/>
    <w:basedOn w:val="Normalny"/>
    <w:uiPriority w:val="34"/>
    <w:qFormat/>
    <w:rsid w:val="002425FA"/>
    <w:pPr>
      <w:ind w:left="708"/>
    </w:pPr>
    <w:rPr>
      <w:rFonts w:cs="Mangal"/>
      <w:szCs w:val="21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1487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1487A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1487A"/>
    <w:rPr>
      <w:rFonts w:cs="Mangal"/>
      <w:kern w:val="1"/>
      <w:szCs w:val="18"/>
      <w:lang w:eastAsia="hi-IN" w:bidi="hi-I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1487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1487A"/>
    <w:rPr>
      <w:rFonts w:cs="Mangal"/>
      <w:b/>
      <w:bCs/>
      <w:kern w:val="1"/>
      <w:szCs w:val="18"/>
      <w:lang w:eastAsia="hi-IN" w:bidi="hi-IN"/>
    </w:rPr>
  </w:style>
  <w:style w:type="paragraph" w:styleId="Tekstdymka">
    <w:name w:val="Balloon Text"/>
    <w:basedOn w:val="Normalny"/>
    <w:link w:val="TekstdymkaZnak1"/>
    <w:uiPriority w:val="99"/>
    <w:semiHidden/>
    <w:unhideWhenUsed/>
    <w:rsid w:val="0081487A"/>
    <w:pPr>
      <w:spacing w:line="240" w:lineRule="auto"/>
    </w:pPr>
    <w:rPr>
      <w:rFonts w:ascii="Tahoma" w:hAnsi="Tahoma" w:cs="Mangal"/>
      <w:sz w:val="16"/>
      <w:szCs w:val="14"/>
    </w:rPr>
  </w:style>
  <w:style w:type="character" w:customStyle="1" w:styleId="TekstdymkaZnak1">
    <w:name w:val="Tekst dymka Znak1"/>
    <w:basedOn w:val="Domylnaczcionkaakapitu"/>
    <w:link w:val="Tekstdymka"/>
    <w:uiPriority w:val="99"/>
    <w:semiHidden/>
    <w:rsid w:val="0081487A"/>
    <w:rPr>
      <w:rFonts w:ascii="Tahoma" w:hAnsi="Tahoma" w:cs="Mangal"/>
      <w:kern w:val="1"/>
      <w:sz w:val="16"/>
      <w:szCs w:val="14"/>
      <w:lang w:eastAsia="hi-IN" w:bidi="hi-IN"/>
    </w:rPr>
  </w:style>
  <w:style w:type="table" w:styleId="Tabela-Siatka">
    <w:name w:val="Table Grid"/>
    <w:basedOn w:val="Standardowy"/>
    <w:uiPriority w:val="39"/>
    <w:rsid w:val="00D8597A"/>
    <w:rPr>
      <w:rFonts w:ascii="Calibri" w:eastAsia="SimSun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B7EA4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5B7EA4"/>
    <w:rPr>
      <w:rFonts w:cs="Mangal"/>
      <w:kern w:val="1"/>
      <w:sz w:val="24"/>
      <w:szCs w:val="21"/>
      <w:lang w:eastAsia="hi-IN" w:bidi="hi-IN"/>
    </w:rPr>
  </w:style>
  <w:style w:type="character" w:styleId="Tekstzastpczy">
    <w:name w:val="Placeholder Text"/>
    <w:basedOn w:val="Domylnaczcionkaakapitu"/>
    <w:uiPriority w:val="99"/>
    <w:semiHidden/>
    <w:rsid w:val="00297E4B"/>
    <w:rPr>
      <w:color w:val="808080"/>
    </w:rPr>
  </w:style>
  <w:style w:type="character" w:customStyle="1" w:styleId="FontStyle23">
    <w:name w:val="Font Style23"/>
    <w:uiPriority w:val="99"/>
    <w:rsid w:val="009A2304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3">
    <w:name w:val="Style3"/>
    <w:basedOn w:val="Normalny"/>
    <w:uiPriority w:val="99"/>
    <w:rsid w:val="009A2304"/>
    <w:pPr>
      <w:widowControl w:val="0"/>
      <w:suppressAutoHyphens w:val="0"/>
      <w:autoSpaceDE w:val="0"/>
      <w:autoSpaceDN w:val="0"/>
      <w:adjustRightInd w:val="0"/>
      <w:spacing w:line="414" w:lineRule="exact"/>
      <w:ind w:hanging="547"/>
    </w:pPr>
    <w:rPr>
      <w:kern w:val="0"/>
      <w:lang w:eastAsia="pl-PL" w:bidi="ar-SA"/>
    </w:rPr>
  </w:style>
  <w:style w:type="paragraph" w:styleId="Tekstpodstawowywcity">
    <w:name w:val="Body Text Indent"/>
    <w:basedOn w:val="Normalny"/>
    <w:link w:val="TekstpodstawowywcityZnak"/>
    <w:rsid w:val="001D138E"/>
    <w:pPr>
      <w:suppressAutoHyphens w:val="0"/>
      <w:spacing w:after="120" w:line="240" w:lineRule="auto"/>
      <w:ind w:left="283"/>
    </w:pPr>
    <w:rPr>
      <w:kern w:val="0"/>
      <w:lang w:eastAsia="pl-PL" w:bidi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D138E"/>
    <w:rPr>
      <w:sz w:val="24"/>
      <w:szCs w:val="24"/>
    </w:rPr>
  </w:style>
  <w:style w:type="paragraph" w:styleId="Tekstpodstawowy3">
    <w:name w:val="Body Text 3"/>
    <w:basedOn w:val="Normalny"/>
    <w:link w:val="Tekstpodstawowy3Znak1"/>
    <w:uiPriority w:val="99"/>
    <w:unhideWhenUsed/>
    <w:rsid w:val="00EA0D37"/>
    <w:pPr>
      <w:spacing w:after="120"/>
    </w:pPr>
    <w:rPr>
      <w:rFonts w:cs="Mangal"/>
      <w:sz w:val="16"/>
      <w:szCs w:val="14"/>
    </w:rPr>
  </w:style>
  <w:style w:type="character" w:customStyle="1" w:styleId="Tekstpodstawowy3Znak1">
    <w:name w:val="Tekst podstawowy 3 Znak1"/>
    <w:basedOn w:val="Domylnaczcionkaakapitu"/>
    <w:link w:val="Tekstpodstawowy3"/>
    <w:uiPriority w:val="99"/>
    <w:rsid w:val="00EA0D37"/>
    <w:rPr>
      <w:rFonts w:cs="Mangal"/>
      <w:kern w:val="1"/>
      <w:sz w:val="16"/>
      <w:szCs w:val="14"/>
      <w:lang w:eastAsia="hi-IN" w:bidi="hi-IN"/>
    </w:rPr>
  </w:style>
  <w:style w:type="paragraph" w:styleId="Tekstpodstawowy2">
    <w:name w:val="Body Text 2"/>
    <w:basedOn w:val="Normalny"/>
    <w:link w:val="Tekstpodstawowy2Znak1"/>
    <w:uiPriority w:val="99"/>
    <w:unhideWhenUsed/>
    <w:rsid w:val="00786664"/>
    <w:pPr>
      <w:spacing w:after="120" w:line="480" w:lineRule="auto"/>
    </w:pPr>
    <w:rPr>
      <w:rFonts w:cs="Mangal"/>
      <w:szCs w:val="21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rsid w:val="00786664"/>
    <w:rPr>
      <w:rFonts w:cs="Mangal"/>
      <w:kern w:val="1"/>
      <w:sz w:val="24"/>
      <w:szCs w:val="21"/>
      <w:lang w:eastAsia="hi-IN" w:bidi="hi-IN"/>
    </w:rPr>
  </w:style>
  <w:style w:type="character" w:customStyle="1" w:styleId="dane1">
    <w:name w:val="dane1"/>
    <w:basedOn w:val="Domylnaczcionkaakapitu"/>
    <w:uiPriority w:val="99"/>
    <w:rsid w:val="00B8303B"/>
    <w:rPr>
      <w:rFonts w:cs="Times New Roman"/>
      <w:color w:val="0000CD"/>
    </w:rPr>
  </w:style>
  <w:style w:type="character" w:styleId="UyteHipercze">
    <w:name w:val="FollowedHyperlink"/>
    <w:basedOn w:val="Domylnaczcionkaakapitu"/>
    <w:uiPriority w:val="99"/>
    <w:semiHidden/>
    <w:unhideWhenUsed/>
    <w:rsid w:val="00D20060"/>
    <w:rPr>
      <w:color w:val="800080" w:themeColor="followedHyperlink"/>
      <w:u w:val="single"/>
    </w:rPr>
  </w:style>
  <w:style w:type="paragraph" w:styleId="NormalnyWeb">
    <w:name w:val="Normal (Web)"/>
    <w:basedOn w:val="Normalny"/>
    <w:uiPriority w:val="99"/>
    <w:unhideWhenUsed/>
    <w:rsid w:val="001005DF"/>
    <w:pPr>
      <w:suppressAutoHyphens w:val="0"/>
      <w:spacing w:before="100" w:beforeAutospacing="1" w:after="100" w:afterAutospacing="1" w:line="240" w:lineRule="auto"/>
    </w:pPr>
    <w:rPr>
      <w:kern w:val="0"/>
      <w:lang w:eastAsia="pl-PL" w:bidi="ar-SA"/>
    </w:rPr>
  </w:style>
  <w:style w:type="character" w:customStyle="1" w:styleId="apple-converted-space">
    <w:name w:val="apple-converted-space"/>
    <w:basedOn w:val="Domylnaczcionkaakapitu"/>
    <w:rsid w:val="001005DF"/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CB3014"/>
    <w:pPr>
      <w:spacing w:after="120" w:line="480" w:lineRule="auto"/>
      <w:ind w:left="283"/>
    </w:pPr>
    <w:rPr>
      <w:rFonts w:cs="Mangal"/>
      <w:szCs w:val="21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B3014"/>
    <w:rPr>
      <w:rFonts w:cs="Mangal"/>
      <w:kern w:val="1"/>
      <w:sz w:val="24"/>
      <w:szCs w:val="21"/>
      <w:lang w:eastAsia="hi-IN" w:bidi="hi-IN"/>
    </w:rPr>
  </w:style>
  <w:style w:type="paragraph" w:styleId="HTML-adres">
    <w:name w:val="HTML Address"/>
    <w:basedOn w:val="Normalny"/>
    <w:link w:val="HTML-adresZnak"/>
    <w:uiPriority w:val="99"/>
    <w:semiHidden/>
    <w:unhideWhenUsed/>
    <w:rsid w:val="0065661B"/>
    <w:pPr>
      <w:suppressAutoHyphens w:val="0"/>
      <w:spacing w:line="240" w:lineRule="auto"/>
    </w:pPr>
    <w:rPr>
      <w:i/>
      <w:iCs/>
      <w:kern w:val="0"/>
      <w:lang w:val="x-none" w:eastAsia="x-none" w:bidi="ar-SA"/>
    </w:rPr>
  </w:style>
  <w:style w:type="character" w:customStyle="1" w:styleId="HTML-adresZnak">
    <w:name w:val="HTML - adres Znak"/>
    <w:basedOn w:val="Domylnaczcionkaakapitu"/>
    <w:link w:val="HTML-adres"/>
    <w:uiPriority w:val="99"/>
    <w:semiHidden/>
    <w:rsid w:val="0065661B"/>
    <w:rPr>
      <w:i/>
      <w:iCs/>
      <w:sz w:val="24"/>
      <w:szCs w:val="24"/>
      <w:lang w:val="x-none" w:eastAsia="x-none"/>
    </w:rPr>
  </w:style>
  <w:style w:type="paragraph" w:styleId="Podpise-mail">
    <w:name w:val="E-mail Signature"/>
    <w:basedOn w:val="Normalny"/>
    <w:link w:val="Podpise-mailZnak"/>
    <w:rsid w:val="0065661B"/>
    <w:pPr>
      <w:suppressAutoHyphens w:val="0"/>
      <w:spacing w:line="240" w:lineRule="auto"/>
    </w:pPr>
    <w:rPr>
      <w:kern w:val="0"/>
      <w:lang w:eastAsia="pl-PL" w:bidi="ar-SA"/>
    </w:rPr>
  </w:style>
  <w:style w:type="character" w:customStyle="1" w:styleId="Podpise-mailZnak">
    <w:name w:val="Podpis e-mail Znak"/>
    <w:basedOn w:val="Domylnaczcionkaakapitu"/>
    <w:link w:val="Podpise-mail"/>
    <w:rsid w:val="0065661B"/>
    <w:rPr>
      <w:sz w:val="24"/>
      <w:szCs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F45A72"/>
    <w:pPr>
      <w:widowControl w:val="0"/>
      <w:autoSpaceDE w:val="0"/>
      <w:autoSpaceDN w:val="0"/>
      <w:adjustRightInd w:val="0"/>
      <w:spacing w:line="276" w:lineRule="auto"/>
      <w:jc w:val="center"/>
    </w:pPr>
    <w:rPr>
      <w:rFonts w:ascii="Trebuchet MS" w:hAnsi="Trebuchet MS"/>
      <w:b/>
      <w:sz w:val="22"/>
      <w:szCs w:val="22"/>
    </w:rPr>
  </w:style>
  <w:style w:type="character" w:customStyle="1" w:styleId="TytuZnak">
    <w:name w:val="Tytuł Znak"/>
    <w:basedOn w:val="Domylnaczcionkaakapitu"/>
    <w:link w:val="Tytu"/>
    <w:uiPriority w:val="10"/>
    <w:rsid w:val="00F45A72"/>
    <w:rPr>
      <w:rFonts w:ascii="Trebuchet MS" w:hAnsi="Trebuchet MS"/>
      <w:b/>
      <w:kern w:val="1"/>
      <w:sz w:val="22"/>
      <w:szCs w:val="22"/>
      <w:lang w:eastAsia="hi-IN" w:bidi="hi-IN"/>
    </w:rPr>
  </w:style>
  <w:style w:type="character" w:customStyle="1" w:styleId="Nagwek2Znak">
    <w:name w:val="Nagłówek 2 Znak"/>
    <w:basedOn w:val="Domylnaczcionkaakapitu"/>
    <w:link w:val="Nagwek2"/>
    <w:uiPriority w:val="9"/>
    <w:rsid w:val="0023389D"/>
    <w:rPr>
      <w:rFonts w:ascii="Trebuchet MS" w:hAnsi="Trebuchet MS" w:cs="Arial Narrow"/>
      <w:b/>
      <w:kern w:val="1"/>
      <w:sz w:val="22"/>
      <w:szCs w:val="22"/>
      <w:lang w:eastAsia="hi-IN" w:bidi="hi-IN"/>
    </w:rPr>
  </w:style>
  <w:style w:type="character" w:styleId="Odwoanieprzypisudolnego">
    <w:name w:val="footnote reference"/>
    <w:basedOn w:val="Domylnaczcionkaakapitu"/>
    <w:uiPriority w:val="99"/>
    <w:rsid w:val="00A216BE"/>
    <w:rPr>
      <w:rFonts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216BE"/>
    <w:pPr>
      <w:suppressAutoHyphens w:val="0"/>
      <w:spacing w:line="240" w:lineRule="auto"/>
      <w:ind w:left="714" w:hanging="357"/>
      <w:jc w:val="both"/>
    </w:pPr>
    <w:rPr>
      <w:rFonts w:ascii="Trebuchet MS" w:eastAsiaTheme="minorHAnsi" w:hAnsi="Trebuchet MS" w:cstheme="minorBidi"/>
      <w:kern w:val="0"/>
      <w:sz w:val="20"/>
      <w:szCs w:val="20"/>
      <w:lang w:eastAsia="en-US" w:bidi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216BE"/>
    <w:rPr>
      <w:rFonts w:ascii="Trebuchet MS" w:eastAsiaTheme="minorHAnsi" w:hAnsi="Trebuchet MS" w:cstheme="minorBidi"/>
      <w:lang w:eastAsia="en-US"/>
    </w:rPr>
  </w:style>
  <w:style w:type="table" w:customStyle="1" w:styleId="Tabela-Siatka1">
    <w:name w:val="Tabela - Siatka1"/>
    <w:basedOn w:val="Standardowy"/>
    <w:next w:val="Tabela-Siatka"/>
    <w:rsid w:val="00A216BE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wykytekst">
    <w:name w:val="Plain Text"/>
    <w:basedOn w:val="Normalny"/>
    <w:link w:val="ZwykytekstZnak"/>
    <w:unhideWhenUsed/>
    <w:rsid w:val="0037415A"/>
    <w:pPr>
      <w:suppressAutoHyphens w:val="0"/>
      <w:spacing w:line="240" w:lineRule="auto"/>
    </w:pPr>
    <w:rPr>
      <w:rFonts w:ascii="Consolas" w:eastAsia="Calibri" w:hAnsi="Consolas"/>
      <w:kern w:val="0"/>
      <w:sz w:val="21"/>
      <w:szCs w:val="21"/>
      <w:lang w:val="x-none" w:eastAsia="pl-PL" w:bidi="ar-SA"/>
    </w:rPr>
  </w:style>
  <w:style w:type="character" w:customStyle="1" w:styleId="ZwykytekstZnak">
    <w:name w:val="Zwykły tekst Znak"/>
    <w:basedOn w:val="Domylnaczcionkaakapitu"/>
    <w:link w:val="Zwykytekst"/>
    <w:rsid w:val="0037415A"/>
    <w:rPr>
      <w:rFonts w:ascii="Consolas" w:eastAsia="Calibri" w:hAnsi="Consolas"/>
      <w:sz w:val="21"/>
      <w:szCs w:val="21"/>
      <w:lang w:val="x-non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22E57"/>
    <w:pPr>
      <w:spacing w:line="240" w:lineRule="auto"/>
    </w:pPr>
    <w:rPr>
      <w:rFonts w:cs="Mangal"/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22E57"/>
    <w:rPr>
      <w:rFonts w:cs="Mangal"/>
      <w:kern w:val="1"/>
      <w:szCs w:val="18"/>
      <w:lang w:eastAsia="hi-IN" w:bidi="hi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22E57"/>
    <w:rPr>
      <w:vertAlign w:val="superscript"/>
    </w:rPr>
  </w:style>
  <w:style w:type="numbering" w:customStyle="1" w:styleId="Zaimportowanystyl60">
    <w:name w:val="Zaimportowany styl 6.0"/>
    <w:rsid w:val="002369DD"/>
    <w:pPr>
      <w:numPr>
        <w:numId w:val="2"/>
      </w:numPr>
    </w:pPr>
  </w:style>
  <w:style w:type="paragraph" w:customStyle="1" w:styleId="Pisma">
    <w:name w:val="Pisma"/>
    <w:basedOn w:val="Normalny"/>
    <w:rsid w:val="00992C86"/>
    <w:pPr>
      <w:suppressAutoHyphens w:val="0"/>
      <w:autoSpaceDE w:val="0"/>
      <w:autoSpaceDN w:val="0"/>
      <w:spacing w:line="240" w:lineRule="auto"/>
      <w:jc w:val="both"/>
    </w:pPr>
    <w:rPr>
      <w:kern w:val="0"/>
      <w:lang w:eastAsia="pl-PL" w:bidi="ar-SA"/>
    </w:rPr>
  </w:style>
  <w:style w:type="character" w:customStyle="1" w:styleId="FontStyle12">
    <w:name w:val="Font Style12"/>
    <w:basedOn w:val="Domylnaczcionkaakapitu"/>
    <w:uiPriority w:val="99"/>
    <w:rsid w:val="00A2473B"/>
    <w:rPr>
      <w:rFonts w:ascii="Arial Unicode MS" w:eastAsia="Arial Unicode MS" w:cs="Arial Unicode MS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rsid w:val="00FE0869"/>
    <w:rPr>
      <w:rFonts w:ascii="Calibri Light" w:hAnsi="Calibri Light"/>
      <w:sz w:val="22"/>
      <w:szCs w:val="22"/>
      <w:lang w:eastAsia="en-US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33B83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CD40EE"/>
    <w:rPr>
      <w:rFonts w:cs="Mangal"/>
      <w:kern w:val="1"/>
      <w:sz w:val="24"/>
      <w:szCs w:val="21"/>
      <w:lang w:eastAsia="hi-IN" w:bidi="hi-IN"/>
    </w:rPr>
  </w:style>
  <w:style w:type="character" w:customStyle="1" w:styleId="TekstpodstawowyZnak">
    <w:name w:val="Tekst podstawowy Znak"/>
    <w:basedOn w:val="Domylnaczcionkaakapitu"/>
    <w:link w:val="Tekstpodstawowy"/>
    <w:rsid w:val="00A92DC1"/>
    <w:rPr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00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0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16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7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8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0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0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0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4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ov.pl/web/cppc/przetwarzanie-danych-osobowych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A60735ED5AAD0409275F2E71817FD01" ma:contentTypeVersion="3" ma:contentTypeDescription="Utwórz nowy dokument." ma:contentTypeScope="" ma:versionID="2cbd16417892004e6a9f1be405b021e9">
  <xsd:schema xmlns:xsd="http://www.w3.org/2001/XMLSchema" xmlns:xs="http://www.w3.org/2001/XMLSchema" xmlns:p="http://schemas.microsoft.com/office/2006/metadata/properties" xmlns:ns2="4cb4273c-7ce5-405c-9241-4982fec55711" targetNamespace="http://schemas.microsoft.com/office/2006/metadata/properties" ma:root="true" ma:fieldsID="917936051666a5194295989a9f925e5a" ns2:_="">
    <xsd:import namespace="4cb4273c-7ce5-405c-9241-4982fec557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b4273c-7ce5-405c-9241-4982fec557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BCF695-2681-43AD-BB4C-20CFE9A8A32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9DE3FB8-0FED-4370-B6D0-A262C0512A9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8560BB-9004-4820-8301-D9B7013B4E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b4273c-7ce5-405c-9241-4982fec557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7587602-331B-4C42-8B64-3342C51E73E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1067</Words>
  <Characters>6403</Characters>
  <Application>Microsoft Office Word</Application>
  <DocSecurity>4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7456</CharactersWithSpaces>
  <SharedDoc>false</SharedDoc>
  <HLinks>
    <vt:vector size="18" baseType="variant">
      <vt:variant>
        <vt:i4>2359324</vt:i4>
      </vt:variant>
      <vt:variant>
        <vt:i4>6</vt:i4>
      </vt:variant>
      <vt:variant>
        <vt:i4>0</vt:i4>
      </vt:variant>
      <vt:variant>
        <vt:i4>5</vt:i4>
      </vt:variant>
      <vt:variant>
        <vt:lpwstr>http://www.wwpe.gov.pl/index.php?params[section_id]=22</vt:lpwstr>
      </vt:variant>
      <vt:variant>
        <vt:lpwstr/>
      </vt:variant>
      <vt:variant>
        <vt:i4>1703982</vt:i4>
      </vt:variant>
      <vt:variant>
        <vt:i4>3</vt:i4>
      </vt:variant>
      <vt:variant>
        <vt:i4>0</vt:i4>
      </vt:variant>
      <vt:variant>
        <vt:i4>5</vt:i4>
      </vt:variant>
      <vt:variant>
        <vt:lpwstr>mailto:oferty.administracja@wwpe.gov.pl</vt:lpwstr>
      </vt:variant>
      <vt:variant>
        <vt:lpwstr/>
      </vt:variant>
      <vt:variant>
        <vt:i4>2359324</vt:i4>
      </vt:variant>
      <vt:variant>
        <vt:i4>0</vt:i4>
      </vt:variant>
      <vt:variant>
        <vt:i4>0</vt:i4>
      </vt:variant>
      <vt:variant>
        <vt:i4>5</vt:i4>
      </vt:variant>
      <vt:variant>
        <vt:lpwstr>http://www.wwpe.gov.pl/index.php?params[section_id]=22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mkosiorek</dc:creator>
  <cp:keywords/>
  <dc:description/>
  <cp:lastModifiedBy>Aleksandra Osuch</cp:lastModifiedBy>
  <cp:revision>2</cp:revision>
  <cp:lastPrinted>2018-02-27T12:40:00Z</cp:lastPrinted>
  <dcterms:created xsi:type="dcterms:W3CDTF">2025-04-11T07:48:00Z</dcterms:created>
  <dcterms:modified xsi:type="dcterms:W3CDTF">2025-04-11T07:48:00Z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ContentTypeId">
    <vt:lpwstr>0x0101009A60735ED5AAD0409275F2E71817FD01</vt:lpwstr>
  </property>
</Properties>
</file>