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384" w:rsidRDefault="001B0384" w:rsidP="001B0384">
      <w:pPr>
        <w:spacing w:before="120"/>
        <w:jc w:val="both"/>
        <w:rPr>
          <w:rFonts w:ascii="Cambria" w:hAnsi="Cambria" w:cs="Arial"/>
          <w:bCs/>
          <w:sz w:val="22"/>
          <w:szCs w:val="22"/>
        </w:rPr>
      </w:pPr>
      <w:r w:rsidRPr="00941C71">
        <w:rPr>
          <w:rFonts w:ascii="Cambria" w:hAnsi="Cambria" w:cs="Arial"/>
          <w:bCs/>
          <w:noProof/>
          <w:sz w:val="22"/>
          <w:szCs w:val="22"/>
          <w:lang w:eastAsia="pl-PL"/>
        </w:rPr>
        <w:drawing>
          <wp:inline distT="0" distB="0" distL="0" distR="0">
            <wp:extent cx="5758815" cy="519172"/>
            <wp:effectExtent l="0" t="0" r="0" b="0"/>
            <wp:docPr id="1" name="Obraz 1" descr="C:\Users\marcin.marszal\Desktop\2cfa2d0d-a5a4-ddae-07d6-232c80b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marszal\Desktop\2cfa2d0d-a5a4-ddae-07d6-232c80b820a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815" cy="519172"/>
                    </a:xfrm>
                    <a:prstGeom prst="rect">
                      <a:avLst/>
                    </a:prstGeom>
                    <a:noFill/>
                    <a:ln>
                      <a:noFill/>
                    </a:ln>
                  </pic:spPr>
                </pic:pic>
              </a:graphicData>
            </a:graphic>
          </wp:inline>
        </w:drawing>
      </w:r>
    </w:p>
    <w:p w:rsidR="001B0384" w:rsidRPr="00C510C3" w:rsidRDefault="001B0384" w:rsidP="001B0384">
      <w:pPr>
        <w:spacing w:before="120"/>
        <w:jc w:val="right"/>
        <w:rPr>
          <w:rFonts w:ascii="Cambria" w:hAnsi="Cambria" w:cs="Arial"/>
          <w:b/>
          <w:bCs/>
          <w:sz w:val="22"/>
          <w:szCs w:val="22"/>
        </w:rPr>
      </w:pPr>
      <w:r w:rsidRPr="00C510C3">
        <w:rPr>
          <w:rFonts w:ascii="Cambria" w:hAnsi="Cambria" w:cs="Arial"/>
          <w:b/>
          <w:bCs/>
          <w:sz w:val="22"/>
          <w:szCs w:val="22"/>
        </w:rPr>
        <w:t>Załącznik nr 1 do SIWZ</w:t>
      </w:r>
    </w:p>
    <w:p w:rsidR="001B0384" w:rsidRPr="00EB5DE3" w:rsidRDefault="001B0384" w:rsidP="001B0384">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1B0384" w:rsidRPr="00EB5DE3" w:rsidRDefault="001B0384" w:rsidP="001B0384">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1B0384" w:rsidRPr="00EB5DE3" w:rsidRDefault="001B0384" w:rsidP="001B0384">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1B0384" w:rsidRPr="00EB5DE3" w:rsidRDefault="001B0384" w:rsidP="001B0384">
      <w:pPr>
        <w:spacing w:before="120"/>
        <w:jc w:val="both"/>
        <w:rPr>
          <w:rFonts w:ascii="Cambria" w:hAnsi="Cambria" w:cs="Arial"/>
          <w:bCs/>
          <w:sz w:val="22"/>
          <w:szCs w:val="22"/>
        </w:rPr>
      </w:pPr>
      <w:r w:rsidRPr="00EB5DE3">
        <w:rPr>
          <w:rFonts w:ascii="Cambria" w:hAnsi="Cambria" w:cs="Arial"/>
          <w:bCs/>
          <w:sz w:val="22"/>
          <w:szCs w:val="22"/>
        </w:rPr>
        <w:t>(Nazwa i adres wykonawcy)</w:t>
      </w:r>
    </w:p>
    <w:p w:rsidR="001B0384" w:rsidRPr="00EB5DE3" w:rsidRDefault="001B0384" w:rsidP="001B0384">
      <w:pPr>
        <w:spacing w:before="120"/>
        <w:jc w:val="right"/>
        <w:rPr>
          <w:rFonts w:ascii="Cambria" w:hAnsi="Cambria" w:cs="Arial"/>
          <w:bCs/>
          <w:sz w:val="22"/>
          <w:szCs w:val="22"/>
        </w:rPr>
      </w:pPr>
    </w:p>
    <w:p w:rsidR="001B0384" w:rsidRPr="00EB5DE3" w:rsidRDefault="001B0384" w:rsidP="001B0384">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1B0384" w:rsidRPr="00EB5DE3" w:rsidRDefault="001B0384" w:rsidP="001B0384">
      <w:pPr>
        <w:spacing w:before="120"/>
        <w:jc w:val="both"/>
        <w:rPr>
          <w:rFonts w:ascii="Cambria" w:hAnsi="Cambria" w:cs="Arial"/>
          <w:bCs/>
          <w:sz w:val="22"/>
          <w:szCs w:val="22"/>
        </w:rPr>
      </w:pPr>
    </w:p>
    <w:p w:rsidR="001B0384" w:rsidRPr="00EB5DE3" w:rsidRDefault="001B0384" w:rsidP="001B0384">
      <w:pPr>
        <w:spacing w:before="120"/>
        <w:jc w:val="both"/>
        <w:rPr>
          <w:rFonts w:ascii="Cambria" w:hAnsi="Cambria" w:cs="Arial"/>
          <w:bCs/>
          <w:sz w:val="22"/>
          <w:szCs w:val="22"/>
        </w:rPr>
      </w:pPr>
    </w:p>
    <w:p w:rsidR="001B0384" w:rsidRPr="00EB5DE3" w:rsidRDefault="001B0384" w:rsidP="001B0384">
      <w:pPr>
        <w:spacing w:before="120"/>
        <w:jc w:val="both"/>
        <w:rPr>
          <w:rFonts w:ascii="Cambria" w:hAnsi="Cambria" w:cs="Arial"/>
          <w:bCs/>
          <w:sz w:val="22"/>
          <w:szCs w:val="22"/>
        </w:rPr>
      </w:pPr>
    </w:p>
    <w:p w:rsidR="001B0384" w:rsidRPr="00366D27" w:rsidRDefault="001B0384" w:rsidP="001B0384">
      <w:pPr>
        <w:spacing w:before="120"/>
        <w:jc w:val="center"/>
        <w:rPr>
          <w:rFonts w:ascii="Cambria" w:hAnsi="Cambria" w:cs="Arial"/>
          <w:b/>
          <w:bCs/>
          <w:sz w:val="28"/>
          <w:szCs w:val="28"/>
        </w:rPr>
      </w:pPr>
      <w:r w:rsidRPr="00366D27">
        <w:rPr>
          <w:rFonts w:ascii="Cambria" w:hAnsi="Cambria" w:cs="Arial"/>
          <w:b/>
          <w:bCs/>
          <w:sz w:val="28"/>
          <w:szCs w:val="28"/>
        </w:rPr>
        <w:t xml:space="preserve">OFERTA </w:t>
      </w:r>
    </w:p>
    <w:p w:rsidR="001B0384" w:rsidRDefault="001B0384" w:rsidP="001B0384">
      <w:pPr>
        <w:spacing w:before="120"/>
        <w:jc w:val="center"/>
        <w:rPr>
          <w:rFonts w:ascii="Cambria" w:hAnsi="Cambria" w:cs="Arial"/>
          <w:b/>
          <w:bCs/>
          <w:sz w:val="22"/>
          <w:szCs w:val="22"/>
        </w:rPr>
      </w:pPr>
    </w:p>
    <w:p w:rsidR="001B0384" w:rsidRPr="00BB7ACB" w:rsidRDefault="001B0384" w:rsidP="001B0384">
      <w:pPr>
        <w:spacing w:before="120"/>
        <w:jc w:val="center"/>
        <w:rPr>
          <w:rFonts w:ascii="Cambria" w:hAnsi="Cambria" w:cs="Arial"/>
          <w:b/>
          <w:bCs/>
          <w:sz w:val="22"/>
          <w:szCs w:val="22"/>
        </w:rPr>
      </w:pPr>
    </w:p>
    <w:p w:rsidR="001B0384" w:rsidRPr="00BB7ACB" w:rsidRDefault="001B0384" w:rsidP="001B0384">
      <w:pPr>
        <w:spacing w:before="120"/>
        <w:jc w:val="both"/>
        <w:rPr>
          <w:rFonts w:ascii="Cambria" w:hAnsi="Cambria" w:cs="Arial"/>
          <w:b/>
          <w:bCs/>
          <w:sz w:val="22"/>
          <w:szCs w:val="22"/>
        </w:rPr>
      </w:pPr>
      <w:r w:rsidRPr="00BB7ACB">
        <w:rPr>
          <w:rFonts w:ascii="Cambria" w:hAnsi="Cambria" w:cs="Arial"/>
          <w:b/>
          <w:bCs/>
          <w:sz w:val="22"/>
          <w:szCs w:val="22"/>
        </w:rPr>
        <w:t xml:space="preserve">Skarb Państwa - </w:t>
      </w:r>
      <w:r w:rsidRPr="00BB7ACB">
        <w:rPr>
          <w:rFonts w:ascii="Cambria" w:hAnsi="Cambria" w:cs="Arial"/>
          <w:b/>
          <w:bCs/>
          <w:sz w:val="22"/>
          <w:szCs w:val="22"/>
        </w:rPr>
        <w:tab/>
      </w:r>
    </w:p>
    <w:p w:rsidR="001B0384" w:rsidRPr="00BB7ACB" w:rsidRDefault="001B0384" w:rsidP="001B0384">
      <w:pPr>
        <w:spacing w:before="120"/>
        <w:jc w:val="both"/>
        <w:rPr>
          <w:rFonts w:ascii="Cambria" w:hAnsi="Cambria" w:cs="Arial"/>
          <w:b/>
          <w:bCs/>
          <w:sz w:val="22"/>
          <w:szCs w:val="22"/>
        </w:rPr>
      </w:pPr>
      <w:r w:rsidRPr="00BB7ACB">
        <w:rPr>
          <w:rFonts w:ascii="Cambria" w:hAnsi="Cambria" w:cs="Arial"/>
          <w:b/>
          <w:bCs/>
          <w:sz w:val="22"/>
          <w:szCs w:val="22"/>
        </w:rPr>
        <w:t xml:space="preserve">Państwowe Gospodarstwo Leśne Lasy Państwowe </w:t>
      </w:r>
    </w:p>
    <w:p w:rsidR="001B0384" w:rsidRDefault="001B0384" w:rsidP="001B0384">
      <w:pPr>
        <w:spacing w:before="120"/>
        <w:jc w:val="both"/>
        <w:rPr>
          <w:rFonts w:ascii="Cambria" w:hAnsi="Cambria" w:cs="Arial"/>
          <w:b/>
          <w:bCs/>
          <w:sz w:val="22"/>
          <w:szCs w:val="22"/>
        </w:rPr>
      </w:pPr>
      <w:r w:rsidRPr="00D211FC">
        <w:rPr>
          <w:rFonts w:ascii="Cambria" w:hAnsi="Cambria" w:cs="Arial"/>
          <w:b/>
          <w:bCs/>
          <w:sz w:val="22"/>
          <w:szCs w:val="22"/>
        </w:rPr>
        <w:t>Nadleśnictwo</w:t>
      </w:r>
      <w:r>
        <w:rPr>
          <w:rFonts w:ascii="Cambria" w:hAnsi="Cambria" w:cs="Arial"/>
          <w:b/>
          <w:bCs/>
          <w:sz w:val="22"/>
          <w:szCs w:val="22"/>
        </w:rPr>
        <w:t xml:space="preserve"> Kołaczyce</w:t>
      </w:r>
    </w:p>
    <w:p w:rsidR="001B0384" w:rsidRDefault="001B0384" w:rsidP="001B0384">
      <w:pPr>
        <w:suppressAutoHyphens w:val="0"/>
        <w:autoSpaceDE w:val="0"/>
        <w:autoSpaceDN w:val="0"/>
        <w:adjustRightInd w:val="0"/>
        <w:rPr>
          <w:rFonts w:ascii="Cambria" w:hAnsi="Cambria"/>
          <w:b/>
          <w:bCs/>
          <w:sz w:val="22"/>
          <w:szCs w:val="22"/>
          <w:lang w:eastAsia="pl-PL"/>
        </w:rPr>
      </w:pPr>
      <w:r>
        <w:rPr>
          <w:rFonts w:ascii="Cambria" w:hAnsi="Cambria"/>
          <w:b/>
          <w:bCs/>
          <w:sz w:val="22"/>
          <w:szCs w:val="22"/>
          <w:lang w:eastAsia="pl-PL"/>
        </w:rPr>
        <w:t xml:space="preserve">Nawsie </w:t>
      </w:r>
      <w:r>
        <w:rPr>
          <w:rFonts w:ascii="Cambria" w:hAnsi="Cambria"/>
          <w:b/>
          <w:bCs/>
          <w:smallCaps/>
          <w:sz w:val="22"/>
          <w:szCs w:val="22"/>
          <w:lang w:eastAsia="pl-PL"/>
        </w:rPr>
        <w:t>K</w:t>
      </w:r>
      <w:r>
        <w:rPr>
          <w:rFonts w:ascii="Cambria" w:hAnsi="Cambria"/>
          <w:b/>
          <w:bCs/>
          <w:sz w:val="22"/>
          <w:szCs w:val="22"/>
          <w:lang w:eastAsia="pl-PL"/>
        </w:rPr>
        <w:t>ołaczyckie 317</w:t>
      </w:r>
    </w:p>
    <w:p w:rsidR="001B0384" w:rsidRPr="00922639" w:rsidRDefault="001B0384" w:rsidP="001B0384">
      <w:pPr>
        <w:suppressAutoHyphens w:val="0"/>
        <w:autoSpaceDE w:val="0"/>
        <w:autoSpaceDN w:val="0"/>
        <w:adjustRightInd w:val="0"/>
        <w:spacing w:line="360" w:lineRule="auto"/>
        <w:rPr>
          <w:rFonts w:ascii="Cambria" w:hAnsi="Cambria"/>
          <w:sz w:val="22"/>
          <w:szCs w:val="22"/>
          <w:lang w:eastAsia="pl-PL"/>
        </w:rPr>
      </w:pPr>
      <w:r>
        <w:rPr>
          <w:rFonts w:ascii="Cambria" w:hAnsi="Cambria"/>
          <w:b/>
          <w:bCs/>
          <w:sz w:val="22"/>
          <w:szCs w:val="22"/>
          <w:lang w:eastAsia="pl-PL"/>
        </w:rPr>
        <w:t>38-</w:t>
      </w:r>
      <w:r w:rsidRPr="00922639">
        <w:rPr>
          <w:rFonts w:ascii="Cambria" w:hAnsi="Cambria"/>
          <w:b/>
          <w:bCs/>
          <w:sz w:val="22"/>
          <w:szCs w:val="22"/>
          <w:lang w:eastAsia="pl-PL"/>
        </w:rPr>
        <w:t>213 Kołaczyce</w:t>
      </w:r>
    </w:p>
    <w:p w:rsidR="001B0384" w:rsidRPr="00922639" w:rsidRDefault="001B0384" w:rsidP="001B0384">
      <w:pPr>
        <w:spacing w:before="120" w:line="360" w:lineRule="auto"/>
        <w:jc w:val="both"/>
        <w:rPr>
          <w:rFonts w:ascii="Cambria" w:hAnsi="Cambria"/>
          <w:b/>
          <w:bCs/>
          <w:i/>
          <w:iCs/>
          <w:sz w:val="22"/>
          <w:szCs w:val="22"/>
        </w:rPr>
      </w:pPr>
      <w:r w:rsidRPr="00922639">
        <w:rPr>
          <w:rFonts w:ascii="Cambria" w:hAnsi="Cambria" w:cs="Arial"/>
          <w:bCs/>
          <w:sz w:val="22"/>
          <w:szCs w:val="22"/>
        </w:rPr>
        <w:t xml:space="preserve">Odpowiadając na ogłoszenie o przetargu nieograniczonym na realizację części Projektu pn.: </w:t>
      </w:r>
      <w:r w:rsidRPr="00922639">
        <w:rPr>
          <w:rFonts w:ascii="Cambria" w:hAnsi="Cambria"/>
          <w:b/>
          <w:i/>
          <w:sz w:val="22"/>
          <w:szCs w:val="22"/>
        </w:rPr>
        <w:t>"</w:t>
      </w:r>
      <w:r w:rsidRPr="00922639">
        <w:rPr>
          <w:rFonts w:ascii="Cambria" w:hAnsi="Cambria"/>
          <w:b/>
          <w:bCs/>
          <w:i/>
          <w:iCs/>
          <w:sz w:val="22"/>
          <w:szCs w:val="22"/>
        </w:rPr>
        <w:t>Kompleksowy projekt ochrony gatunków i siedlisk przyrodniczych siedliska 6210 murawy kserotermiczne oraz 6510 niżowe i górskie świeże łąki użytkowane ekstensywnie na obszarach zarządzanych przez PGL Lasy Państwowe”</w:t>
      </w:r>
      <w:r>
        <w:rPr>
          <w:rFonts w:ascii="Cambria" w:hAnsi="Cambria"/>
          <w:b/>
          <w:bCs/>
          <w:i/>
          <w:iCs/>
          <w:sz w:val="22"/>
          <w:szCs w:val="22"/>
        </w:rPr>
        <w:t>.</w:t>
      </w:r>
    </w:p>
    <w:p w:rsidR="001B0384" w:rsidRPr="00EB5DE3" w:rsidRDefault="001B0384" w:rsidP="001B0384">
      <w:pPr>
        <w:spacing w:before="120" w:line="360" w:lineRule="auto"/>
        <w:jc w:val="both"/>
        <w:rPr>
          <w:rFonts w:ascii="Cambria" w:hAnsi="Cambria" w:cs="Arial"/>
          <w:bCs/>
          <w:sz w:val="22"/>
          <w:szCs w:val="22"/>
        </w:rPr>
      </w:pPr>
      <w:r w:rsidRPr="00EB5DE3">
        <w:rPr>
          <w:rFonts w:ascii="Cambria" w:hAnsi="Cambria" w:cs="Arial"/>
          <w:bCs/>
          <w:sz w:val="22"/>
          <w:szCs w:val="22"/>
        </w:rPr>
        <w:t xml:space="preserve">1. </w:t>
      </w:r>
      <w:r w:rsidRPr="00EB5DE3">
        <w:rPr>
          <w:rFonts w:ascii="Cambria" w:hAnsi="Cambria" w:cs="Arial"/>
          <w:bCs/>
          <w:sz w:val="22"/>
          <w:szCs w:val="22"/>
        </w:rPr>
        <w:tab/>
        <w:t>Za wy</w:t>
      </w:r>
      <w:r>
        <w:rPr>
          <w:rFonts w:ascii="Cambria" w:hAnsi="Cambria" w:cs="Arial"/>
          <w:bCs/>
          <w:sz w:val="22"/>
          <w:szCs w:val="22"/>
        </w:rPr>
        <w:t xml:space="preserve">konanie przedmiotu zamówienia </w:t>
      </w:r>
      <w:r w:rsidRPr="00EB5DE3">
        <w:rPr>
          <w:rFonts w:ascii="Cambria" w:hAnsi="Cambria" w:cs="Arial"/>
          <w:bCs/>
          <w:sz w:val="22"/>
          <w:szCs w:val="22"/>
        </w:rPr>
        <w:t xml:space="preserve">oferujemy następujące wynagrodzenie brutto: ___________________________________________________________PLN. </w:t>
      </w:r>
    </w:p>
    <w:p w:rsidR="001B0384" w:rsidRDefault="001B0384" w:rsidP="001B0384">
      <w:pPr>
        <w:spacing w:before="120"/>
        <w:ind w:left="709" w:hanging="709"/>
        <w:jc w:val="both"/>
        <w:rPr>
          <w:rFonts w:ascii="Cambria" w:hAnsi="Cambria" w:cs="Arial"/>
          <w:bCs/>
          <w:sz w:val="22"/>
          <w:szCs w:val="22"/>
        </w:rPr>
      </w:pPr>
      <w:r w:rsidRPr="00EB5DE3">
        <w:rPr>
          <w:rFonts w:ascii="Cambria" w:hAnsi="Cambria" w:cs="Arial"/>
          <w:bCs/>
          <w:sz w:val="22"/>
          <w:szCs w:val="22"/>
        </w:rPr>
        <w:t>2</w:t>
      </w:r>
      <w:r>
        <w:rPr>
          <w:rFonts w:ascii="Cambria" w:hAnsi="Cambria" w:cs="Arial"/>
          <w:bCs/>
          <w:sz w:val="22"/>
          <w:szCs w:val="22"/>
        </w:rPr>
        <w:t>.</w:t>
      </w:r>
      <w:r>
        <w:rPr>
          <w:rFonts w:ascii="Cambria" w:hAnsi="Cambria" w:cs="Arial"/>
          <w:bCs/>
          <w:sz w:val="22"/>
          <w:szCs w:val="22"/>
        </w:rPr>
        <w:tab/>
        <w:t>Wynagrodzenie zaoferowane</w:t>
      </w:r>
      <w:r w:rsidRPr="00EB5DE3">
        <w:rPr>
          <w:rFonts w:ascii="Cambria" w:hAnsi="Cambria" w:cs="Arial"/>
          <w:bCs/>
          <w:sz w:val="22"/>
          <w:szCs w:val="22"/>
        </w:rPr>
        <w:t xml:space="preserve"> w </w:t>
      </w:r>
      <w:proofErr w:type="spellStart"/>
      <w:r w:rsidRPr="00EB5DE3">
        <w:rPr>
          <w:rFonts w:ascii="Cambria" w:hAnsi="Cambria" w:cs="Arial"/>
          <w:bCs/>
          <w:sz w:val="22"/>
          <w:szCs w:val="22"/>
        </w:rPr>
        <w:t>pkt</w:t>
      </w:r>
      <w:proofErr w:type="spellEnd"/>
      <w:r w:rsidRPr="00EB5DE3">
        <w:rPr>
          <w:rFonts w:ascii="Cambria" w:hAnsi="Cambria" w:cs="Arial"/>
          <w:bCs/>
          <w:sz w:val="22"/>
          <w:szCs w:val="22"/>
        </w:rPr>
        <w:t xml:space="preserve"> 1 powyżej wynika z załączonego kosztorysu ofertowego i stanowi sumę wartości całkowityc</w:t>
      </w:r>
      <w:r>
        <w:rPr>
          <w:rFonts w:ascii="Cambria" w:hAnsi="Cambria" w:cs="Arial"/>
          <w:bCs/>
          <w:sz w:val="22"/>
          <w:szCs w:val="22"/>
        </w:rPr>
        <w:t>h brutto za poszczególne (prace).</w:t>
      </w:r>
    </w:p>
    <w:p w:rsidR="001B0384" w:rsidRDefault="001B0384" w:rsidP="001B0384">
      <w:pPr>
        <w:spacing w:before="120"/>
        <w:ind w:left="709" w:hanging="709"/>
        <w:jc w:val="both"/>
        <w:rPr>
          <w:rFonts w:ascii="Cambria" w:hAnsi="Cambria" w:cs="Arial"/>
          <w:bCs/>
          <w:sz w:val="22"/>
          <w:szCs w:val="22"/>
        </w:rPr>
      </w:pPr>
    </w:p>
    <w:p w:rsidR="001B0384" w:rsidRDefault="001B0384" w:rsidP="001B0384">
      <w:pPr>
        <w:spacing w:before="120"/>
        <w:ind w:left="709"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Informujemy, że </w:t>
      </w:r>
      <w:r w:rsidRPr="00084DF2">
        <w:rPr>
          <w:rFonts w:ascii="Cambria" w:hAnsi="Cambria" w:cs="Arial"/>
          <w:bCs/>
          <w:sz w:val="22"/>
          <w:szCs w:val="22"/>
        </w:rPr>
        <w:t>wybór oferty nie będzie</w:t>
      </w:r>
      <w:r>
        <w:rPr>
          <w:rFonts w:ascii="Cambria" w:hAnsi="Cambria" w:cs="Arial"/>
          <w:bCs/>
          <w:sz w:val="22"/>
          <w:szCs w:val="22"/>
        </w:rPr>
        <w:t>/</w:t>
      </w:r>
      <w:r w:rsidRPr="00084DF2">
        <w:rPr>
          <w:rFonts w:ascii="Cambria" w:hAnsi="Cambria" w:cs="Arial"/>
          <w:bCs/>
          <w:sz w:val="22"/>
          <w:szCs w:val="22"/>
        </w:rPr>
        <w:t>będzie</w:t>
      </w:r>
      <w:r>
        <w:rPr>
          <w:rFonts w:ascii="Cambria" w:hAnsi="Cambria" w:cs="Arial"/>
          <w:bCs/>
          <w:sz w:val="22"/>
          <w:szCs w:val="22"/>
        </w:rPr>
        <w:t xml:space="preserve">* prowadzić do powstania </w:t>
      </w:r>
      <w:r>
        <w:rPr>
          <w:rFonts w:ascii="Cambria" w:hAnsi="Cambria" w:cs="Arial"/>
          <w:bCs/>
          <w:sz w:val="22"/>
          <w:szCs w:val="22"/>
        </w:rPr>
        <w:br/>
        <w:t>u Z</w:t>
      </w:r>
      <w:r w:rsidRPr="00084DF2">
        <w:rPr>
          <w:rFonts w:ascii="Cambria" w:hAnsi="Cambria" w:cs="Arial"/>
          <w:bCs/>
          <w:sz w:val="22"/>
          <w:szCs w:val="22"/>
        </w:rPr>
        <w:t xml:space="preserve">amawiającego obowiązku podatkowego zgodnie z przepisami o podatku od towarów </w:t>
      </w:r>
      <w:r>
        <w:rPr>
          <w:rFonts w:ascii="Cambria" w:hAnsi="Cambria" w:cs="Arial"/>
          <w:bCs/>
          <w:sz w:val="22"/>
          <w:szCs w:val="22"/>
        </w:rPr>
        <w:br/>
      </w:r>
      <w:r w:rsidRPr="00084DF2">
        <w:rPr>
          <w:rFonts w:ascii="Cambria" w:hAnsi="Cambria" w:cs="Arial"/>
          <w:bCs/>
          <w:sz w:val="22"/>
          <w:szCs w:val="22"/>
        </w:rPr>
        <w:t xml:space="preserve">i usług, </w:t>
      </w:r>
    </w:p>
    <w:p w:rsidR="001B0384" w:rsidRDefault="001B0384" w:rsidP="001B0384">
      <w:pPr>
        <w:spacing w:before="120"/>
        <w:ind w:left="709"/>
        <w:jc w:val="both"/>
        <w:rPr>
          <w:rFonts w:ascii="Cambria" w:hAnsi="Cambria" w:cs="Arial"/>
          <w:bCs/>
          <w:sz w:val="22"/>
          <w:szCs w:val="22"/>
        </w:rPr>
      </w:pPr>
      <w:r>
        <w:rPr>
          <w:rFonts w:ascii="Cambria" w:hAnsi="Cambria" w:cs="Arial"/>
          <w:bCs/>
          <w:sz w:val="22"/>
          <w:szCs w:val="22"/>
        </w:rPr>
        <w:t>R</w:t>
      </w:r>
      <w:r w:rsidRPr="00084DF2">
        <w:rPr>
          <w:rFonts w:ascii="Cambria" w:hAnsi="Cambria" w:cs="Arial"/>
          <w:bCs/>
          <w:sz w:val="22"/>
          <w:szCs w:val="22"/>
        </w:rPr>
        <w:t>odzaj</w:t>
      </w:r>
      <w:r>
        <w:rPr>
          <w:rFonts w:ascii="Cambria" w:hAnsi="Cambria" w:cs="Arial"/>
          <w:bCs/>
          <w:sz w:val="22"/>
          <w:szCs w:val="22"/>
        </w:rPr>
        <w:t xml:space="preserve"> usługi</w:t>
      </w:r>
      <w:r w:rsidRPr="00084DF2">
        <w:rPr>
          <w:rFonts w:ascii="Cambria" w:hAnsi="Cambria" w:cs="Arial"/>
          <w:bCs/>
          <w:sz w:val="22"/>
          <w:szCs w:val="22"/>
        </w:rPr>
        <w:t xml:space="preserve"> których świadczenie będzie prowadzić do powstania u Zamawiającego obowiązku podatkowego zgodnie z przepisami o podatku od towarów i usług</w:t>
      </w:r>
      <w:r>
        <w:rPr>
          <w:rFonts w:ascii="Cambria" w:hAnsi="Cambria" w:cs="Arial"/>
          <w:bCs/>
          <w:sz w:val="22"/>
          <w:szCs w:val="22"/>
        </w:rPr>
        <w:t xml:space="preserve"> </w:t>
      </w:r>
      <w:r w:rsidRPr="002E64B8">
        <w:rPr>
          <w:rFonts w:ascii="Cambria" w:hAnsi="Cambria" w:cs="Arial"/>
          <w:bCs/>
          <w:sz w:val="22"/>
          <w:szCs w:val="22"/>
        </w:rPr>
        <w:t>(VAT)</w:t>
      </w:r>
      <w:r>
        <w:rPr>
          <w:rFonts w:ascii="Cambria" w:hAnsi="Cambria" w:cs="Arial"/>
          <w:bCs/>
          <w:sz w:val="22"/>
          <w:szCs w:val="22"/>
        </w:rPr>
        <w:t xml:space="preserve">: </w:t>
      </w:r>
    </w:p>
    <w:p w:rsidR="001B0384" w:rsidRDefault="001B0384" w:rsidP="001B0384">
      <w:pPr>
        <w:spacing w:before="120"/>
        <w:ind w:left="709"/>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w:t>
      </w:r>
    </w:p>
    <w:p w:rsidR="001B0384" w:rsidRDefault="001B0384" w:rsidP="001B0384">
      <w:pPr>
        <w:spacing w:before="120"/>
        <w:ind w:left="709"/>
        <w:jc w:val="both"/>
        <w:rPr>
          <w:rFonts w:ascii="Cambria" w:hAnsi="Cambria" w:cs="Arial"/>
          <w:bCs/>
          <w:sz w:val="22"/>
          <w:szCs w:val="22"/>
        </w:rPr>
      </w:pPr>
      <w:r>
        <w:rPr>
          <w:rFonts w:ascii="Cambria" w:hAnsi="Cambria" w:cs="Arial"/>
          <w:bCs/>
          <w:sz w:val="22"/>
          <w:szCs w:val="22"/>
        </w:rPr>
        <w:t>W</w:t>
      </w:r>
      <w:r w:rsidRPr="00084DF2">
        <w:rPr>
          <w:rFonts w:ascii="Cambria" w:hAnsi="Cambria" w:cs="Arial"/>
          <w:bCs/>
          <w:sz w:val="22"/>
          <w:szCs w:val="22"/>
        </w:rPr>
        <w:t xml:space="preserve">artość </w:t>
      </w:r>
      <w:r>
        <w:rPr>
          <w:rFonts w:ascii="Cambria" w:hAnsi="Cambria" w:cs="Arial"/>
          <w:bCs/>
          <w:sz w:val="22"/>
          <w:szCs w:val="22"/>
        </w:rPr>
        <w:t xml:space="preserve">ww. usług </w:t>
      </w:r>
      <w:r w:rsidRPr="00084DF2">
        <w:rPr>
          <w:rFonts w:ascii="Cambria" w:hAnsi="Cambria" w:cs="Arial"/>
          <w:bCs/>
          <w:sz w:val="22"/>
          <w:szCs w:val="22"/>
        </w:rPr>
        <w:t>bez kwoty podatku</w:t>
      </w:r>
      <w:r>
        <w:rPr>
          <w:rFonts w:ascii="Cambria" w:hAnsi="Cambria" w:cs="Arial"/>
          <w:bCs/>
          <w:sz w:val="22"/>
          <w:szCs w:val="22"/>
        </w:rPr>
        <w:t xml:space="preserve"> od towarów i usług (VAT) wynosi:  ________________________________________PLN</w:t>
      </w:r>
      <w:r w:rsidRPr="00084DF2">
        <w:rPr>
          <w:rFonts w:ascii="Cambria" w:hAnsi="Cambria" w:cs="Arial"/>
          <w:bCs/>
          <w:sz w:val="22"/>
          <w:szCs w:val="22"/>
        </w:rPr>
        <w:t>.</w:t>
      </w:r>
    </w:p>
    <w:p w:rsidR="001B0384" w:rsidRDefault="001B0384" w:rsidP="001B0384">
      <w:pPr>
        <w:spacing w:before="120" w:line="360" w:lineRule="auto"/>
        <w:ind w:left="709" w:hanging="709"/>
        <w:jc w:val="both"/>
        <w:rPr>
          <w:rFonts w:ascii="Cambria" w:hAnsi="Cambria" w:cs="Arial"/>
          <w:bCs/>
          <w:sz w:val="22"/>
          <w:szCs w:val="22"/>
        </w:rPr>
      </w:pPr>
      <w:r>
        <w:rPr>
          <w:rFonts w:ascii="Cambria" w:hAnsi="Cambria" w:cs="Arial"/>
          <w:bCs/>
          <w:sz w:val="22"/>
          <w:szCs w:val="22"/>
        </w:rPr>
        <w:lastRenderedPageBreak/>
        <w:t>4</w:t>
      </w:r>
      <w:r w:rsidRPr="00EB5DE3">
        <w:rPr>
          <w:rFonts w:ascii="Cambria" w:hAnsi="Cambria" w:cs="Arial"/>
          <w:bCs/>
          <w:sz w:val="22"/>
          <w:szCs w:val="22"/>
        </w:rPr>
        <w:t xml:space="preserve">. </w:t>
      </w:r>
      <w:r w:rsidRPr="00EB5DE3">
        <w:rPr>
          <w:rFonts w:ascii="Cambria" w:hAnsi="Cambria" w:cs="Arial"/>
          <w:bCs/>
          <w:sz w:val="22"/>
          <w:szCs w:val="22"/>
        </w:rPr>
        <w:tab/>
        <w:t xml:space="preserve">Oświadczamy, że zapoznaliśmy się ze </w:t>
      </w:r>
      <w:r>
        <w:rPr>
          <w:rFonts w:ascii="Cambria" w:hAnsi="Cambria" w:cs="Arial"/>
          <w:bCs/>
          <w:sz w:val="22"/>
          <w:szCs w:val="22"/>
        </w:rPr>
        <w:t>s</w:t>
      </w:r>
      <w:r w:rsidRPr="00EB5DE3">
        <w:rPr>
          <w:rFonts w:ascii="Cambria" w:hAnsi="Cambria" w:cs="Arial"/>
          <w:bCs/>
          <w:sz w:val="22"/>
          <w:szCs w:val="22"/>
        </w:rPr>
        <w:t xml:space="preserve">pecyfikacją </w:t>
      </w:r>
      <w:r>
        <w:rPr>
          <w:rFonts w:ascii="Cambria" w:hAnsi="Cambria" w:cs="Arial"/>
          <w:bCs/>
          <w:sz w:val="22"/>
          <w:szCs w:val="22"/>
        </w:rPr>
        <w:t>i</w:t>
      </w:r>
      <w:r w:rsidRPr="00EB5DE3">
        <w:rPr>
          <w:rFonts w:ascii="Cambria" w:hAnsi="Cambria" w:cs="Arial"/>
          <w:bCs/>
          <w:sz w:val="22"/>
          <w:szCs w:val="22"/>
        </w:rPr>
        <w:t xml:space="preserve">stotnych </w:t>
      </w:r>
      <w:r>
        <w:rPr>
          <w:rFonts w:ascii="Cambria" w:hAnsi="Cambria" w:cs="Arial"/>
          <w:bCs/>
          <w:sz w:val="22"/>
          <w:szCs w:val="22"/>
        </w:rPr>
        <w:t>w</w:t>
      </w:r>
      <w:r w:rsidRPr="00EB5DE3">
        <w:rPr>
          <w:rFonts w:ascii="Cambria" w:hAnsi="Cambria" w:cs="Arial"/>
          <w:bCs/>
          <w:sz w:val="22"/>
          <w:szCs w:val="22"/>
        </w:rPr>
        <w:t xml:space="preserve">arunków </w:t>
      </w:r>
      <w:r>
        <w:rPr>
          <w:rFonts w:ascii="Cambria" w:hAnsi="Cambria" w:cs="Arial"/>
          <w:bCs/>
          <w:sz w:val="22"/>
          <w:szCs w:val="22"/>
        </w:rPr>
        <w:t>z</w:t>
      </w:r>
      <w:r w:rsidRPr="00EB5DE3">
        <w:rPr>
          <w:rFonts w:ascii="Cambria" w:hAnsi="Cambria" w:cs="Arial"/>
          <w:bCs/>
          <w:sz w:val="22"/>
          <w:szCs w:val="22"/>
        </w:rPr>
        <w:t xml:space="preserve">amówienia, </w:t>
      </w:r>
      <w:r>
        <w:rPr>
          <w:rFonts w:ascii="Cambria" w:hAnsi="Cambria" w:cs="Arial"/>
          <w:bCs/>
          <w:sz w:val="22"/>
          <w:szCs w:val="22"/>
        </w:rPr>
        <w:br/>
      </w:r>
      <w:r w:rsidRPr="00EB5DE3">
        <w:rPr>
          <w:rFonts w:ascii="Cambria" w:hAnsi="Cambria" w:cs="Arial"/>
          <w:bCs/>
          <w:sz w:val="22"/>
          <w:szCs w:val="22"/>
        </w:rPr>
        <w:t xml:space="preserve">w tym także ze wzorem umowy i uzyskaliśmy wszelkie informacje niezbędne do przygotowania niniejszej oferty. W przypadku wyboru naszej oferty zobowiązujemy się do zawarcia umowy zgodnej z niniejszą ofertą, na warunkach określonych w </w:t>
      </w:r>
      <w:r>
        <w:rPr>
          <w:rFonts w:ascii="Cambria" w:hAnsi="Cambria" w:cs="Arial"/>
          <w:bCs/>
          <w:sz w:val="22"/>
          <w:szCs w:val="22"/>
        </w:rPr>
        <w:t>s</w:t>
      </w:r>
      <w:r w:rsidRPr="00EB5DE3">
        <w:rPr>
          <w:rFonts w:ascii="Cambria" w:hAnsi="Cambria" w:cs="Arial"/>
          <w:bCs/>
          <w:sz w:val="22"/>
          <w:szCs w:val="22"/>
        </w:rPr>
        <w:t xml:space="preserve">pecyfikacji </w:t>
      </w:r>
      <w:r>
        <w:rPr>
          <w:rFonts w:ascii="Cambria" w:hAnsi="Cambria" w:cs="Arial"/>
          <w:bCs/>
          <w:sz w:val="22"/>
          <w:szCs w:val="22"/>
        </w:rPr>
        <w:t>i</w:t>
      </w:r>
      <w:r w:rsidRPr="00EB5DE3">
        <w:rPr>
          <w:rFonts w:ascii="Cambria" w:hAnsi="Cambria" w:cs="Arial"/>
          <w:bCs/>
          <w:sz w:val="22"/>
          <w:szCs w:val="22"/>
        </w:rPr>
        <w:t xml:space="preserve">stotnych </w:t>
      </w:r>
      <w:r>
        <w:rPr>
          <w:rFonts w:ascii="Cambria" w:hAnsi="Cambria" w:cs="Arial"/>
          <w:bCs/>
          <w:sz w:val="22"/>
          <w:szCs w:val="22"/>
        </w:rPr>
        <w:t>w</w:t>
      </w:r>
      <w:r w:rsidRPr="00EB5DE3">
        <w:rPr>
          <w:rFonts w:ascii="Cambria" w:hAnsi="Cambria" w:cs="Arial"/>
          <w:bCs/>
          <w:sz w:val="22"/>
          <w:szCs w:val="22"/>
        </w:rPr>
        <w:t xml:space="preserve">arunków </w:t>
      </w:r>
      <w:r>
        <w:rPr>
          <w:rFonts w:ascii="Cambria" w:hAnsi="Cambria" w:cs="Arial"/>
          <w:bCs/>
          <w:sz w:val="22"/>
          <w:szCs w:val="22"/>
        </w:rPr>
        <w:t>z</w:t>
      </w:r>
      <w:r w:rsidRPr="00EB5DE3">
        <w:rPr>
          <w:rFonts w:ascii="Cambria" w:hAnsi="Cambria" w:cs="Arial"/>
          <w:bCs/>
          <w:sz w:val="22"/>
          <w:szCs w:val="22"/>
        </w:rPr>
        <w:t>amówienia oraz w miejscu i terminie wyznaczonym przez Zamaw</w:t>
      </w:r>
      <w:r>
        <w:rPr>
          <w:rFonts w:ascii="Cambria" w:hAnsi="Cambria" w:cs="Arial"/>
          <w:bCs/>
          <w:sz w:val="22"/>
          <w:szCs w:val="22"/>
        </w:rPr>
        <w:t>iającego</w:t>
      </w:r>
      <w:r w:rsidRPr="00EB5DE3">
        <w:rPr>
          <w:rFonts w:ascii="Cambria" w:hAnsi="Cambria" w:cs="Arial"/>
          <w:bCs/>
          <w:sz w:val="22"/>
          <w:szCs w:val="22"/>
        </w:rPr>
        <w:t>.</w:t>
      </w:r>
    </w:p>
    <w:p w:rsidR="001B0384" w:rsidRPr="00EB5DE3" w:rsidRDefault="001B0384" w:rsidP="001B0384">
      <w:pPr>
        <w:spacing w:before="120" w:line="360" w:lineRule="auto"/>
        <w:ind w:left="709" w:hanging="709"/>
        <w:jc w:val="both"/>
        <w:rPr>
          <w:rFonts w:ascii="Cambria" w:hAnsi="Cambria" w:cs="Arial"/>
          <w:bCs/>
          <w:sz w:val="22"/>
          <w:szCs w:val="22"/>
        </w:rPr>
      </w:pPr>
    </w:p>
    <w:p w:rsidR="001B0384" w:rsidRDefault="001B0384" w:rsidP="001B0384">
      <w:pPr>
        <w:spacing w:before="120" w:line="360" w:lineRule="auto"/>
        <w:ind w:left="709" w:hanging="709"/>
        <w:jc w:val="both"/>
        <w:rPr>
          <w:rFonts w:ascii="Cambria" w:hAnsi="Cambria" w:cs="Arial"/>
          <w:bCs/>
          <w:sz w:val="22"/>
          <w:szCs w:val="22"/>
        </w:rPr>
      </w:pPr>
      <w:r>
        <w:rPr>
          <w:rFonts w:ascii="Cambria" w:hAnsi="Cambria" w:cs="Arial"/>
          <w:bCs/>
          <w:sz w:val="22"/>
          <w:szCs w:val="22"/>
        </w:rPr>
        <w:t>5</w:t>
      </w:r>
      <w:r w:rsidRPr="00EB5DE3">
        <w:rPr>
          <w:rFonts w:ascii="Cambria" w:hAnsi="Cambria" w:cs="Arial"/>
          <w:bCs/>
          <w:sz w:val="22"/>
          <w:szCs w:val="22"/>
        </w:rPr>
        <w:t xml:space="preserve">. </w:t>
      </w:r>
      <w:r w:rsidRPr="00EB5DE3">
        <w:rPr>
          <w:rFonts w:ascii="Cambria" w:hAnsi="Cambria" w:cs="Arial"/>
          <w:bCs/>
          <w:sz w:val="22"/>
          <w:szCs w:val="22"/>
        </w:rPr>
        <w:tab/>
        <w:t xml:space="preserve">Oświadczamy, że uważamy się za związanych niniejszą ofertą przez czas wskazany </w:t>
      </w:r>
      <w:r>
        <w:rPr>
          <w:rFonts w:ascii="Cambria" w:hAnsi="Cambria" w:cs="Arial"/>
          <w:bCs/>
          <w:sz w:val="22"/>
          <w:szCs w:val="22"/>
        </w:rPr>
        <w:br/>
      </w:r>
      <w:r w:rsidRPr="00EB5DE3">
        <w:rPr>
          <w:rFonts w:ascii="Cambria" w:hAnsi="Cambria" w:cs="Arial"/>
          <w:bCs/>
          <w:sz w:val="22"/>
          <w:szCs w:val="22"/>
        </w:rPr>
        <w:t>w specyfikacji istotnych warunków zamówienia.</w:t>
      </w:r>
    </w:p>
    <w:p w:rsidR="001B0384" w:rsidRPr="00EB5DE3" w:rsidRDefault="001B0384" w:rsidP="001B0384">
      <w:pPr>
        <w:spacing w:before="120" w:line="360" w:lineRule="auto"/>
        <w:ind w:left="709" w:hanging="709"/>
        <w:jc w:val="both"/>
        <w:rPr>
          <w:rFonts w:ascii="Cambria" w:hAnsi="Cambria" w:cs="Arial"/>
          <w:bCs/>
          <w:sz w:val="22"/>
          <w:szCs w:val="22"/>
        </w:rPr>
      </w:pPr>
    </w:p>
    <w:p w:rsidR="001B0384" w:rsidRDefault="001B0384" w:rsidP="001B0384">
      <w:pPr>
        <w:spacing w:before="120" w:line="360" w:lineRule="auto"/>
        <w:ind w:left="709" w:hanging="709"/>
        <w:jc w:val="both"/>
        <w:rPr>
          <w:rFonts w:ascii="Cambria" w:hAnsi="Cambria" w:cs="Arial"/>
          <w:bCs/>
          <w:sz w:val="22"/>
          <w:szCs w:val="22"/>
        </w:rPr>
      </w:pPr>
      <w:r>
        <w:rPr>
          <w:rFonts w:ascii="Cambria" w:hAnsi="Cambria" w:cs="Arial"/>
          <w:bCs/>
          <w:sz w:val="22"/>
          <w:szCs w:val="22"/>
        </w:rPr>
        <w:t>6</w:t>
      </w:r>
      <w:r w:rsidRPr="00EB5DE3">
        <w:rPr>
          <w:rFonts w:ascii="Cambria" w:hAnsi="Cambria" w:cs="Arial"/>
          <w:bCs/>
          <w:sz w:val="22"/>
          <w:szCs w:val="22"/>
        </w:rPr>
        <w:t xml:space="preserve">. </w:t>
      </w:r>
      <w:r w:rsidRPr="00EB5DE3">
        <w:rPr>
          <w:rFonts w:ascii="Cambria" w:hAnsi="Cambria" w:cs="Arial"/>
          <w:bCs/>
          <w:sz w:val="22"/>
          <w:szCs w:val="22"/>
        </w:rPr>
        <w:tab/>
        <w:t xml:space="preserve">Następujące zakresy rzeczowe wchodzące w przedmiot zamówienia zamierzamy zlecić </w:t>
      </w:r>
      <w:r>
        <w:rPr>
          <w:rFonts w:ascii="Cambria" w:hAnsi="Cambria" w:cs="Arial"/>
          <w:bCs/>
          <w:sz w:val="22"/>
          <w:szCs w:val="22"/>
        </w:rPr>
        <w:t xml:space="preserve">następującym </w:t>
      </w:r>
      <w:r w:rsidRPr="00EB5DE3">
        <w:rPr>
          <w:rFonts w:ascii="Cambria" w:hAnsi="Cambria" w:cs="Arial"/>
          <w:bCs/>
          <w:sz w:val="22"/>
          <w:szCs w:val="22"/>
        </w:rPr>
        <w:t xml:space="preserve">podwykonawcom: </w:t>
      </w:r>
    </w:p>
    <w:p w:rsidR="001B0384" w:rsidRDefault="001B0384" w:rsidP="001B0384">
      <w:pPr>
        <w:spacing w:before="120"/>
        <w:ind w:left="709" w:hanging="709"/>
        <w:jc w:val="both"/>
        <w:rPr>
          <w:rFonts w:ascii="Cambria" w:hAnsi="Cambria" w:cs="Arial"/>
          <w:bCs/>
          <w:sz w:val="22"/>
          <w:szCs w:val="22"/>
        </w:rPr>
      </w:pPr>
    </w:p>
    <w:tbl>
      <w:tblPr>
        <w:tblW w:w="8578"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1"/>
        <w:gridCol w:w="4267"/>
      </w:tblGrid>
      <w:tr w:rsidR="001B0384" w:rsidRPr="002E64B8" w:rsidTr="00061C5F">
        <w:tc>
          <w:tcPr>
            <w:tcW w:w="4311" w:type="dxa"/>
            <w:shd w:val="clear" w:color="auto" w:fill="auto"/>
          </w:tcPr>
          <w:p w:rsidR="001B0384" w:rsidRPr="002E64B8" w:rsidRDefault="001B0384" w:rsidP="00061C5F">
            <w:pPr>
              <w:spacing w:before="120"/>
              <w:jc w:val="center"/>
              <w:rPr>
                <w:rFonts w:ascii="Cambria" w:hAnsi="Cambria" w:cs="Arial"/>
                <w:bCs/>
                <w:sz w:val="22"/>
                <w:szCs w:val="22"/>
              </w:rPr>
            </w:pPr>
            <w:r w:rsidRPr="002E64B8">
              <w:rPr>
                <w:rFonts w:ascii="Cambria" w:hAnsi="Cambria" w:cs="Arial"/>
                <w:bCs/>
                <w:sz w:val="22"/>
                <w:szCs w:val="22"/>
              </w:rPr>
              <w:t>Podwykonawca (firma lub nazwa, adres)</w:t>
            </w:r>
            <w:r w:rsidRPr="002E64B8">
              <w:rPr>
                <w:rFonts w:ascii="Cambria" w:hAnsi="Cambria" w:cs="Arial"/>
                <w:bCs/>
                <w:sz w:val="22"/>
                <w:szCs w:val="22"/>
              </w:rPr>
              <w:br/>
            </w:r>
          </w:p>
        </w:tc>
        <w:tc>
          <w:tcPr>
            <w:tcW w:w="4267" w:type="dxa"/>
            <w:shd w:val="clear" w:color="auto" w:fill="auto"/>
          </w:tcPr>
          <w:p w:rsidR="001B0384" w:rsidRPr="002E64B8" w:rsidRDefault="001B0384" w:rsidP="00061C5F">
            <w:pPr>
              <w:spacing w:before="120"/>
              <w:jc w:val="center"/>
              <w:rPr>
                <w:rFonts w:ascii="Cambria" w:hAnsi="Cambria" w:cs="Arial"/>
                <w:bCs/>
                <w:sz w:val="22"/>
                <w:szCs w:val="22"/>
              </w:rPr>
            </w:pPr>
            <w:r w:rsidRPr="002E64B8">
              <w:rPr>
                <w:rFonts w:ascii="Cambria" w:hAnsi="Cambria" w:cs="Arial"/>
                <w:bCs/>
                <w:sz w:val="22"/>
                <w:szCs w:val="22"/>
              </w:rPr>
              <w:t>Zakres rzeczowy</w:t>
            </w:r>
            <w:r w:rsidRPr="002E64B8">
              <w:rPr>
                <w:rFonts w:ascii="Cambria" w:hAnsi="Cambria" w:cs="Arial"/>
                <w:bCs/>
                <w:sz w:val="22"/>
                <w:szCs w:val="22"/>
              </w:rPr>
              <w:br/>
            </w:r>
          </w:p>
        </w:tc>
      </w:tr>
      <w:tr w:rsidR="001B0384" w:rsidRPr="002E64B8" w:rsidTr="00061C5F">
        <w:trPr>
          <w:trHeight w:val="837"/>
        </w:trPr>
        <w:tc>
          <w:tcPr>
            <w:tcW w:w="4311" w:type="dxa"/>
            <w:shd w:val="clear" w:color="auto" w:fill="auto"/>
          </w:tcPr>
          <w:p w:rsidR="001B0384" w:rsidRPr="002E64B8" w:rsidRDefault="001B0384" w:rsidP="00061C5F">
            <w:pPr>
              <w:spacing w:before="120"/>
              <w:jc w:val="both"/>
              <w:rPr>
                <w:rFonts w:ascii="Cambria" w:hAnsi="Cambria" w:cs="Arial"/>
                <w:bCs/>
                <w:sz w:val="22"/>
                <w:szCs w:val="22"/>
              </w:rPr>
            </w:pPr>
          </w:p>
        </w:tc>
        <w:tc>
          <w:tcPr>
            <w:tcW w:w="4267" w:type="dxa"/>
            <w:shd w:val="clear" w:color="auto" w:fill="auto"/>
          </w:tcPr>
          <w:p w:rsidR="001B0384" w:rsidRPr="002E64B8" w:rsidRDefault="001B0384" w:rsidP="00061C5F">
            <w:pPr>
              <w:spacing w:before="120"/>
              <w:jc w:val="both"/>
              <w:rPr>
                <w:rFonts w:ascii="Cambria" w:hAnsi="Cambria" w:cs="Arial"/>
                <w:bCs/>
                <w:sz w:val="22"/>
                <w:szCs w:val="22"/>
              </w:rPr>
            </w:pPr>
          </w:p>
        </w:tc>
      </w:tr>
      <w:tr w:rsidR="001B0384" w:rsidRPr="002E64B8" w:rsidTr="00061C5F">
        <w:trPr>
          <w:trHeight w:val="848"/>
        </w:trPr>
        <w:tc>
          <w:tcPr>
            <w:tcW w:w="4311" w:type="dxa"/>
            <w:shd w:val="clear" w:color="auto" w:fill="auto"/>
          </w:tcPr>
          <w:p w:rsidR="001B0384" w:rsidRPr="002E64B8" w:rsidRDefault="001B0384" w:rsidP="00061C5F">
            <w:pPr>
              <w:spacing w:before="120"/>
              <w:jc w:val="both"/>
              <w:rPr>
                <w:rFonts w:ascii="Cambria" w:hAnsi="Cambria" w:cs="Arial"/>
                <w:bCs/>
                <w:sz w:val="22"/>
                <w:szCs w:val="22"/>
              </w:rPr>
            </w:pPr>
          </w:p>
        </w:tc>
        <w:tc>
          <w:tcPr>
            <w:tcW w:w="4267" w:type="dxa"/>
            <w:shd w:val="clear" w:color="auto" w:fill="auto"/>
          </w:tcPr>
          <w:p w:rsidR="001B0384" w:rsidRPr="002E64B8" w:rsidRDefault="001B0384" w:rsidP="00061C5F">
            <w:pPr>
              <w:spacing w:before="120"/>
              <w:jc w:val="both"/>
              <w:rPr>
                <w:rFonts w:ascii="Cambria" w:hAnsi="Cambria" w:cs="Arial"/>
                <w:bCs/>
                <w:sz w:val="22"/>
                <w:szCs w:val="22"/>
              </w:rPr>
            </w:pPr>
          </w:p>
        </w:tc>
      </w:tr>
      <w:tr w:rsidR="001B0384" w:rsidRPr="002E64B8" w:rsidTr="00061C5F">
        <w:trPr>
          <w:trHeight w:val="833"/>
        </w:trPr>
        <w:tc>
          <w:tcPr>
            <w:tcW w:w="4311" w:type="dxa"/>
            <w:shd w:val="clear" w:color="auto" w:fill="auto"/>
          </w:tcPr>
          <w:p w:rsidR="001B0384" w:rsidRPr="002E64B8" w:rsidRDefault="001B0384" w:rsidP="00061C5F">
            <w:pPr>
              <w:spacing w:before="120"/>
              <w:jc w:val="both"/>
              <w:rPr>
                <w:rFonts w:ascii="Cambria" w:hAnsi="Cambria" w:cs="Arial"/>
                <w:bCs/>
                <w:sz w:val="22"/>
                <w:szCs w:val="22"/>
              </w:rPr>
            </w:pPr>
          </w:p>
        </w:tc>
        <w:tc>
          <w:tcPr>
            <w:tcW w:w="4267" w:type="dxa"/>
            <w:shd w:val="clear" w:color="auto" w:fill="auto"/>
          </w:tcPr>
          <w:p w:rsidR="001B0384" w:rsidRPr="002E64B8" w:rsidRDefault="001B0384" w:rsidP="00061C5F">
            <w:pPr>
              <w:spacing w:before="120"/>
              <w:jc w:val="both"/>
              <w:rPr>
                <w:rFonts w:ascii="Cambria" w:hAnsi="Cambria" w:cs="Arial"/>
                <w:bCs/>
                <w:sz w:val="22"/>
                <w:szCs w:val="22"/>
              </w:rPr>
            </w:pPr>
          </w:p>
        </w:tc>
      </w:tr>
      <w:tr w:rsidR="001B0384" w:rsidRPr="002E64B8" w:rsidTr="00061C5F">
        <w:trPr>
          <w:trHeight w:val="844"/>
        </w:trPr>
        <w:tc>
          <w:tcPr>
            <w:tcW w:w="4311" w:type="dxa"/>
            <w:shd w:val="clear" w:color="auto" w:fill="auto"/>
          </w:tcPr>
          <w:p w:rsidR="001B0384" w:rsidRPr="002E64B8" w:rsidRDefault="001B0384" w:rsidP="00061C5F">
            <w:pPr>
              <w:spacing w:before="120"/>
              <w:jc w:val="both"/>
              <w:rPr>
                <w:rFonts w:ascii="Cambria" w:hAnsi="Cambria" w:cs="Arial"/>
                <w:bCs/>
                <w:sz w:val="22"/>
                <w:szCs w:val="22"/>
              </w:rPr>
            </w:pPr>
          </w:p>
        </w:tc>
        <w:tc>
          <w:tcPr>
            <w:tcW w:w="4267" w:type="dxa"/>
            <w:shd w:val="clear" w:color="auto" w:fill="auto"/>
          </w:tcPr>
          <w:p w:rsidR="001B0384" w:rsidRPr="002E64B8" w:rsidRDefault="001B0384" w:rsidP="00061C5F">
            <w:pPr>
              <w:spacing w:before="120"/>
              <w:jc w:val="both"/>
              <w:rPr>
                <w:rFonts w:ascii="Cambria" w:hAnsi="Cambria" w:cs="Arial"/>
                <w:bCs/>
                <w:sz w:val="22"/>
                <w:szCs w:val="22"/>
              </w:rPr>
            </w:pPr>
          </w:p>
        </w:tc>
      </w:tr>
    </w:tbl>
    <w:p w:rsidR="001B0384" w:rsidRPr="00EB5DE3" w:rsidRDefault="001B0384" w:rsidP="001B0384">
      <w:pPr>
        <w:spacing w:before="120" w:line="360" w:lineRule="auto"/>
        <w:ind w:left="709"/>
        <w:jc w:val="both"/>
        <w:rPr>
          <w:rFonts w:ascii="Cambria" w:hAnsi="Cambria" w:cs="Arial"/>
          <w:bCs/>
          <w:sz w:val="22"/>
          <w:szCs w:val="22"/>
        </w:rPr>
      </w:pPr>
      <w:r>
        <w:rPr>
          <w:rFonts w:ascii="Cambria" w:hAnsi="Cambria" w:cs="Arial"/>
          <w:bCs/>
          <w:sz w:val="22"/>
          <w:szCs w:val="22"/>
        </w:rPr>
        <w:t>N</w:t>
      </w:r>
      <w:r w:rsidRPr="00CF57A9">
        <w:rPr>
          <w:rFonts w:ascii="Cambria" w:hAnsi="Cambria" w:cs="Arial"/>
          <w:bCs/>
          <w:sz w:val="22"/>
          <w:szCs w:val="22"/>
        </w:rPr>
        <w:t>azw</w:t>
      </w:r>
      <w:r>
        <w:rPr>
          <w:rFonts w:ascii="Cambria" w:hAnsi="Cambria" w:cs="Arial"/>
          <w:bCs/>
          <w:sz w:val="22"/>
          <w:szCs w:val="22"/>
        </w:rPr>
        <w:t>y</w:t>
      </w:r>
      <w:r w:rsidRPr="00CF57A9">
        <w:rPr>
          <w:rFonts w:ascii="Cambria" w:hAnsi="Cambria" w:cs="Arial"/>
          <w:bCs/>
          <w:sz w:val="22"/>
          <w:szCs w:val="22"/>
        </w:rPr>
        <w:t xml:space="preserve"> (firm</w:t>
      </w:r>
      <w:r>
        <w:rPr>
          <w:rFonts w:ascii="Cambria" w:hAnsi="Cambria" w:cs="Arial"/>
          <w:bCs/>
          <w:sz w:val="22"/>
          <w:szCs w:val="22"/>
        </w:rPr>
        <w:t>y</w:t>
      </w:r>
      <w:r w:rsidRPr="00CF57A9">
        <w:rPr>
          <w:rFonts w:ascii="Cambria" w:hAnsi="Cambria" w:cs="Arial"/>
          <w:bCs/>
          <w:sz w:val="22"/>
          <w:szCs w:val="22"/>
        </w:rPr>
        <w:t>) podwykonawców, na których zasoby powołuje</w:t>
      </w:r>
      <w:r>
        <w:rPr>
          <w:rFonts w:ascii="Cambria" w:hAnsi="Cambria" w:cs="Arial"/>
          <w:bCs/>
          <w:sz w:val="22"/>
          <w:szCs w:val="22"/>
        </w:rPr>
        <w:t>my</w:t>
      </w:r>
      <w:r w:rsidRPr="00CF57A9">
        <w:rPr>
          <w:rFonts w:ascii="Cambria" w:hAnsi="Cambria" w:cs="Arial"/>
          <w:bCs/>
          <w:sz w:val="22"/>
          <w:szCs w:val="22"/>
        </w:rPr>
        <w:t xml:space="preserve"> się na zasadach określonych w art. 2</w:t>
      </w:r>
      <w:r>
        <w:rPr>
          <w:rFonts w:ascii="Cambria" w:hAnsi="Cambria" w:cs="Arial"/>
          <w:bCs/>
          <w:sz w:val="22"/>
          <w:szCs w:val="22"/>
        </w:rPr>
        <w:t>2a</w:t>
      </w:r>
      <w:r w:rsidRPr="00CF57A9">
        <w:rPr>
          <w:rFonts w:ascii="Cambria" w:hAnsi="Cambria" w:cs="Arial"/>
          <w:bCs/>
          <w:sz w:val="22"/>
          <w:szCs w:val="22"/>
        </w:rPr>
        <w:t xml:space="preserve"> </w:t>
      </w:r>
      <w:r>
        <w:rPr>
          <w:rFonts w:ascii="Cambria" w:hAnsi="Cambria" w:cs="Arial"/>
          <w:bCs/>
          <w:sz w:val="22"/>
          <w:szCs w:val="22"/>
        </w:rPr>
        <w:t>ust. 1 PZP</w:t>
      </w:r>
      <w:r w:rsidRPr="00CF57A9">
        <w:rPr>
          <w:rFonts w:ascii="Cambria" w:hAnsi="Cambria" w:cs="Arial"/>
          <w:bCs/>
          <w:sz w:val="22"/>
          <w:szCs w:val="22"/>
        </w:rPr>
        <w:t>, w celu wykaza</w:t>
      </w:r>
      <w:r>
        <w:rPr>
          <w:rFonts w:ascii="Cambria" w:hAnsi="Cambria" w:cs="Arial"/>
          <w:bCs/>
          <w:sz w:val="22"/>
          <w:szCs w:val="22"/>
        </w:rPr>
        <w:t xml:space="preserve">nia spełniania warunków udziału </w:t>
      </w:r>
      <w:r>
        <w:rPr>
          <w:rFonts w:ascii="Cambria" w:hAnsi="Cambria" w:cs="Arial"/>
          <w:bCs/>
          <w:sz w:val="22"/>
          <w:szCs w:val="22"/>
        </w:rPr>
        <w:br/>
      </w:r>
      <w:r w:rsidRPr="00CF57A9">
        <w:rPr>
          <w:rFonts w:ascii="Cambria" w:hAnsi="Cambria" w:cs="Arial"/>
          <w:bCs/>
          <w:sz w:val="22"/>
          <w:szCs w:val="22"/>
        </w:rPr>
        <w:t>w postępowaniu, o których mowa w art. 22 ust. 1</w:t>
      </w:r>
      <w:r>
        <w:rPr>
          <w:rFonts w:ascii="Cambria" w:hAnsi="Cambria" w:cs="Arial"/>
          <w:bCs/>
          <w:sz w:val="22"/>
          <w:szCs w:val="22"/>
        </w:rPr>
        <w:t>b PZP: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1B0384" w:rsidRDefault="001B0384" w:rsidP="001B0384">
      <w:pPr>
        <w:spacing w:before="120" w:line="360" w:lineRule="auto"/>
        <w:ind w:left="709" w:hanging="709"/>
        <w:jc w:val="both"/>
        <w:rPr>
          <w:rFonts w:ascii="Cambria" w:hAnsi="Cambria" w:cs="Arial"/>
          <w:bCs/>
          <w:sz w:val="22"/>
          <w:szCs w:val="22"/>
        </w:rPr>
      </w:pPr>
      <w:r>
        <w:rPr>
          <w:rFonts w:ascii="Cambria" w:hAnsi="Cambria" w:cs="Arial"/>
          <w:bCs/>
          <w:sz w:val="22"/>
          <w:szCs w:val="22"/>
        </w:rPr>
        <w:lastRenderedPageBreak/>
        <w:t>7</w:t>
      </w:r>
      <w:r w:rsidRPr="00EB5DE3">
        <w:rPr>
          <w:rFonts w:ascii="Cambria" w:hAnsi="Cambria" w:cs="Arial"/>
          <w:bCs/>
          <w:sz w:val="22"/>
          <w:szCs w:val="22"/>
        </w:rPr>
        <w:t xml:space="preserve">. </w:t>
      </w:r>
      <w:r w:rsidRPr="00EB5DE3">
        <w:rPr>
          <w:rFonts w:ascii="Cambria" w:hAnsi="Cambria" w:cs="Arial"/>
          <w:bCs/>
          <w:sz w:val="22"/>
          <w:szCs w:val="22"/>
        </w:rPr>
        <w:tab/>
        <w:t>Następujące informacje zawarte w naszej ofercie stanowią tajemnicę przedsiębiorstwa: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t>_______________________________</w:t>
      </w:r>
      <w:r w:rsidRPr="00EB5DE3">
        <w:rPr>
          <w:rFonts w:ascii="Cambria" w:hAnsi="Cambria" w:cs="Arial"/>
          <w:bCs/>
          <w:sz w:val="22"/>
          <w:szCs w:val="22"/>
        </w:rPr>
        <w:t xml:space="preserve">. Uzasadnienie zastrzeżenia ww. informacji jako tajemnicy przedsiębiorstwa zostało załączone do naszej oferty. </w:t>
      </w:r>
    </w:p>
    <w:p w:rsidR="001B0384" w:rsidRPr="00EB5DE3" w:rsidRDefault="001B0384" w:rsidP="001B0384">
      <w:pPr>
        <w:spacing w:before="120" w:line="360" w:lineRule="auto"/>
        <w:ind w:left="709" w:hanging="709"/>
        <w:jc w:val="both"/>
        <w:rPr>
          <w:rFonts w:ascii="Cambria" w:hAnsi="Cambria" w:cs="Arial"/>
          <w:bCs/>
          <w:sz w:val="22"/>
          <w:szCs w:val="22"/>
        </w:rPr>
      </w:pPr>
    </w:p>
    <w:p w:rsidR="001B0384" w:rsidRPr="00E746C4" w:rsidRDefault="001B0384" w:rsidP="001B0384">
      <w:pPr>
        <w:pStyle w:val="Default"/>
        <w:rPr>
          <w:rFonts w:ascii="Cambria" w:hAnsi="Cambria" w:cs="Cambria"/>
        </w:rPr>
      </w:pPr>
      <w:r>
        <w:rPr>
          <w:rFonts w:ascii="Cambria" w:hAnsi="Cambria" w:cs="Arial"/>
          <w:bCs/>
          <w:sz w:val="22"/>
          <w:szCs w:val="22"/>
        </w:rPr>
        <w:t>8</w:t>
      </w:r>
      <w:r w:rsidRPr="00EB5DE3">
        <w:rPr>
          <w:rFonts w:ascii="Cambria" w:hAnsi="Cambria" w:cs="Arial"/>
          <w:bCs/>
          <w:sz w:val="22"/>
          <w:szCs w:val="22"/>
        </w:rPr>
        <w:t>.</w:t>
      </w:r>
      <w:r w:rsidRPr="00EB5DE3">
        <w:rPr>
          <w:rFonts w:ascii="Cambria" w:hAnsi="Cambria" w:cs="Arial"/>
          <w:bCs/>
          <w:sz w:val="22"/>
          <w:szCs w:val="22"/>
        </w:rPr>
        <w:tab/>
      </w:r>
      <w:r w:rsidRPr="00E746C4">
        <w:rPr>
          <w:rFonts w:ascii="Cambria" w:hAnsi="Cambria"/>
          <w:sz w:val="22"/>
          <w:szCs w:val="22"/>
        </w:rPr>
        <w:t xml:space="preserve">Wszelką korespondencję w sprawie niniejszego postępowania należy kierować na adres: </w:t>
      </w:r>
    </w:p>
    <w:p w:rsidR="001B0384" w:rsidRPr="00DB0F0B" w:rsidRDefault="001B0384" w:rsidP="001B0384">
      <w:pPr>
        <w:spacing w:before="120" w:line="360" w:lineRule="auto"/>
        <w:ind w:left="709" w:hanging="709"/>
        <w:jc w:val="both"/>
        <w:rPr>
          <w:rFonts w:ascii="Cambria" w:hAnsi="Cambria" w:cs="Arial"/>
          <w:bCs/>
          <w:sz w:val="22"/>
          <w:szCs w:val="22"/>
          <w:lang w:val="en-US"/>
        </w:rPr>
      </w:pPr>
      <w:r>
        <w:rPr>
          <w:rFonts w:ascii="Cambria" w:hAnsi="Cambria"/>
          <w:sz w:val="22"/>
          <w:szCs w:val="22"/>
          <w:lang w:eastAsia="pl-PL"/>
        </w:rPr>
        <w:tab/>
      </w:r>
      <w:r w:rsidRPr="00DB0F0B">
        <w:rPr>
          <w:rFonts w:ascii="Cambria" w:hAnsi="Cambria"/>
          <w:sz w:val="22"/>
          <w:szCs w:val="22"/>
          <w:lang w:val="en-US" w:eastAsia="pl-PL"/>
        </w:rPr>
        <w:t xml:space="preserve">e-mail: </w:t>
      </w:r>
      <w:r>
        <w:rPr>
          <w:rFonts w:ascii="Cambria" w:hAnsi="Cambria"/>
          <w:sz w:val="22"/>
          <w:szCs w:val="22"/>
          <w:lang w:val="en-US" w:eastAsia="pl-PL"/>
        </w:rPr>
        <w:t>____________________________________________________________________________________________</w:t>
      </w:r>
    </w:p>
    <w:p w:rsidR="001B0384" w:rsidRPr="00DB0F0B" w:rsidRDefault="001B0384" w:rsidP="001B0384">
      <w:pPr>
        <w:spacing w:before="120" w:line="360" w:lineRule="auto"/>
        <w:ind w:left="709" w:hanging="709"/>
        <w:jc w:val="both"/>
        <w:rPr>
          <w:rFonts w:ascii="Cambria" w:hAnsi="Cambria" w:cs="Arial"/>
          <w:bCs/>
          <w:sz w:val="22"/>
          <w:szCs w:val="22"/>
          <w:lang w:val="en-US"/>
        </w:rPr>
      </w:pPr>
    </w:p>
    <w:p w:rsidR="001B0384" w:rsidRPr="00E746C4" w:rsidRDefault="001B0384" w:rsidP="001B0384">
      <w:pPr>
        <w:spacing w:before="120" w:line="360" w:lineRule="auto"/>
        <w:ind w:left="709" w:hanging="709"/>
        <w:jc w:val="both"/>
        <w:rPr>
          <w:rFonts w:ascii="Cambria" w:hAnsi="Cambria" w:cs="Arial"/>
          <w:bCs/>
          <w:sz w:val="22"/>
          <w:szCs w:val="22"/>
        </w:rPr>
      </w:pPr>
      <w:r>
        <w:rPr>
          <w:rFonts w:ascii="Cambria" w:hAnsi="Cambria" w:cs="Arial"/>
          <w:bCs/>
          <w:sz w:val="22"/>
          <w:szCs w:val="22"/>
        </w:rPr>
        <w:t>9.</w:t>
      </w:r>
      <w:r w:rsidRPr="00EB5DE3">
        <w:rPr>
          <w:rFonts w:ascii="Cambria" w:hAnsi="Cambria" w:cs="Arial"/>
          <w:bCs/>
          <w:sz w:val="22"/>
          <w:szCs w:val="22"/>
        </w:rPr>
        <w:tab/>
        <w:t xml:space="preserve">Wykonawca </w:t>
      </w:r>
      <w:r w:rsidRPr="00F262BE">
        <w:rPr>
          <w:rFonts w:ascii="Cambria" w:hAnsi="Cambria" w:cs="Arial"/>
          <w:b/>
          <w:bCs/>
          <w:i/>
          <w:sz w:val="22"/>
          <w:szCs w:val="22"/>
        </w:rPr>
        <w:t>zobowiązuje się/nie zobowiązuje się</w:t>
      </w:r>
      <w:r w:rsidRPr="00EB5DE3">
        <w:rPr>
          <w:rFonts w:ascii="Cambria" w:hAnsi="Cambria" w:cs="Arial"/>
          <w:bCs/>
          <w:sz w:val="22"/>
          <w:szCs w:val="22"/>
        </w:rPr>
        <w:t xml:space="preserve">* </w:t>
      </w:r>
      <w:r w:rsidRPr="002B0E6E">
        <w:rPr>
          <w:rFonts w:ascii="Cambria" w:hAnsi="Cambria" w:cs="Arial"/>
          <w:bCs/>
          <w:sz w:val="22"/>
          <w:szCs w:val="22"/>
        </w:rPr>
        <w:t xml:space="preserve">do </w:t>
      </w:r>
      <w:r>
        <w:rPr>
          <w:rFonts w:ascii="Cambria" w:hAnsi="Cambria" w:cs="Arial"/>
          <w:bCs/>
          <w:sz w:val="22"/>
          <w:szCs w:val="22"/>
        </w:rPr>
        <w:t xml:space="preserve">samodzielnej realizacji kluczowych elementów (części) zamówienia określonych dla niniejszego zamówienia </w:t>
      </w:r>
      <w:r>
        <w:rPr>
          <w:rFonts w:ascii="Cambria" w:hAnsi="Cambria"/>
          <w:sz w:val="22"/>
          <w:szCs w:val="22"/>
        </w:rPr>
        <w:t xml:space="preserve">w pkt. 14.2.2 SIWZ </w:t>
      </w:r>
      <w:r w:rsidRPr="0004046F">
        <w:rPr>
          <w:rFonts w:ascii="Cambria" w:hAnsi="Cambria" w:cs="Arial"/>
          <w:bCs/>
          <w:sz w:val="22"/>
          <w:szCs w:val="22"/>
        </w:rPr>
        <w:t xml:space="preserve">(„Obowiązek </w:t>
      </w:r>
      <w:r>
        <w:rPr>
          <w:rFonts w:ascii="Cambria" w:hAnsi="Cambria" w:cs="Arial"/>
          <w:bCs/>
          <w:sz w:val="22"/>
          <w:szCs w:val="22"/>
        </w:rPr>
        <w:t>Samodzielnej Realizacji</w:t>
      </w:r>
      <w:r w:rsidRPr="0004046F">
        <w:rPr>
          <w:rFonts w:ascii="Cambria" w:hAnsi="Cambria" w:cs="Arial"/>
          <w:bCs/>
          <w:sz w:val="22"/>
          <w:szCs w:val="22"/>
        </w:rPr>
        <w:t xml:space="preserve">” – zgodnie z wzorem </w:t>
      </w:r>
      <w:r>
        <w:rPr>
          <w:rFonts w:ascii="Cambria" w:hAnsi="Cambria" w:cs="Arial"/>
          <w:bCs/>
          <w:sz w:val="22"/>
          <w:szCs w:val="22"/>
        </w:rPr>
        <w:t>umowy stanowiącym załącznik nr 10</w:t>
      </w:r>
      <w:r w:rsidRPr="0004046F">
        <w:rPr>
          <w:rFonts w:ascii="Cambria" w:hAnsi="Cambria" w:cs="Arial"/>
          <w:bCs/>
          <w:sz w:val="22"/>
          <w:szCs w:val="22"/>
        </w:rPr>
        <w:t xml:space="preserve"> do SIWZ)</w:t>
      </w:r>
    </w:p>
    <w:p w:rsidR="001B0384" w:rsidRPr="00E746C4" w:rsidRDefault="001B0384" w:rsidP="001B0384">
      <w:pPr>
        <w:spacing w:before="120" w:line="360" w:lineRule="auto"/>
        <w:ind w:left="709" w:hanging="709"/>
        <w:jc w:val="both"/>
        <w:rPr>
          <w:rFonts w:ascii="Cambria" w:hAnsi="Cambria" w:cs="Arial"/>
          <w:bCs/>
          <w:sz w:val="18"/>
          <w:szCs w:val="18"/>
        </w:rPr>
      </w:pPr>
      <w:r>
        <w:rPr>
          <w:color w:val="000000"/>
          <w:lang w:eastAsia="pl-PL"/>
        </w:rPr>
        <w:tab/>
      </w:r>
      <w:r w:rsidRPr="00712981">
        <w:rPr>
          <w:color w:val="000000"/>
          <w:lang w:eastAsia="pl-PL"/>
        </w:rPr>
        <w:t>[</w:t>
      </w:r>
      <w:r w:rsidRPr="00712981">
        <w:rPr>
          <w:color w:val="000000"/>
          <w:sz w:val="18"/>
          <w:szCs w:val="18"/>
          <w:lang w:eastAsia="pl-PL"/>
        </w:rPr>
        <w:t xml:space="preserve">W przypadku pozostawienia nieoznaczonego miejsca, Zamawiający przyjmie, że Wykonawca nie deklaruje samodzielnej realizacji kluczowych elementów zamówienia dla tego pakietu i nie przyzna dodatkowych punktów w kryterium „Samodzielna realizacja kluczowych elementów (części) zamówienia”. Kryterium opisano w pkt. 14.2. </w:t>
      </w:r>
      <w:proofErr w:type="spellStart"/>
      <w:r w:rsidRPr="00712981">
        <w:rPr>
          <w:color w:val="000000"/>
          <w:sz w:val="18"/>
          <w:szCs w:val="18"/>
          <w:lang w:eastAsia="pl-PL"/>
        </w:rPr>
        <w:t>ppkt</w:t>
      </w:r>
      <w:proofErr w:type="spellEnd"/>
      <w:r w:rsidRPr="00712981">
        <w:rPr>
          <w:color w:val="000000"/>
          <w:sz w:val="18"/>
          <w:szCs w:val="18"/>
          <w:lang w:eastAsia="pl-PL"/>
        </w:rPr>
        <w:t>. 2) SIWZ.]</w:t>
      </w:r>
    </w:p>
    <w:p w:rsidR="001B0384" w:rsidRDefault="001B0384" w:rsidP="001B0384">
      <w:pPr>
        <w:spacing w:before="120" w:line="360" w:lineRule="auto"/>
        <w:ind w:left="709" w:hanging="709"/>
        <w:jc w:val="both"/>
        <w:rPr>
          <w:rFonts w:ascii="Cambria" w:hAnsi="Cambria" w:cs="Arial"/>
          <w:bCs/>
          <w:sz w:val="22"/>
          <w:szCs w:val="22"/>
        </w:rPr>
      </w:pPr>
    </w:p>
    <w:p w:rsidR="001B0384" w:rsidRPr="002E64B8" w:rsidRDefault="001B0384" w:rsidP="001B0384">
      <w:pPr>
        <w:suppressAutoHyphens w:val="0"/>
        <w:spacing w:before="120" w:line="360" w:lineRule="auto"/>
        <w:ind w:left="709" w:hanging="709"/>
        <w:jc w:val="both"/>
        <w:rPr>
          <w:rFonts w:ascii="Cambria" w:hAnsi="Cambria" w:cs="Tahoma"/>
          <w:sz w:val="22"/>
          <w:szCs w:val="22"/>
          <w:lang w:eastAsia="pl-PL"/>
        </w:rPr>
      </w:pPr>
      <w:r>
        <w:rPr>
          <w:rFonts w:ascii="Cambria" w:hAnsi="Cambria" w:cs="Arial"/>
          <w:bCs/>
          <w:sz w:val="22"/>
          <w:szCs w:val="22"/>
        </w:rPr>
        <w:t xml:space="preserve">11.    </w:t>
      </w:r>
      <w:r w:rsidRPr="00205923">
        <w:rPr>
          <w:rFonts w:ascii="Cambria" w:hAnsi="Cambria" w:cs="Tahoma"/>
          <w:sz w:val="22"/>
          <w:szCs w:val="22"/>
          <w:lang w:eastAsia="pl-PL"/>
        </w:rPr>
        <w:t xml:space="preserve">Oświadczamy, iż realizując zamówienie będziemy stosować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2016 r. </w:t>
      </w:r>
      <w:proofErr w:type="spellStart"/>
      <w:r w:rsidRPr="00205923">
        <w:rPr>
          <w:rFonts w:ascii="Cambria" w:hAnsi="Cambria" w:cs="Tahoma"/>
          <w:sz w:val="22"/>
          <w:szCs w:val="22"/>
          <w:lang w:eastAsia="pl-PL"/>
        </w:rPr>
        <w:t>nr</w:t>
      </w:r>
      <w:proofErr w:type="spellEnd"/>
      <w:r w:rsidRPr="00205923">
        <w:rPr>
          <w:rFonts w:ascii="Cambria" w:hAnsi="Cambria" w:cs="Tahoma"/>
          <w:sz w:val="22"/>
          <w:szCs w:val="22"/>
          <w:lang w:eastAsia="pl-PL"/>
        </w:rPr>
        <w:t>. 119 s. 1 – „RODO”).</w:t>
      </w:r>
      <w:r w:rsidRPr="002E64B8">
        <w:rPr>
          <w:rFonts w:ascii="Cambria" w:hAnsi="Cambria" w:cs="Tahoma"/>
          <w:sz w:val="22"/>
          <w:szCs w:val="22"/>
          <w:lang w:eastAsia="pl-PL"/>
        </w:rPr>
        <w:t xml:space="preserve"> </w:t>
      </w:r>
    </w:p>
    <w:p w:rsidR="001B0384" w:rsidRPr="002E64B8" w:rsidRDefault="001B0384" w:rsidP="001B0384">
      <w:pPr>
        <w:spacing w:before="120" w:line="360" w:lineRule="auto"/>
        <w:ind w:left="709" w:hanging="709"/>
        <w:jc w:val="both"/>
        <w:rPr>
          <w:rFonts w:ascii="Cambria" w:hAnsi="Cambria" w:cs="Arial"/>
          <w:bCs/>
          <w:sz w:val="22"/>
          <w:szCs w:val="22"/>
        </w:rPr>
      </w:pPr>
    </w:p>
    <w:p w:rsidR="001B0384" w:rsidRDefault="001B0384" w:rsidP="001B0384">
      <w:pPr>
        <w:suppressAutoHyphens w:val="0"/>
        <w:spacing w:before="120" w:line="360" w:lineRule="auto"/>
        <w:ind w:left="709" w:hanging="709"/>
        <w:jc w:val="both"/>
        <w:rPr>
          <w:rFonts w:ascii="Cambria" w:hAnsi="Cambria" w:cs="Tahoma"/>
          <w:sz w:val="22"/>
          <w:szCs w:val="22"/>
          <w:lang w:eastAsia="pl-PL"/>
        </w:rPr>
      </w:pPr>
      <w:r>
        <w:rPr>
          <w:rFonts w:ascii="Cambria" w:hAnsi="Cambria" w:cs="Tahoma"/>
          <w:sz w:val="22"/>
          <w:szCs w:val="22"/>
          <w:lang w:eastAsia="pl-PL"/>
        </w:rPr>
        <w:t>12</w:t>
      </w:r>
      <w:r w:rsidRPr="002E64B8">
        <w:rPr>
          <w:rFonts w:ascii="Cambria" w:hAnsi="Cambria" w:cs="Tahoma"/>
          <w:sz w:val="22"/>
          <w:szCs w:val="22"/>
          <w:lang w:eastAsia="pl-PL"/>
        </w:rPr>
        <w:t>.</w:t>
      </w:r>
      <w:r w:rsidRPr="002E64B8">
        <w:rPr>
          <w:rFonts w:ascii="Cambria" w:hAnsi="Cambria" w:cs="Tahoma"/>
          <w:sz w:val="22"/>
          <w:szCs w:val="22"/>
          <w:lang w:eastAsia="pl-PL"/>
        </w:rPr>
        <w:tab/>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rsidR="001B0384" w:rsidRPr="00E746C4" w:rsidRDefault="001B0384" w:rsidP="001B0384">
      <w:pPr>
        <w:suppressAutoHyphens w:val="0"/>
        <w:spacing w:before="120" w:line="360" w:lineRule="auto"/>
        <w:ind w:left="709" w:hanging="709"/>
        <w:jc w:val="both"/>
        <w:rPr>
          <w:rFonts w:ascii="Cambria" w:hAnsi="Cambria" w:cs="Tahoma"/>
          <w:sz w:val="22"/>
          <w:szCs w:val="22"/>
          <w:lang w:eastAsia="pl-PL"/>
        </w:rPr>
      </w:pPr>
    </w:p>
    <w:p w:rsidR="001B0384" w:rsidRPr="00E746C4" w:rsidRDefault="001B0384" w:rsidP="001B0384">
      <w:pPr>
        <w:jc w:val="both"/>
        <w:rPr>
          <w:rFonts w:ascii="Cambria" w:hAnsi="Cambria" w:cs="Cambria"/>
          <w:sz w:val="22"/>
          <w:szCs w:val="22"/>
          <w:lang w:eastAsia="pl-PL"/>
        </w:rPr>
      </w:pPr>
      <w:r w:rsidRPr="00E746C4">
        <w:rPr>
          <w:rFonts w:ascii="Cambria" w:hAnsi="Cambria" w:cs="Tahoma"/>
          <w:sz w:val="22"/>
          <w:szCs w:val="22"/>
          <w:lang w:eastAsia="pl-PL"/>
        </w:rPr>
        <w:t>13.</w:t>
      </w:r>
      <w:r w:rsidRPr="00E746C4">
        <w:rPr>
          <w:rFonts w:ascii="Cambria" w:hAnsi="Cambria" w:cs="Tahoma"/>
          <w:sz w:val="22"/>
          <w:szCs w:val="22"/>
          <w:lang w:eastAsia="pl-PL"/>
        </w:rPr>
        <w:tab/>
      </w:r>
      <w:r w:rsidRPr="00E746C4">
        <w:rPr>
          <w:rFonts w:ascii="Cambria" w:hAnsi="Cambria"/>
          <w:sz w:val="22"/>
          <w:szCs w:val="22"/>
          <w:lang w:eastAsia="pl-PL"/>
        </w:rPr>
        <w:t xml:space="preserve">Ponadto deklarujemy: </w:t>
      </w:r>
    </w:p>
    <w:p w:rsidR="001B0384" w:rsidRPr="00E746C4" w:rsidRDefault="001B0384" w:rsidP="001B0384">
      <w:pPr>
        <w:jc w:val="both"/>
        <w:rPr>
          <w:rFonts w:ascii="Cambria" w:hAnsi="Cambria"/>
          <w:sz w:val="22"/>
          <w:szCs w:val="22"/>
          <w:lang w:eastAsia="pl-PL"/>
        </w:rPr>
      </w:pPr>
      <w:r w:rsidRPr="00E746C4">
        <w:rPr>
          <w:rFonts w:ascii="Cambria" w:hAnsi="Cambria"/>
          <w:sz w:val="22"/>
          <w:szCs w:val="22"/>
          <w:lang w:eastAsia="pl-PL"/>
        </w:rPr>
        <w:tab/>
        <w:t xml:space="preserve">a. maksymalny termin </w:t>
      </w:r>
      <w:r>
        <w:rPr>
          <w:rFonts w:ascii="Cambria" w:hAnsi="Cambria"/>
          <w:sz w:val="22"/>
          <w:szCs w:val="22"/>
          <w:lang w:eastAsia="pl-PL"/>
        </w:rPr>
        <w:t>wykonania całości zamówienia</w:t>
      </w:r>
      <w:r w:rsidRPr="00712981">
        <w:rPr>
          <w:rFonts w:ascii="Cambria" w:hAnsi="Cambria"/>
          <w:sz w:val="22"/>
          <w:szCs w:val="22"/>
          <w:lang w:eastAsia="pl-PL"/>
        </w:rPr>
        <w:t>: 30.09.2023r.</w:t>
      </w:r>
      <w:r w:rsidRPr="00E746C4">
        <w:rPr>
          <w:rFonts w:ascii="Cambria" w:hAnsi="Cambria"/>
          <w:sz w:val="22"/>
          <w:szCs w:val="22"/>
          <w:lang w:eastAsia="pl-PL"/>
        </w:rPr>
        <w:t xml:space="preserve"> Terminy wykonania </w:t>
      </w:r>
      <w:r w:rsidRPr="00E746C4">
        <w:rPr>
          <w:rFonts w:ascii="Cambria" w:hAnsi="Cambria"/>
          <w:sz w:val="22"/>
          <w:szCs w:val="22"/>
          <w:lang w:eastAsia="pl-PL"/>
        </w:rPr>
        <w:tab/>
        <w:t xml:space="preserve">poszczególnych prac będą określane w Zleceniach sporządzanych przez Przedstawiciela </w:t>
      </w:r>
      <w:r w:rsidRPr="00E746C4">
        <w:rPr>
          <w:rFonts w:ascii="Cambria" w:hAnsi="Cambria"/>
          <w:sz w:val="22"/>
          <w:szCs w:val="22"/>
          <w:lang w:eastAsia="pl-PL"/>
        </w:rPr>
        <w:tab/>
        <w:t xml:space="preserve">Zamawiającego. </w:t>
      </w:r>
    </w:p>
    <w:p w:rsidR="001B0384" w:rsidRPr="00E746C4" w:rsidRDefault="001B0384" w:rsidP="001B0384">
      <w:pPr>
        <w:jc w:val="both"/>
        <w:rPr>
          <w:rFonts w:ascii="Cambria" w:hAnsi="Cambria"/>
          <w:sz w:val="22"/>
          <w:szCs w:val="22"/>
          <w:lang w:eastAsia="pl-PL"/>
        </w:rPr>
      </w:pPr>
      <w:r w:rsidRPr="00E746C4">
        <w:rPr>
          <w:rFonts w:ascii="Cambria" w:hAnsi="Cambria"/>
          <w:sz w:val="22"/>
          <w:szCs w:val="22"/>
          <w:lang w:eastAsia="pl-PL"/>
        </w:rPr>
        <w:tab/>
        <w:t xml:space="preserve">b. warunki płatności: przelew w terminie do 14 dni od doręczenia Zamawiającemu </w:t>
      </w:r>
      <w:r w:rsidRPr="00E746C4">
        <w:rPr>
          <w:rFonts w:ascii="Cambria" w:hAnsi="Cambria"/>
          <w:sz w:val="22"/>
          <w:szCs w:val="22"/>
          <w:lang w:eastAsia="pl-PL"/>
        </w:rPr>
        <w:tab/>
        <w:t xml:space="preserve">prawidłowo wystawionej faktury, </w:t>
      </w:r>
    </w:p>
    <w:p w:rsidR="001B0384" w:rsidRPr="00EB5DE3" w:rsidRDefault="001B0384" w:rsidP="001B0384">
      <w:pPr>
        <w:spacing w:before="120" w:line="360" w:lineRule="auto"/>
        <w:ind w:left="709" w:hanging="709"/>
        <w:jc w:val="both"/>
        <w:rPr>
          <w:rFonts w:ascii="Cambria" w:hAnsi="Cambria" w:cs="Arial"/>
          <w:bCs/>
          <w:sz w:val="22"/>
          <w:szCs w:val="22"/>
        </w:rPr>
      </w:pPr>
      <w:r w:rsidRPr="00EB5DE3">
        <w:rPr>
          <w:rFonts w:ascii="Cambria" w:hAnsi="Cambria" w:cs="Arial"/>
          <w:bCs/>
          <w:sz w:val="22"/>
          <w:szCs w:val="22"/>
        </w:rPr>
        <w:lastRenderedPageBreak/>
        <w:t>1</w:t>
      </w:r>
      <w:r>
        <w:rPr>
          <w:rFonts w:ascii="Cambria" w:hAnsi="Cambria" w:cs="Arial"/>
          <w:bCs/>
          <w:sz w:val="22"/>
          <w:szCs w:val="22"/>
        </w:rPr>
        <w:t>4</w:t>
      </w:r>
      <w:r w:rsidRPr="00EB5DE3">
        <w:rPr>
          <w:rFonts w:ascii="Cambria" w:hAnsi="Cambria" w:cs="Arial"/>
          <w:bCs/>
          <w:sz w:val="22"/>
          <w:szCs w:val="22"/>
        </w:rPr>
        <w:t>.</w:t>
      </w:r>
      <w:r w:rsidRPr="00EB5DE3">
        <w:rPr>
          <w:rFonts w:ascii="Cambria" w:hAnsi="Cambria" w:cs="Arial"/>
          <w:bCs/>
          <w:sz w:val="22"/>
          <w:szCs w:val="22"/>
        </w:rPr>
        <w:tab/>
        <w:t>Załącznikami do niniejszej oferty są:</w:t>
      </w:r>
    </w:p>
    <w:p w:rsidR="001B0384" w:rsidRPr="00EB5DE3" w:rsidRDefault="001B0384" w:rsidP="001B0384">
      <w:pPr>
        <w:spacing w:before="120" w:line="360" w:lineRule="auto"/>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1B0384" w:rsidRPr="00EB5DE3" w:rsidRDefault="001B0384" w:rsidP="001B0384">
      <w:pPr>
        <w:spacing w:before="120" w:line="360" w:lineRule="auto"/>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1B0384" w:rsidRPr="00EB5DE3" w:rsidRDefault="001B0384" w:rsidP="001B0384">
      <w:pPr>
        <w:spacing w:before="120" w:line="360" w:lineRule="auto"/>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1B0384" w:rsidRPr="00EB5DE3" w:rsidRDefault="001B0384" w:rsidP="001B0384">
      <w:pPr>
        <w:spacing w:before="120" w:line="360" w:lineRule="auto"/>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1B0384" w:rsidRPr="00EB5DE3" w:rsidRDefault="001B0384" w:rsidP="001B0384">
      <w:pPr>
        <w:spacing w:before="120" w:line="360" w:lineRule="auto"/>
        <w:jc w:val="both"/>
        <w:rPr>
          <w:rFonts w:ascii="Cambria" w:hAnsi="Cambria" w:cs="Arial"/>
          <w:bCs/>
          <w:sz w:val="22"/>
          <w:szCs w:val="22"/>
        </w:rPr>
      </w:pPr>
    </w:p>
    <w:p w:rsidR="001B0384" w:rsidRDefault="001B0384" w:rsidP="001B0384">
      <w:pPr>
        <w:spacing w:before="120" w:line="360" w:lineRule="auto"/>
        <w:ind w:left="5670"/>
        <w:jc w:val="both"/>
        <w:rPr>
          <w:rFonts w:ascii="Cambria" w:hAnsi="Cambria" w:cs="Arial"/>
          <w:bCs/>
          <w:sz w:val="22"/>
          <w:szCs w:val="22"/>
        </w:rPr>
      </w:pPr>
    </w:p>
    <w:p w:rsidR="001B0384" w:rsidRPr="00EB5DE3" w:rsidRDefault="001B0384" w:rsidP="001B0384">
      <w:pPr>
        <w:spacing w:before="120" w:line="360" w:lineRule="auto"/>
        <w:ind w:left="5670"/>
        <w:jc w:val="both"/>
        <w:rPr>
          <w:rFonts w:ascii="Cambria" w:hAnsi="Cambria" w:cs="Arial"/>
          <w:bCs/>
          <w:sz w:val="22"/>
          <w:szCs w:val="22"/>
        </w:rPr>
      </w:pPr>
    </w:p>
    <w:p w:rsidR="001B0384" w:rsidRPr="00E746C4" w:rsidRDefault="001B0384" w:rsidP="001B0384">
      <w:pPr>
        <w:suppressAutoHyphens w:val="0"/>
        <w:autoSpaceDE w:val="0"/>
        <w:autoSpaceDN w:val="0"/>
        <w:adjustRightInd w:val="0"/>
        <w:rPr>
          <w:rFonts w:ascii="Cambria" w:hAnsi="Cambria" w:cs="Cambria"/>
          <w:color w:val="000000"/>
          <w:sz w:val="24"/>
          <w:szCs w:val="24"/>
          <w:lang w:eastAsia="pl-PL"/>
        </w:rPr>
      </w:pPr>
    </w:p>
    <w:p w:rsidR="001B0384" w:rsidRPr="00EB5DE3" w:rsidRDefault="001B0384" w:rsidP="001B0384">
      <w:pPr>
        <w:spacing w:before="120" w:line="360" w:lineRule="auto"/>
        <w:ind w:left="5670"/>
        <w:jc w:val="center"/>
        <w:rPr>
          <w:rFonts w:ascii="Cambria" w:hAnsi="Cambria" w:cs="Arial"/>
          <w:bCs/>
          <w:sz w:val="22"/>
          <w:szCs w:val="22"/>
        </w:rPr>
      </w:pPr>
      <w:r w:rsidRPr="00E746C4">
        <w:rPr>
          <w:rFonts w:ascii="Cambria" w:hAnsi="Cambria"/>
          <w:i/>
          <w:iCs/>
          <w:sz w:val="22"/>
          <w:szCs w:val="22"/>
          <w:lang w:eastAsia="pl-PL"/>
        </w:rPr>
        <w:t>Dokument musi być podpisany kwalifikowanym podpisem elektronicznym</w:t>
      </w:r>
      <w:r w:rsidRPr="00EB5DE3">
        <w:rPr>
          <w:rFonts w:ascii="Cambria" w:hAnsi="Cambria" w:cs="Arial"/>
          <w:bCs/>
          <w:sz w:val="22"/>
          <w:szCs w:val="22"/>
        </w:rPr>
        <w:br/>
        <w:t>(podpis)</w:t>
      </w:r>
    </w:p>
    <w:p w:rsidR="001B0384" w:rsidRPr="00493FE8" w:rsidRDefault="001B0384" w:rsidP="001B0384">
      <w:pPr>
        <w:spacing w:before="120" w:line="360" w:lineRule="auto"/>
        <w:rPr>
          <w:rFonts w:ascii="Cambria" w:hAnsi="Cambria" w:cs="Arial"/>
          <w:bCs/>
          <w:sz w:val="22"/>
          <w:szCs w:val="22"/>
        </w:rPr>
      </w:pPr>
      <w:r>
        <w:rPr>
          <w:rFonts w:ascii="Cambria" w:hAnsi="Cambria" w:cs="Arial"/>
          <w:bCs/>
          <w:sz w:val="22"/>
          <w:szCs w:val="22"/>
        </w:rPr>
        <w:t>* - niepotrzebne skreślić</w:t>
      </w:r>
    </w:p>
    <w:p w:rsidR="001B0384" w:rsidRDefault="001B0384">
      <w:pPr>
        <w:rPr>
          <w:color w:val="FF0000"/>
        </w:rPr>
      </w:pPr>
    </w:p>
    <w:p w:rsidR="001B0384" w:rsidRDefault="001B0384">
      <w:pPr>
        <w:rPr>
          <w:color w:val="FF0000"/>
        </w:rPr>
      </w:pPr>
    </w:p>
    <w:p w:rsidR="001B0384" w:rsidRDefault="001B0384">
      <w:pPr>
        <w:rPr>
          <w:color w:val="FF0000"/>
        </w:rPr>
      </w:pPr>
    </w:p>
    <w:p w:rsidR="001B0384" w:rsidRDefault="001B0384">
      <w:pPr>
        <w:rPr>
          <w:color w:val="FF0000"/>
        </w:rPr>
      </w:pPr>
    </w:p>
    <w:p w:rsidR="001B0384" w:rsidRDefault="001B0384">
      <w:pPr>
        <w:rPr>
          <w:color w:val="FF0000"/>
        </w:rPr>
        <w:sectPr w:rsidR="001B0384" w:rsidSect="004E3664">
          <w:pgSz w:w="11906" w:h="16838"/>
          <w:pgMar w:top="1417" w:right="1417" w:bottom="1417" w:left="1417" w:header="708" w:footer="708" w:gutter="0"/>
          <w:cols w:space="708"/>
          <w:docGrid w:linePitch="360"/>
        </w:sectPr>
      </w:pPr>
    </w:p>
    <w:p w:rsidR="001B0384" w:rsidRDefault="001B0384" w:rsidP="001B0384">
      <w:pPr>
        <w:jc w:val="center"/>
      </w:pPr>
      <w:r w:rsidRPr="00941C71">
        <w:rPr>
          <w:rFonts w:ascii="Cambria" w:hAnsi="Cambria" w:cs="Arial"/>
          <w:bCs/>
          <w:noProof/>
          <w:lang w:eastAsia="pl-PL"/>
        </w:rPr>
        <w:lastRenderedPageBreak/>
        <w:drawing>
          <wp:inline distT="0" distB="0" distL="0" distR="0">
            <wp:extent cx="5758815" cy="519172"/>
            <wp:effectExtent l="0" t="0" r="0" b="0"/>
            <wp:docPr id="3" name="Obraz 1" descr="C:\Users\marcin.marszal\Desktop\2cfa2d0d-a5a4-ddae-07d6-232c80b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marszal\Desktop\2cfa2d0d-a5a4-ddae-07d6-232c80b820a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815" cy="519172"/>
                    </a:xfrm>
                    <a:prstGeom prst="rect">
                      <a:avLst/>
                    </a:prstGeom>
                    <a:noFill/>
                    <a:ln>
                      <a:noFill/>
                    </a:ln>
                  </pic:spPr>
                </pic:pic>
              </a:graphicData>
            </a:graphic>
          </wp:inline>
        </w:drawing>
      </w:r>
    </w:p>
    <w:p w:rsidR="001B0384" w:rsidRPr="00F74EDF" w:rsidRDefault="001B0384" w:rsidP="001B0384">
      <w:pPr>
        <w:rPr>
          <w:rFonts w:ascii="Cambria" w:hAnsi="Cambria"/>
        </w:rPr>
      </w:pPr>
      <w:r>
        <w:rPr>
          <w:rFonts w:ascii="Cambria" w:hAnsi="Cambria"/>
        </w:rPr>
        <w:t>Załącznik nr 2 do SIWZ</w:t>
      </w:r>
    </w:p>
    <w:p w:rsidR="001B0384" w:rsidRPr="00CE6293" w:rsidRDefault="001B0384" w:rsidP="001B0384">
      <w:pPr>
        <w:rPr>
          <w:rFonts w:ascii="Cambria" w:hAnsi="Cambria"/>
          <w:b/>
        </w:rPr>
      </w:pPr>
      <w:r w:rsidRPr="00F74EDF">
        <w:rPr>
          <w:rFonts w:ascii="Cambria" w:hAnsi="Cambria"/>
        </w:rPr>
        <w:t xml:space="preserve">Kosztorys ofertowy </w:t>
      </w:r>
      <w:r w:rsidRPr="00922639">
        <w:rPr>
          <w:rFonts w:ascii="Cambria" w:hAnsi="Cambria"/>
          <w:b/>
          <w:i/>
        </w:rPr>
        <w:t>"</w:t>
      </w:r>
      <w:r w:rsidRPr="00922639">
        <w:rPr>
          <w:rFonts w:ascii="Cambria" w:hAnsi="Cambria"/>
          <w:b/>
          <w:bCs/>
          <w:i/>
          <w:iCs/>
        </w:rPr>
        <w:t>Kompleksowy projekt ochrony gatunków i siedlisk przyrodniczych siedliska 6210 murawy kserotermiczne oraz 6510 niżowe i górskie świeże łąki użytkowane ekstensywnie na obszarach zarządzanych przez PGL Lasy Państwowe”</w:t>
      </w:r>
      <w:r>
        <w:rPr>
          <w:rFonts w:ascii="Cambria" w:hAnsi="Cambria"/>
          <w:b/>
        </w:rPr>
        <w:t>– Nadleśnictwo Kołaczyce.</w:t>
      </w:r>
    </w:p>
    <w:p w:rsidR="001B0384" w:rsidRDefault="001B0384" w:rsidP="001B0384"/>
    <w:tbl>
      <w:tblPr>
        <w:tblW w:w="12900" w:type="dxa"/>
        <w:tblCellMar>
          <w:left w:w="70" w:type="dxa"/>
          <w:right w:w="70" w:type="dxa"/>
        </w:tblCellMar>
        <w:tblLook w:val="04A0"/>
      </w:tblPr>
      <w:tblGrid>
        <w:gridCol w:w="1240"/>
        <w:gridCol w:w="3220"/>
        <w:gridCol w:w="800"/>
        <w:gridCol w:w="920"/>
        <w:gridCol w:w="1720"/>
        <w:gridCol w:w="1480"/>
        <w:gridCol w:w="920"/>
        <w:gridCol w:w="1080"/>
        <w:gridCol w:w="1520"/>
      </w:tblGrid>
      <w:tr w:rsidR="001B0384" w:rsidRPr="00F74EDF" w:rsidTr="00061C5F">
        <w:trPr>
          <w:trHeight w:val="1020"/>
        </w:trPr>
        <w:tc>
          <w:tcPr>
            <w:tcW w:w="124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 xml:space="preserve">Rok </w:t>
            </w:r>
          </w:p>
        </w:tc>
        <w:tc>
          <w:tcPr>
            <w:tcW w:w="3220" w:type="dxa"/>
            <w:tcBorders>
              <w:top w:val="single" w:sz="8" w:space="0" w:color="auto"/>
              <w:left w:val="nil"/>
              <w:bottom w:val="single" w:sz="8" w:space="0" w:color="auto"/>
              <w:right w:val="single" w:sz="4"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Opis czynności</w:t>
            </w:r>
          </w:p>
        </w:tc>
        <w:tc>
          <w:tcPr>
            <w:tcW w:w="800" w:type="dxa"/>
            <w:tcBorders>
              <w:top w:val="single" w:sz="8" w:space="0" w:color="auto"/>
              <w:left w:val="nil"/>
              <w:bottom w:val="single" w:sz="8" w:space="0" w:color="auto"/>
              <w:right w:val="single" w:sz="4"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Jedn.</w:t>
            </w:r>
          </w:p>
        </w:tc>
        <w:tc>
          <w:tcPr>
            <w:tcW w:w="920" w:type="dxa"/>
            <w:tcBorders>
              <w:top w:val="single" w:sz="8" w:space="0" w:color="auto"/>
              <w:left w:val="nil"/>
              <w:bottom w:val="single" w:sz="8" w:space="0" w:color="auto"/>
              <w:right w:val="single" w:sz="4"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 xml:space="preserve"> Ilość [ha]</w:t>
            </w:r>
          </w:p>
        </w:tc>
        <w:tc>
          <w:tcPr>
            <w:tcW w:w="1720" w:type="dxa"/>
            <w:tcBorders>
              <w:top w:val="single" w:sz="8" w:space="0" w:color="auto"/>
              <w:left w:val="nil"/>
              <w:bottom w:val="single" w:sz="8" w:space="0" w:color="auto"/>
              <w:right w:val="single" w:sz="4" w:space="0" w:color="auto"/>
            </w:tcBorders>
            <w:shd w:val="clear" w:color="000000" w:fill="DBE5F1"/>
            <w:vAlign w:val="center"/>
            <w:hideMark/>
          </w:tcPr>
          <w:p w:rsidR="001B0384" w:rsidRPr="00484637" w:rsidRDefault="001B0384" w:rsidP="00061C5F">
            <w:pPr>
              <w:jc w:val="center"/>
              <w:rPr>
                <w:rFonts w:ascii="Czcionka tekstu podstawowego" w:hAnsi="Czcionka tekstu podstawowego"/>
                <w:b/>
                <w:bCs/>
                <w:lang w:eastAsia="pl-PL"/>
              </w:rPr>
            </w:pPr>
            <w:r w:rsidRPr="00484637">
              <w:rPr>
                <w:rFonts w:ascii="Czcionka tekstu podstawowego" w:hAnsi="Czcionka tekstu podstawowego"/>
                <w:b/>
                <w:bCs/>
                <w:lang w:eastAsia="pl-PL"/>
              </w:rPr>
              <w:t xml:space="preserve">Cena jednostkowa netto w PLN </w:t>
            </w:r>
            <w:r w:rsidRPr="00484637">
              <w:rPr>
                <w:rFonts w:ascii="Czcionka tekstu podstawowego" w:hAnsi="Czcionka tekstu podstawowego"/>
                <w:bCs/>
                <w:lang w:eastAsia="pl-PL"/>
              </w:rPr>
              <w:t>za 1 HA</w:t>
            </w:r>
          </w:p>
        </w:tc>
        <w:tc>
          <w:tcPr>
            <w:tcW w:w="1480" w:type="dxa"/>
            <w:tcBorders>
              <w:top w:val="single" w:sz="8" w:space="0" w:color="auto"/>
              <w:left w:val="nil"/>
              <w:bottom w:val="single" w:sz="8" w:space="0" w:color="auto"/>
              <w:right w:val="single" w:sz="4" w:space="0" w:color="auto"/>
            </w:tcBorders>
            <w:shd w:val="clear" w:color="000000" w:fill="DBE5F1"/>
            <w:vAlign w:val="center"/>
            <w:hideMark/>
          </w:tcPr>
          <w:p w:rsidR="001B0384" w:rsidRPr="00484637" w:rsidRDefault="001B0384" w:rsidP="00061C5F">
            <w:pPr>
              <w:jc w:val="center"/>
              <w:rPr>
                <w:rFonts w:ascii="Czcionka tekstu podstawowego" w:hAnsi="Czcionka tekstu podstawowego"/>
                <w:b/>
                <w:bCs/>
                <w:lang w:eastAsia="pl-PL"/>
              </w:rPr>
            </w:pPr>
            <w:r w:rsidRPr="00484637">
              <w:rPr>
                <w:rFonts w:ascii="Czcionka tekstu podstawowego" w:hAnsi="Czcionka tekstu podstawowego"/>
                <w:b/>
                <w:bCs/>
                <w:lang w:eastAsia="pl-PL"/>
              </w:rPr>
              <w:t>Wartość całkowita netto w PLN</w:t>
            </w:r>
          </w:p>
        </w:tc>
        <w:tc>
          <w:tcPr>
            <w:tcW w:w="920" w:type="dxa"/>
            <w:tcBorders>
              <w:top w:val="single" w:sz="8" w:space="0" w:color="auto"/>
              <w:left w:val="nil"/>
              <w:bottom w:val="single" w:sz="8" w:space="0" w:color="auto"/>
              <w:right w:val="single" w:sz="4"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Stawka VAT</w:t>
            </w:r>
          </w:p>
        </w:tc>
        <w:tc>
          <w:tcPr>
            <w:tcW w:w="1080" w:type="dxa"/>
            <w:tcBorders>
              <w:top w:val="single" w:sz="8" w:space="0" w:color="auto"/>
              <w:left w:val="nil"/>
              <w:bottom w:val="single" w:sz="8" w:space="0" w:color="auto"/>
              <w:right w:val="single" w:sz="4"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Wartość VAT w PLN</w:t>
            </w:r>
          </w:p>
        </w:tc>
        <w:tc>
          <w:tcPr>
            <w:tcW w:w="1520" w:type="dxa"/>
            <w:tcBorders>
              <w:top w:val="single" w:sz="8" w:space="0" w:color="auto"/>
              <w:left w:val="nil"/>
              <w:bottom w:val="single" w:sz="8" w:space="0" w:color="auto"/>
              <w:right w:val="single" w:sz="8"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Wartość całkowita brutto w PLN</w:t>
            </w:r>
          </w:p>
        </w:tc>
      </w:tr>
      <w:tr w:rsidR="001B0384" w:rsidRPr="00F74EDF" w:rsidTr="00061C5F">
        <w:trPr>
          <w:trHeight w:val="510"/>
        </w:trPr>
        <w:tc>
          <w:tcPr>
            <w:tcW w:w="12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b/>
                <w:bCs/>
                <w:color w:val="000000"/>
                <w:lang w:eastAsia="pl-PL"/>
              </w:rPr>
            </w:pPr>
            <w:r>
              <w:rPr>
                <w:rFonts w:ascii="Czcionka tekstu podstawowego" w:hAnsi="Czcionka tekstu podstawowego"/>
                <w:b/>
                <w:bCs/>
                <w:color w:val="000000"/>
                <w:lang w:eastAsia="pl-PL"/>
              </w:rPr>
              <w:t>2020</w:t>
            </w:r>
          </w:p>
        </w:tc>
        <w:tc>
          <w:tcPr>
            <w:tcW w:w="322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66199F">
              <w:rPr>
                <w:rFonts w:ascii="Czcionka tekstu podstawowego" w:hAnsi="Czcionka tekstu podstawowego"/>
                <w:color w:val="000000"/>
                <w:lang w:eastAsia="pl-PL"/>
              </w:rPr>
              <w:t>usuwanie niepożądanych drzew, krzewów i nalotów</w:t>
            </w:r>
          </w:p>
        </w:tc>
        <w:tc>
          <w:tcPr>
            <w:tcW w:w="80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HA</w:t>
            </w:r>
          </w:p>
        </w:tc>
        <w:tc>
          <w:tcPr>
            <w:tcW w:w="92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2,04</w:t>
            </w:r>
          </w:p>
        </w:tc>
        <w:tc>
          <w:tcPr>
            <w:tcW w:w="172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48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92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8</w:t>
            </w:r>
            <w:r w:rsidRPr="00F74EDF">
              <w:rPr>
                <w:rFonts w:ascii="Czcionka tekstu podstawowego" w:hAnsi="Czcionka tekstu podstawowego"/>
                <w:color w:val="000000"/>
                <w:lang w:eastAsia="pl-PL"/>
              </w:rPr>
              <w:t>%</w:t>
            </w:r>
          </w:p>
        </w:tc>
        <w:tc>
          <w:tcPr>
            <w:tcW w:w="108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520" w:type="dxa"/>
            <w:tcBorders>
              <w:top w:val="single" w:sz="4" w:space="0" w:color="auto"/>
              <w:left w:val="nil"/>
              <w:bottom w:val="single" w:sz="8"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r>
      <w:tr w:rsidR="001B0384" w:rsidRPr="00F74EDF" w:rsidTr="00061C5F">
        <w:trPr>
          <w:trHeight w:val="510"/>
        </w:trPr>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b/>
                <w:bCs/>
                <w:color w:val="000000"/>
                <w:lang w:eastAsia="pl-PL"/>
              </w:rPr>
            </w:pPr>
            <w:r>
              <w:rPr>
                <w:rFonts w:ascii="Czcionka tekstu podstawowego" w:hAnsi="Czcionka tekstu podstawowego"/>
                <w:b/>
                <w:bCs/>
                <w:color w:val="000000"/>
                <w:lang w:eastAsia="pl-PL"/>
              </w:rPr>
              <w:t>2020</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wykaszanie łąk</w:t>
            </w:r>
            <w:r>
              <w:rPr>
                <w:rFonts w:ascii="Czcionka tekstu podstawowego" w:hAnsi="Czcionka tekstu podstawowego"/>
                <w:color w:val="000000"/>
                <w:lang w:eastAsia="pl-PL"/>
              </w:rPr>
              <w:t xml:space="preserve"> z usunięciem biomasy</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HA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2,14</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8</w:t>
            </w:r>
            <w:r w:rsidRPr="00F74EDF">
              <w:rPr>
                <w:rFonts w:ascii="Czcionka tekstu podstawowego" w:hAnsi="Czcionka tekstu podstawowego"/>
                <w:color w:val="000000"/>
                <w:lang w:eastAsia="pl-PL"/>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520" w:type="dxa"/>
            <w:tcBorders>
              <w:top w:val="single" w:sz="4" w:space="0" w:color="auto"/>
              <w:left w:val="nil"/>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r>
      <w:tr w:rsidR="001B0384" w:rsidRPr="00F74EDF" w:rsidTr="00061C5F">
        <w:trPr>
          <w:trHeight w:val="510"/>
        </w:trPr>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b/>
                <w:bCs/>
                <w:color w:val="000000"/>
                <w:lang w:eastAsia="pl-PL"/>
              </w:rPr>
            </w:pPr>
            <w:r>
              <w:rPr>
                <w:rFonts w:ascii="Czcionka tekstu podstawowego" w:hAnsi="Czcionka tekstu podstawowego"/>
                <w:b/>
                <w:bCs/>
                <w:color w:val="000000"/>
                <w:lang w:eastAsia="pl-PL"/>
              </w:rPr>
              <w:t>2021</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wykaszanie łąk</w:t>
            </w:r>
            <w:r>
              <w:rPr>
                <w:rFonts w:ascii="Czcionka tekstu podstawowego" w:hAnsi="Czcionka tekstu podstawowego"/>
                <w:color w:val="000000"/>
                <w:lang w:eastAsia="pl-PL"/>
              </w:rPr>
              <w:t xml:space="preserve"> z usunięciem biomasy</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HA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2,14</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8</w:t>
            </w:r>
            <w:r w:rsidRPr="00F74EDF">
              <w:rPr>
                <w:rFonts w:ascii="Czcionka tekstu podstawowego" w:hAnsi="Czcionka tekstu podstawowego"/>
                <w:color w:val="000000"/>
                <w:lang w:eastAsia="pl-PL"/>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520" w:type="dxa"/>
            <w:tcBorders>
              <w:top w:val="single" w:sz="4" w:space="0" w:color="auto"/>
              <w:left w:val="nil"/>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r>
      <w:tr w:rsidR="001B0384" w:rsidRPr="00F74EDF" w:rsidTr="00061C5F">
        <w:trPr>
          <w:trHeight w:val="510"/>
        </w:trPr>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b/>
                <w:bCs/>
                <w:color w:val="000000"/>
                <w:lang w:eastAsia="pl-PL"/>
              </w:rPr>
            </w:pPr>
            <w:r>
              <w:rPr>
                <w:rFonts w:ascii="Czcionka tekstu podstawowego" w:hAnsi="Czcionka tekstu podstawowego"/>
                <w:b/>
                <w:bCs/>
                <w:color w:val="000000"/>
                <w:lang w:eastAsia="pl-PL"/>
              </w:rPr>
              <w:t>2022</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wykaszanie łąk</w:t>
            </w:r>
            <w:r>
              <w:rPr>
                <w:rFonts w:ascii="Czcionka tekstu podstawowego" w:hAnsi="Czcionka tekstu podstawowego"/>
                <w:color w:val="000000"/>
                <w:lang w:eastAsia="pl-PL"/>
              </w:rPr>
              <w:t xml:space="preserve"> z usunięciem biomasy</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HA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2,14</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8</w:t>
            </w:r>
            <w:r w:rsidRPr="00F74EDF">
              <w:rPr>
                <w:rFonts w:ascii="Czcionka tekstu podstawowego" w:hAnsi="Czcionka tekstu podstawowego"/>
                <w:color w:val="000000"/>
                <w:lang w:eastAsia="pl-PL"/>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520" w:type="dxa"/>
            <w:tcBorders>
              <w:top w:val="single" w:sz="4" w:space="0" w:color="auto"/>
              <w:left w:val="nil"/>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r>
      <w:tr w:rsidR="001B0384" w:rsidRPr="00F74EDF" w:rsidTr="00061C5F">
        <w:trPr>
          <w:trHeight w:val="510"/>
        </w:trPr>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b/>
                <w:bCs/>
                <w:color w:val="000000"/>
                <w:lang w:eastAsia="pl-PL"/>
              </w:rPr>
            </w:pPr>
            <w:r>
              <w:rPr>
                <w:rFonts w:ascii="Czcionka tekstu podstawowego" w:hAnsi="Czcionka tekstu podstawowego"/>
                <w:b/>
                <w:bCs/>
                <w:color w:val="000000"/>
                <w:lang w:eastAsia="pl-PL"/>
              </w:rPr>
              <w:t>2023</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wykaszanie łąk</w:t>
            </w:r>
            <w:r>
              <w:rPr>
                <w:rFonts w:ascii="Czcionka tekstu podstawowego" w:hAnsi="Czcionka tekstu podstawowego"/>
                <w:color w:val="000000"/>
                <w:lang w:eastAsia="pl-PL"/>
              </w:rPr>
              <w:t xml:space="preserve"> z usunięciem biomasy</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HA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2,14</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8</w:t>
            </w:r>
            <w:r w:rsidRPr="00F74EDF">
              <w:rPr>
                <w:rFonts w:ascii="Czcionka tekstu podstawowego" w:hAnsi="Czcionka tekstu podstawowego"/>
                <w:color w:val="000000"/>
                <w:lang w:eastAsia="pl-PL"/>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520" w:type="dxa"/>
            <w:tcBorders>
              <w:top w:val="single" w:sz="4" w:space="0" w:color="auto"/>
              <w:left w:val="nil"/>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r>
      <w:tr w:rsidR="001B0384" w:rsidRPr="00F74EDF" w:rsidTr="00061C5F">
        <w:trPr>
          <w:trHeight w:val="510"/>
        </w:trPr>
        <w:tc>
          <w:tcPr>
            <w:tcW w:w="7900" w:type="dxa"/>
            <w:gridSpan w:val="5"/>
            <w:tcBorders>
              <w:top w:val="single" w:sz="4" w:space="0" w:color="auto"/>
              <w:left w:val="single" w:sz="8" w:space="0" w:color="auto"/>
              <w:bottom w:val="single" w:sz="4" w:space="0" w:color="auto"/>
              <w:right w:val="single" w:sz="4" w:space="0" w:color="auto"/>
            </w:tcBorders>
            <w:shd w:val="clear" w:color="auto" w:fill="auto"/>
            <w:noWrap/>
            <w:vAlign w:val="center"/>
          </w:tcPr>
          <w:p w:rsidR="001B0384" w:rsidRPr="0066199F" w:rsidRDefault="001B0384" w:rsidP="00061C5F">
            <w:pPr>
              <w:jc w:val="right"/>
              <w:rPr>
                <w:rFonts w:ascii="Czcionka tekstu podstawowego" w:hAnsi="Czcionka tekstu podstawowego"/>
                <w:b/>
                <w:color w:val="000000"/>
                <w:lang w:eastAsia="pl-PL"/>
              </w:rPr>
            </w:pPr>
            <w:r w:rsidRPr="0066199F">
              <w:rPr>
                <w:rFonts w:ascii="Czcionka tekstu podstawowego" w:hAnsi="Czcionka tekstu podstawowego"/>
                <w:b/>
                <w:color w:val="000000"/>
                <w:lang w:eastAsia="pl-PL"/>
              </w:rPr>
              <w:t>Razem:</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1B0384" w:rsidRPr="00F74EDF" w:rsidRDefault="001B0384" w:rsidP="00061C5F">
            <w:pPr>
              <w:jc w:val="center"/>
              <w:rPr>
                <w:rFonts w:ascii="Czcionka tekstu podstawowego" w:hAnsi="Czcionka tekstu podstawowego"/>
                <w:color w:val="000000"/>
                <w:lang w:eastAsia="pl-PL"/>
              </w:rPr>
            </w:pP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1B0384" w:rsidRDefault="001B0384" w:rsidP="00061C5F">
            <w:pPr>
              <w:jc w:val="center"/>
              <w:rPr>
                <w:rFonts w:ascii="Czcionka tekstu podstawowego" w:hAnsi="Czcionka tekstu podstawowego"/>
                <w:color w:val="000000"/>
                <w:lang w:eastAsia="pl-PL"/>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B0384" w:rsidRPr="00F74EDF" w:rsidRDefault="001B0384" w:rsidP="00061C5F">
            <w:pPr>
              <w:jc w:val="center"/>
              <w:rPr>
                <w:rFonts w:ascii="Czcionka tekstu podstawowego" w:hAnsi="Czcionka tekstu podstawowego"/>
                <w:color w:val="000000"/>
                <w:lang w:eastAsia="pl-PL"/>
              </w:rPr>
            </w:pPr>
          </w:p>
        </w:tc>
        <w:tc>
          <w:tcPr>
            <w:tcW w:w="1520" w:type="dxa"/>
            <w:tcBorders>
              <w:top w:val="single" w:sz="4" w:space="0" w:color="auto"/>
              <w:left w:val="nil"/>
              <w:bottom w:val="single" w:sz="4" w:space="0" w:color="auto"/>
              <w:right w:val="single" w:sz="8" w:space="0" w:color="auto"/>
            </w:tcBorders>
            <w:shd w:val="clear" w:color="auto" w:fill="auto"/>
            <w:noWrap/>
            <w:vAlign w:val="center"/>
          </w:tcPr>
          <w:p w:rsidR="001B0384" w:rsidRPr="00F74EDF" w:rsidRDefault="001B0384" w:rsidP="00061C5F">
            <w:pPr>
              <w:jc w:val="center"/>
              <w:rPr>
                <w:rFonts w:ascii="Czcionka tekstu podstawowego" w:hAnsi="Czcionka tekstu podstawowego"/>
                <w:color w:val="000000"/>
                <w:lang w:eastAsia="pl-PL"/>
              </w:rPr>
            </w:pPr>
          </w:p>
        </w:tc>
      </w:tr>
    </w:tbl>
    <w:p w:rsidR="001B0384" w:rsidRDefault="001B0384" w:rsidP="001B0384"/>
    <w:p w:rsidR="001B0384" w:rsidRDefault="001B0384" w:rsidP="001B0384"/>
    <w:p w:rsidR="001B0384" w:rsidRDefault="001B0384" w:rsidP="001B0384">
      <w:pPr>
        <w:sectPr w:rsidR="001B0384" w:rsidSect="00061C5F">
          <w:pgSz w:w="16838" w:h="11906" w:orient="landscape"/>
          <w:pgMar w:top="1417" w:right="1417" w:bottom="1417" w:left="1417" w:header="708" w:footer="708" w:gutter="0"/>
          <w:cols w:space="708"/>
          <w:docGrid w:linePitch="360"/>
        </w:sectPr>
      </w:pPr>
    </w:p>
    <w:p w:rsidR="001B0384" w:rsidRPr="00EB5DE3" w:rsidRDefault="001B0384" w:rsidP="001B0384">
      <w:pPr>
        <w:spacing w:before="120"/>
        <w:jc w:val="right"/>
        <w:rPr>
          <w:rFonts w:ascii="Cambria" w:hAnsi="Cambria" w:cs="Arial"/>
          <w:b/>
          <w:bCs/>
          <w:sz w:val="22"/>
          <w:szCs w:val="22"/>
        </w:rPr>
      </w:pPr>
      <w:r w:rsidRPr="00EB5DE3">
        <w:rPr>
          <w:rFonts w:ascii="Cambria" w:hAnsi="Cambria" w:cs="Arial"/>
          <w:b/>
          <w:bCs/>
          <w:sz w:val="22"/>
          <w:szCs w:val="22"/>
        </w:rPr>
        <w:lastRenderedPageBreak/>
        <w:t xml:space="preserve">Załącznik nr </w:t>
      </w:r>
      <w:r>
        <w:rPr>
          <w:rFonts w:ascii="Cambria" w:hAnsi="Cambria" w:cs="Arial"/>
          <w:b/>
          <w:bCs/>
          <w:sz w:val="22"/>
          <w:szCs w:val="22"/>
        </w:rPr>
        <w:t>3</w:t>
      </w:r>
      <w:r w:rsidRPr="00EB5DE3">
        <w:rPr>
          <w:rFonts w:ascii="Cambria" w:hAnsi="Cambria" w:cs="Arial"/>
          <w:b/>
          <w:bCs/>
          <w:sz w:val="22"/>
          <w:szCs w:val="22"/>
        </w:rPr>
        <w:t xml:space="preserve"> do SIWZ </w:t>
      </w:r>
    </w:p>
    <w:p w:rsidR="001B0384" w:rsidRDefault="001B0384" w:rsidP="001B0384">
      <w:pPr>
        <w:spacing w:before="120"/>
        <w:jc w:val="both"/>
        <w:rPr>
          <w:rFonts w:ascii="Cambria" w:hAnsi="Cambria" w:cs="Arial"/>
          <w:bCs/>
          <w:sz w:val="22"/>
          <w:szCs w:val="22"/>
        </w:rPr>
      </w:pPr>
    </w:p>
    <w:p w:rsidR="001B0384" w:rsidRPr="001558DB" w:rsidRDefault="001B0384" w:rsidP="001B0384">
      <w:pPr>
        <w:suppressAutoHyphens w:val="0"/>
        <w:spacing w:before="120" w:after="120"/>
        <w:jc w:val="center"/>
        <w:rPr>
          <w:rFonts w:ascii="Arial" w:hAnsi="Arial" w:cs="Arial"/>
          <w:b/>
          <w:caps/>
          <w:lang w:eastAsia="en-GB"/>
        </w:rPr>
      </w:pPr>
      <w:r w:rsidRPr="001558DB">
        <w:rPr>
          <w:rFonts w:ascii="Arial" w:hAnsi="Arial" w:cs="Arial"/>
          <w:b/>
          <w:caps/>
          <w:lang w:eastAsia="en-GB"/>
        </w:rPr>
        <w:t>Standardowy formularz jednolitego europejskiego dokumentu zamówienia</w:t>
      </w:r>
    </w:p>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t>Część I: Informacje dotyczące postępowania o udzielenie zamówienia oraz instytucji zamawiającej lub podmiotu zamawiającego</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w w:val="0"/>
          <w:lang w:eastAsia="en-GB"/>
        </w:rPr>
        <w:t xml:space="preserve"> </w:t>
      </w:r>
      <w:r w:rsidRPr="001558DB">
        <w:rPr>
          <w:rFonts w:ascii="Arial" w:hAnsi="Arial" w:cs="Arial"/>
          <w:b/>
          <w:i/>
          <w:w w:val="0"/>
          <w:lang w:eastAsia="en-GB"/>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1558DB">
        <w:rPr>
          <w:rFonts w:ascii="Arial" w:hAnsi="Arial" w:cs="Arial"/>
          <w:b/>
          <w:i/>
          <w:w w:val="0"/>
          <w:vertAlign w:val="superscript"/>
          <w:lang w:eastAsia="en-GB"/>
        </w:rPr>
        <w:footnoteReference w:id="1"/>
      </w:r>
      <w:r w:rsidRPr="001558DB">
        <w:rPr>
          <w:rFonts w:ascii="Arial" w:hAnsi="Arial" w:cs="Arial"/>
          <w:b/>
          <w:i/>
          <w:w w:val="0"/>
          <w:lang w:eastAsia="en-GB"/>
        </w:rPr>
        <w:t>.</w:t>
      </w:r>
      <w:r w:rsidRPr="001558DB">
        <w:rPr>
          <w:rFonts w:ascii="Arial" w:hAnsi="Arial" w:cs="Arial"/>
          <w:b/>
          <w:w w:val="0"/>
          <w:lang w:eastAsia="en-GB"/>
        </w:rPr>
        <w:t xml:space="preserve"> </w:t>
      </w:r>
      <w:r w:rsidRPr="001558DB">
        <w:rPr>
          <w:rFonts w:ascii="Arial" w:hAnsi="Arial" w:cs="Arial"/>
          <w:b/>
          <w:lang w:eastAsia="en-GB"/>
        </w:rPr>
        <w:t>Adres publikacyjny stosownego ogłoszenia</w:t>
      </w:r>
      <w:r w:rsidRPr="001558DB">
        <w:rPr>
          <w:rFonts w:ascii="Arial" w:hAnsi="Arial" w:cs="Arial"/>
          <w:b/>
          <w:i/>
          <w:vertAlign w:val="superscript"/>
          <w:lang w:eastAsia="en-GB"/>
        </w:rPr>
        <w:footnoteReference w:id="2"/>
      </w:r>
      <w:r w:rsidRPr="001558DB">
        <w:rPr>
          <w:rFonts w:ascii="Arial" w:hAnsi="Arial" w:cs="Arial"/>
          <w:b/>
          <w:lang w:eastAsia="en-GB"/>
        </w:rPr>
        <w:t xml:space="preserve"> w Dzienniku Urzędowym Unii Europejskiej:</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proofErr w:type="spellStart"/>
      <w:r w:rsidRPr="001558DB">
        <w:rPr>
          <w:rFonts w:ascii="Arial" w:hAnsi="Arial" w:cs="Arial"/>
          <w:b/>
          <w:lang w:eastAsia="en-GB"/>
        </w:rPr>
        <w:t>Dz.U</w:t>
      </w:r>
      <w:proofErr w:type="spellEnd"/>
      <w:r w:rsidRPr="001558DB">
        <w:rPr>
          <w:rFonts w:ascii="Arial" w:hAnsi="Arial" w:cs="Arial"/>
          <w:b/>
          <w:lang w:eastAsia="en-GB"/>
        </w:rPr>
        <w:t xml:space="preserve">. UE S numer [], data [], strona [], </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lang w:eastAsia="en-GB"/>
        </w:rPr>
        <w:t xml:space="preserve">Numer ogłoszenia w </w:t>
      </w:r>
      <w:proofErr w:type="spellStart"/>
      <w:r w:rsidRPr="001558DB">
        <w:rPr>
          <w:rFonts w:ascii="Arial" w:hAnsi="Arial" w:cs="Arial"/>
          <w:b/>
          <w:lang w:eastAsia="en-GB"/>
        </w:rPr>
        <w:t>Dz.U</w:t>
      </w:r>
      <w:proofErr w:type="spellEnd"/>
      <w:r w:rsidRPr="001558DB">
        <w:rPr>
          <w:rFonts w:ascii="Arial" w:hAnsi="Arial" w:cs="Arial"/>
          <w:b/>
          <w:lang w:eastAsia="en-GB"/>
        </w:rPr>
        <w:t>. S: [ ][ ][ ][ ]/S [ ][ ][ ]–[ ][ ][ ][ ][ ][ ][ ]</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w w:val="0"/>
          <w:lang w:eastAsia="en-GB"/>
        </w:rPr>
        <w:t xml:space="preserve">Jeżeli nie opublikowano zaproszenia do ubiegania się o zamówienie w </w:t>
      </w:r>
      <w:proofErr w:type="spellStart"/>
      <w:r w:rsidRPr="001558DB">
        <w:rPr>
          <w:rFonts w:ascii="Arial" w:hAnsi="Arial" w:cs="Arial"/>
          <w:b/>
          <w:w w:val="0"/>
          <w:lang w:eastAsia="en-GB"/>
        </w:rPr>
        <w:t>Dz.U</w:t>
      </w:r>
      <w:proofErr w:type="spellEnd"/>
      <w:r w:rsidRPr="001558DB">
        <w:rPr>
          <w:rFonts w:ascii="Arial" w:hAnsi="Arial" w:cs="Arial"/>
          <w:b/>
          <w:w w:val="0"/>
          <w:lang w:eastAsia="en-GB"/>
        </w:rPr>
        <w:t>., instytucja zamawiająca lub podmiot zamawiający muszą wypełnić informacje umożliwiające jednoznaczne zidentyfikowanie postępowania o udzielenie zamówienia:</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lang w:eastAsia="en-GB"/>
        </w:rPr>
        <w:t>W przypadku gdy publikacja ogłoszenia w Dzienniku Urzędowym Unii Europejskiej nie jest wymagana, proszę podać inne informacje umożliwiające jednoznaczne zidentyfikowanie postępowania o udzielenie zamówienia (np. adres publikacyjny na poziomie krajowym): [….]</w:t>
      </w:r>
    </w:p>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Informacje na temat postępowania o udzielenie zamówienia</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lang w:eastAsia="en-GB"/>
        </w:rPr>
      </w:pPr>
      <w:r w:rsidRPr="001558DB">
        <w:rPr>
          <w:rFonts w:ascii="Arial" w:hAnsi="Arial" w:cs="Arial"/>
          <w:b/>
          <w:w w:val="0"/>
          <w:lang w:eastAsia="en-GB"/>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rPr>
          <w:trHeight w:val="349"/>
        </w:trPr>
        <w:tc>
          <w:tcPr>
            <w:tcW w:w="4644" w:type="dxa"/>
          </w:tcPr>
          <w:p w:rsidR="001B0384" w:rsidRPr="001558DB" w:rsidRDefault="001B0384" w:rsidP="00061C5F">
            <w:pPr>
              <w:suppressAutoHyphens w:val="0"/>
              <w:spacing w:before="120" w:after="120"/>
              <w:jc w:val="both"/>
              <w:rPr>
                <w:rFonts w:ascii="Arial" w:hAnsi="Arial" w:cs="Arial"/>
                <w:b/>
                <w:i/>
                <w:lang w:eastAsia="en-GB"/>
              </w:rPr>
            </w:pPr>
            <w:r w:rsidRPr="001558DB">
              <w:rPr>
                <w:rFonts w:ascii="Arial" w:hAnsi="Arial" w:cs="Arial"/>
                <w:b/>
                <w:lang w:eastAsia="en-GB"/>
              </w:rPr>
              <w:t>Tożsamość zamawiającego</w:t>
            </w:r>
            <w:r w:rsidRPr="001558DB">
              <w:rPr>
                <w:rFonts w:ascii="Arial" w:hAnsi="Arial" w:cs="Arial"/>
                <w:b/>
                <w:i/>
                <w:vertAlign w:val="superscript"/>
                <w:lang w:eastAsia="en-GB"/>
              </w:rPr>
              <w:footnoteReference w:id="3"/>
            </w:r>
          </w:p>
        </w:tc>
        <w:tc>
          <w:tcPr>
            <w:tcW w:w="4645" w:type="dxa"/>
          </w:tcPr>
          <w:p w:rsidR="001B0384" w:rsidRPr="001558DB" w:rsidRDefault="001B0384" w:rsidP="00061C5F">
            <w:pPr>
              <w:suppressAutoHyphens w:val="0"/>
              <w:spacing w:before="120" w:after="120"/>
              <w:jc w:val="both"/>
              <w:rPr>
                <w:rFonts w:ascii="Arial" w:hAnsi="Arial" w:cs="Arial"/>
                <w:b/>
                <w:i/>
                <w:lang w:eastAsia="en-GB"/>
              </w:rPr>
            </w:pPr>
            <w:r w:rsidRPr="001558DB">
              <w:rPr>
                <w:rFonts w:ascii="Arial" w:hAnsi="Arial" w:cs="Arial"/>
                <w:b/>
                <w:lang w:eastAsia="en-GB"/>
              </w:rPr>
              <w:t>Odpowiedź:</w:t>
            </w:r>
          </w:p>
        </w:tc>
      </w:tr>
      <w:tr w:rsidR="001B0384" w:rsidRPr="001558DB" w:rsidTr="00061C5F">
        <w:trPr>
          <w:trHeight w:val="349"/>
        </w:trPr>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Nazwa: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tc>
      </w:tr>
      <w:tr w:rsidR="001B0384" w:rsidRPr="001558DB" w:rsidTr="00061C5F">
        <w:trPr>
          <w:trHeight w:val="485"/>
        </w:trPr>
        <w:tc>
          <w:tcPr>
            <w:tcW w:w="4644" w:type="dxa"/>
          </w:tcPr>
          <w:p w:rsidR="001B0384" w:rsidRPr="001558DB" w:rsidRDefault="001B0384" w:rsidP="00061C5F">
            <w:pPr>
              <w:suppressAutoHyphens w:val="0"/>
              <w:spacing w:before="120" w:after="120"/>
              <w:jc w:val="both"/>
              <w:rPr>
                <w:rFonts w:ascii="Arial" w:hAnsi="Arial" w:cs="Arial"/>
                <w:b/>
                <w:i/>
                <w:lang w:eastAsia="en-GB"/>
              </w:rPr>
            </w:pPr>
            <w:r w:rsidRPr="001558DB">
              <w:rPr>
                <w:rFonts w:ascii="Arial" w:hAnsi="Arial" w:cs="Arial"/>
                <w:b/>
                <w:i/>
                <w:lang w:eastAsia="en-GB"/>
              </w:rPr>
              <w:t>Jakiego zamówienia dotyczy niniejszy dokument?</w:t>
            </w:r>
          </w:p>
        </w:tc>
        <w:tc>
          <w:tcPr>
            <w:tcW w:w="4645" w:type="dxa"/>
          </w:tcPr>
          <w:p w:rsidR="001B0384" w:rsidRPr="001558DB" w:rsidRDefault="001B0384" w:rsidP="00061C5F">
            <w:pPr>
              <w:suppressAutoHyphens w:val="0"/>
              <w:spacing w:before="120" w:after="120"/>
              <w:jc w:val="both"/>
              <w:rPr>
                <w:rFonts w:ascii="Arial" w:hAnsi="Arial" w:cs="Arial"/>
                <w:b/>
                <w:i/>
                <w:lang w:eastAsia="en-GB"/>
              </w:rPr>
            </w:pPr>
            <w:r w:rsidRPr="001558DB">
              <w:rPr>
                <w:rFonts w:ascii="Arial" w:hAnsi="Arial" w:cs="Arial"/>
                <w:b/>
                <w:i/>
                <w:lang w:eastAsia="en-GB"/>
              </w:rPr>
              <w:t>Odpowiedź:</w:t>
            </w:r>
          </w:p>
        </w:tc>
      </w:tr>
      <w:tr w:rsidR="001B0384" w:rsidRPr="001558DB" w:rsidTr="00061C5F">
        <w:trPr>
          <w:trHeight w:val="484"/>
        </w:trPr>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Tytuł lub krótki opis udzielanego zamówienia</w:t>
            </w:r>
            <w:r w:rsidRPr="001558DB">
              <w:rPr>
                <w:rFonts w:ascii="Arial" w:hAnsi="Arial" w:cs="Arial"/>
                <w:vertAlign w:val="superscript"/>
                <w:lang w:eastAsia="en-GB"/>
              </w:rPr>
              <w:footnoteReference w:id="4"/>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tc>
      </w:tr>
      <w:tr w:rsidR="001B0384" w:rsidRPr="001558DB" w:rsidTr="00061C5F">
        <w:trPr>
          <w:trHeight w:val="484"/>
        </w:trPr>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Numer referencyjny nadany sprawie przez instytucję zamawiającą lub podmiot zamawiający (</w:t>
            </w:r>
            <w:r w:rsidRPr="001558DB">
              <w:rPr>
                <w:rFonts w:ascii="Arial" w:hAnsi="Arial" w:cs="Arial"/>
                <w:i/>
                <w:lang w:eastAsia="en-GB"/>
              </w:rPr>
              <w:t>jeżeli dotyczy</w:t>
            </w:r>
            <w:r w:rsidRPr="001558DB">
              <w:rPr>
                <w:rFonts w:ascii="Arial" w:hAnsi="Arial" w:cs="Arial"/>
                <w:lang w:eastAsia="en-GB"/>
              </w:rPr>
              <w:t>)</w:t>
            </w:r>
            <w:r w:rsidRPr="001558DB">
              <w:rPr>
                <w:rFonts w:ascii="Arial" w:hAnsi="Arial" w:cs="Arial"/>
                <w:vertAlign w:val="superscript"/>
                <w:lang w:eastAsia="en-GB"/>
              </w:rPr>
              <w:footnoteReference w:id="5"/>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tc>
      </w:tr>
    </w:tbl>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left" w:pos="4644"/>
        </w:tabs>
        <w:suppressAutoHyphens w:val="0"/>
        <w:spacing w:before="120" w:after="120"/>
        <w:rPr>
          <w:rFonts w:ascii="Arial" w:hAnsi="Arial" w:cs="Arial"/>
          <w:lang w:eastAsia="en-GB"/>
        </w:rPr>
      </w:pPr>
      <w:r w:rsidRPr="001558DB">
        <w:rPr>
          <w:rFonts w:ascii="Arial" w:hAnsi="Arial" w:cs="Arial"/>
          <w:b/>
          <w:lang w:eastAsia="en-GB"/>
        </w:rPr>
        <w:t>Wszystkie pozostałe informacje we wszystkich sekcjach jednolitego europejskiego dokumentu zamówienia powinien wypełnić wykonawca</w:t>
      </w:r>
      <w:r w:rsidRPr="001558DB">
        <w:rPr>
          <w:rFonts w:ascii="Arial" w:hAnsi="Arial" w:cs="Arial"/>
          <w:b/>
          <w:i/>
          <w:lang w:eastAsia="en-GB"/>
        </w:rPr>
        <w:t>.</w:t>
      </w:r>
    </w:p>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lastRenderedPageBreak/>
        <w:t>Część II: Informacje dotyczące wykonawcy</w:t>
      </w:r>
    </w:p>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Identyfikacja:</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ind w:left="850" w:hanging="850"/>
              <w:jc w:val="both"/>
              <w:rPr>
                <w:rFonts w:ascii="Arial" w:hAnsi="Arial" w:cs="Arial"/>
                <w:lang w:eastAsia="en-GB"/>
              </w:rPr>
            </w:pPr>
            <w:r w:rsidRPr="001558DB">
              <w:rPr>
                <w:rFonts w:ascii="Arial" w:hAnsi="Arial" w:cs="Arial"/>
                <w:lang w:eastAsia="en-GB"/>
              </w:rPr>
              <w:t>Nazwa:</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tc>
      </w:tr>
      <w:tr w:rsidR="001B0384" w:rsidRPr="001558DB" w:rsidTr="00061C5F">
        <w:trPr>
          <w:trHeight w:val="1372"/>
        </w:trPr>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Numer VAT, jeżeli dotyczy:</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Jeżeli numer VAT nie ma zastosowania, proszę podać inny krajowy numer identyfikacyjny, jeżeli jest wymagany i ma zastosowanie.</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Adres pocztowy: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rPr>
          <w:trHeight w:val="2002"/>
        </w:trPr>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Osoba lub osoby wyznaczone do kontaktów</w:t>
            </w:r>
            <w:r w:rsidRPr="001558DB">
              <w:rPr>
                <w:rFonts w:ascii="Arial" w:hAnsi="Arial" w:cs="Arial"/>
                <w:vertAlign w:val="superscript"/>
                <w:lang w:eastAsia="en-GB"/>
              </w:rPr>
              <w:footnoteReference w:id="6"/>
            </w:r>
            <w:r w:rsidRPr="001558DB">
              <w:rPr>
                <w:rFonts w:ascii="Arial" w:hAnsi="Arial" w:cs="Arial"/>
                <w:lang w:eastAsia="en-GB"/>
              </w:rPr>
              <w:t>:</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Telefon:</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Adres e-mail:</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Adres internetowy (adres </w:t>
            </w:r>
            <w:proofErr w:type="spellStart"/>
            <w:r w:rsidRPr="001558DB">
              <w:rPr>
                <w:rFonts w:ascii="Arial" w:hAnsi="Arial" w:cs="Arial"/>
                <w:lang w:eastAsia="en-GB"/>
              </w:rPr>
              <w:t>www</w:t>
            </w:r>
            <w:proofErr w:type="spellEnd"/>
            <w:r w:rsidRPr="001558DB">
              <w:rPr>
                <w:rFonts w:ascii="Arial" w:hAnsi="Arial" w:cs="Arial"/>
                <w:lang w:eastAsia="en-GB"/>
              </w:rPr>
              <w:t>) (</w:t>
            </w:r>
            <w:r w:rsidRPr="001558DB">
              <w:rPr>
                <w:rFonts w:ascii="Arial" w:hAnsi="Arial" w:cs="Arial"/>
                <w:i/>
                <w:lang w:eastAsia="en-GB"/>
              </w:rPr>
              <w:t>jeżeli dotyczy</w:t>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Informacje ogólne:</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Czy wykonawca jest </w:t>
            </w:r>
            <w:proofErr w:type="spellStart"/>
            <w:r w:rsidRPr="001558DB">
              <w:rPr>
                <w:rFonts w:ascii="Arial" w:hAnsi="Arial" w:cs="Arial"/>
                <w:lang w:eastAsia="en-GB"/>
              </w:rPr>
              <w:t>mikroprzedsiębiorstwem</w:t>
            </w:r>
            <w:proofErr w:type="spellEnd"/>
            <w:r w:rsidRPr="001558DB">
              <w:rPr>
                <w:rFonts w:ascii="Arial" w:hAnsi="Arial" w:cs="Arial"/>
                <w:lang w:eastAsia="en-GB"/>
              </w:rPr>
              <w:t xml:space="preserve"> bądź małym lub średnim przedsiębiorstwem</w:t>
            </w:r>
            <w:r w:rsidRPr="001558DB">
              <w:rPr>
                <w:rFonts w:ascii="Arial" w:hAnsi="Arial" w:cs="Arial"/>
                <w:vertAlign w:val="superscript"/>
                <w:lang w:eastAsia="en-GB"/>
              </w:rPr>
              <w:footnoteReference w:id="7"/>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u w:val="single"/>
                <w:lang w:eastAsia="en-GB"/>
              </w:rPr>
              <w:t>Jedynie w przypadku gdy zamówienie jest zastrzeżone</w:t>
            </w:r>
            <w:r w:rsidRPr="001558DB">
              <w:rPr>
                <w:rFonts w:ascii="Arial" w:hAnsi="Arial" w:cs="Arial"/>
                <w:b/>
                <w:u w:val="single"/>
                <w:vertAlign w:val="superscript"/>
                <w:lang w:eastAsia="en-GB"/>
              </w:rPr>
              <w:footnoteReference w:id="8"/>
            </w:r>
            <w:r w:rsidRPr="001558DB">
              <w:rPr>
                <w:rFonts w:ascii="Arial" w:hAnsi="Arial" w:cs="Arial"/>
                <w:b/>
                <w:u w:val="single"/>
                <w:lang w:eastAsia="en-GB"/>
              </w:rPr>
              <w:t>:</w:t>
            </w:r>
            <w:r w:rsidRPr="001558DB">
              <w:rPr>
                <w:rFonts w:ascii="Arial" w:hAnsi="Arial" w:cs="Arial"/>
                <w:b/>
                <w:lang w:eastAsia="en-GB"/>
              </w:rPr>
              <w:t xml:space="preserve"> </w:t>
            </w:r>
            <w:r w:rsidRPr="001558DB">
              <w:rPr>
                <w:rFonts w:ascii="Arial" w:hAnsi="Arial" w:cs="Arial"/>
                <w:lang w:eastAsia="en-GB"/>
              </w:rPr>
              <w:t>czy wykonawca jest zakładem pracy chronionej, „przedsiębiorstwem społecznym”</w:t>
            </w:r>
            <w:r w:rsidRPr="001558DB">
              <w:rPr>
                <w:rFonts w:ascii="Arial" w:hAnsi="Arial" w:cs="Arial"/>
                <w:vertAlign w:val="superscript"/>
                <w:lang w:eastAsia="en-GB"/>
              </w:rPr>
              <w:footnoteReference w:id="9"/>
            </w:r>
            <w:r w:rsidRPr="001558DB">
              <w:rPr>
                <w:rFonts w:ascii="Arial" w:hAnsi="Arial" w:cs="Arial"/>
                <w:lang w:eastAsia="en-GB"/>
              </w:rPr>
              <w:t xml:space="preserve"> lub czy będzie realizował zamówienie w ramach programów zatrudnienia chronionego?</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br/>
              <w:t xml:space="preserve">jaki jest odpowiedni odsetek pracowników niepełnosprawnych lub </w:t>
            </w:r>
            <w:proofErr w:type="spellStart"/>
            <w:r w:rsidRPr="001558DB">
              <w:rPr>
                <w:rFonts w:ascii="Arial" w:hAnsi="Arial" w:cs="Arial"/>
                <w:lang w:eastAsia="en-GB"/>
              </w:rPr>
              <w:t>defaworyzowanych</w:t>
            </w:r>
            <w:proofErr w:type="spellEnd"/>
            <w:r w:rsidRPr="001558DB">
              <w:rPr>
                <w:rFonts w:ascii="Arial" w:hAnsi="Arial" w:cs="Arial"/>
                <w:lang w:eastAsia="en-GB"/>
              </w:rPr>
              <w:t>?</w:t>
            </w:r>
            <w:r w:rsidRPr="001558DB">
              <w:rPr>
                <w:rFonts w:ascii="Arial" w:hAnsi="Arial" w:cs="Arial"/>
                <w:lang w:eastAsia="en-GB"/>
              </w:rPr>
              <w:br/>
              <w:t xml:space="preserve">Jeżeli jest to wymagane, proszę określić, do której kategorii lub których kategorii pracowników niepełnosprawnych lub </w:t>
            </w:r>
            <w:proofErr w:type="spellStart"/>
            <w:r w:rsidRPr="001558DB">
              <w:rPr>
                <w:rFonts w:ascii="Arial" w:hAnsi="Arial" w:cs="Arial"/>
                <w:lang w:eastAsia="en-GB"/>
              </w:rPr>
              <w:t>defaworyzowanych</w:t>
            </w:r>
            <w:proofErr w:type="spellEnd"/>
            <w:r w:rsidRPr="001558DB">
              <w:rPr>
                <w:rFonts w:ascii="Arial" w:hAnsi="Arial" w:cs="Arial"/>
                <w:lang w:eastAsia="en-GB"/>
              </w:rPr>
              <w:t xml:space="preserve"> należą dani pracownicy.</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Jeżeli dotyczy, czy wykonawca jest wpisany do urzędowego wykazu zatwierdzonych wykonawców lub posiada równoważne </w:t>
            </w:r>
            <w:r w:rsidRPr="001558DB">
              <w:rPr>
                <w:rFonts w:ascii="Arial" w:hAnsi="Arial" w:cs="Arial"/>
                <w:lang w:eastAsia="en-GB"/>
              </w:rPr>
              <w:lastRenderedPageBreak/>
              <w:t>zaświadczenie (np. w ramach krajowego systemu (wstępnego) kwalifikowania)?</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lastRenderedPageBreak/>
              <w:t>[] Tak [] Nie [] Nie dotyczy</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b/>
                <w:lang w:eastAsia="en-GB"/>
              </w:rPr>
              <w:lastRenderedPageBreak/>
              <w:t>Jeżeli tak</w:t>
            </w:r>
            <w:r w:rsidRPr="001558DB">
              <w:rPr>
                <w:rFonts w:ascii="Arial" w:hAnsi="Arial" w:cs="Arial"/>
                <w:lang w:eastAsia="en-GB"/>
              </w:rPr>
              <w:t>:</w:t>
            </w:r>
          </w:p>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a) Proszę podać nazwę wykazu lub zaświadczenia i odpowiedni numer rejestracyjny lub numer zaświadczenia, jeżeli dotyczy:</w:t>
            </w:r>
            <w:r w:rsidRPr="001558DB">
              <w:rPr>
                <w:rFonts w:ascii="Arial" w:hAnsi="Arial" w:cs="Arial"/>
                <w:lang w:eastAsia="en-GB"/>
              </w:rPr>
              <w:br/>
              <w:t>b) Jeżeli poświadczenie wpisu do wykazu lub wydania zaświadczenia jest dostępne w formie elektronicznej, proszę podać:</w:t>
            </w:r>
            <w:r w:rsidRPr="001558DB">
              <w:rPr>
                <w:rFonts w:ascii="Arial" w:hAnsi="Arial" w:cs="Arial"/>
                <w:lang w:eastAsia="en-GB"/>
              </w:rPr>
              <w:br/>
            </w:r>
            <w:r w:rsidRPr="001558DB">
              <w:rPr>
                <w:rFonts w:ascii="Arial" w:hAnsi="Arial" w:cs="Arial"/>
                <w:lang w:eastAsia="en-GB"/>
              </w:rPr>
              <w:br/>
              <w:t>c) Proszę podać dane referencyjne stanowiące podstawę wpisu do wykazu lub wydania zaświadczenia oraz, w stosownych przypadkach, klasyfikację nadaną w urzędowym wykazie</w:t>
            </w:r>
            <w:r w:rsidRPr="001558DB">
              <w:rPr>
                <w:rFonts w:ascii="Arial" w:hAnsi="Arial" w:cs="Arial"/>
                <w:vertAlign w:val="superscript"/>
                <w:lang w:eastAsia="en-GB"/>
              </w:rPr>
              <w:footnoteReference w:id="10"/>
            </w:r>
            <w:r w:rsidRPr="001558DB">
              <w:rPr>
                <w:rFonts w:ascii="Arial" w:hAnsi="Arial" w:cs="Arial"/>
                <w:lang w:eastAsia="en-GB"/>
              </w:rPr>
              <w:t>:</w:t>
            </w:r>
            <w:r w:rsidRPr="001558DB">
              <w:rPr>
                <w:rFonts w:ascii="Arial" w:hAnsi="Arial" w:cs="Arial"/>
                <w:lang w:eastAsia="en-GB"/>
              </w:rPr>
              <w:br/>
              <w:t>d) Czy wpis do wykazu lub wydane zaświadczenie obejmują wszystkie wymagane kryteria kwalifikacji?</w:t>
            </w:r>
            <w:r w:rsidRPr="001558DB">
              <w:rPr>
                <w:rFonts w:ascii="Arial" w:hAnsi="Arial" w:cs="Arial"/>
                <w:lang w:eastAsia="en-GB"/>
              </w:rPr>
              <w:br/>
            </w:r>
            <w:r w:rsidRPr="001558DB">
              <w:rPr>
                <w:rFonts w:ascii="Arial" w:hAnsi="Arial" w:cs="Arial"/>
                <w:b/>
                <w:w w:val="0"/>
                <w:lang w:eastAsia="en-GB"/>
              </w:rPr>
              <w:t>Jeżeli nie:</w:t>
            </w:r>
            <w:r w:rsidRPr="001558DB">
              <w:rPr>
                <w:rFonts w:ascii="Arial" w:hAnsi="Arial" w:cs="Arial"/>
                <w:lang w:eastAsia="en-GB"/>
              </w:rPr>
              <w:br/>
            </w:r>
            <w:r w:rsidRPr="001558DB">
              <w:rPr>
                <w:rFonts w:ascii="Arial" w:hAnsi="Arial" w:cs="Arial"/>
                <w:b/>
                <w:w w:val="0"/>
                <w:lang w:eastAsia="en-GB"/>
              </w:rPr>
              <w:t>Proszę dodatkowo uzupełnić brakujące informacje w części IV w sekcjach A, B, C lub D, w zależności od przypadku.</w:t>
            </w:r>
            <w:r w:rsidRPr="001558DB">
              <w:rPr>
                <w:rFonts w:ascii="Arial" w:hAnsi="Arial" w:cs="Arial"/>
                <w:lang w:eastAsia="en-GB"/>
              </w:rPr>
              <w:t xml:space="preserve"> </w:t>
            </w:r>
            <w:r w:rsidRPr="001558DB">
              <w:rPr>
                <w:rFonts w:ascii="Arial" w:hAnsi="Arial" w:cs="Arial"/>
                <w:lang w:eastAsia="en-GB"/>
              </w:rPr>
              <w:br/>
            </w:r>
            <w:r w:rsidRPr="001558DB">
              <w:rPr>
                <w:rFonts w:ascii="Arial" w:hAnsi="Arial" w:cs="Arial"/>
                <w:b/>
                <w:lang w:eastAsia="en-GB"/>
              </w:rPr>
              <w:t>WYŁĄCZNIE jeżeli jest to wymagane w stosownym ogłoszeniu lub dokumentach zamówienia:</w:t>
            </w:r>
            <w:r w:rsidRPr="001558DB">
              <w:rPr>
                <w:rFonts w:ascii="Arial" w:hAnsi="Arial" w:cs="Arial"/>
                <w:b/>
                <w:i/>
                <w:lang w:eastAsia="en-GB"/>
              </w:rPr>
              <w:br/>
            </w:r>
            <w:r w:rsidRPr="001558DB">
              <w:rPr>
                <w:rFonts w:ascii="Arial" w:hAnsi="Arial" w:cs="Arial"/>
                <w:lang w:eastAsia="en-GB"/>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1558DB">
              <w:rPr>
                <w:rFonts w:ascii="Arial" w:hAnsi="Arial" w:cs="Arial"/>
                <w:lang w:eastAsia="en-GB"/>
              </w:rPr>
              <w:br/>
              <w:t xml:space="preserve">Jeżeli odnośna dokumentacja jest dostępna w formie elektronicznej, proszę wskazać: </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rPr>
                <w:rFonts w:ascii="Arial" w:hAnsi="Arial" w:cs="Arial"/>
                <w:i/>
                <w:lang w:eastAsia="en-GB"/>
              </w:rPr>
            </w:pPr>
            <w:r w:rsidRPr="001558DB">
              <w:rPr>
                <w:rFonts w:ascii="Arial" w:hAnsi="Arial" w:cs="Arial"/>
                <w:lang w:eastAsia="en-GB"/>
              </w:rPr>
              <w:t>a) [……]</w:t>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b) (adres internetowy, wydający urząd lub organ, dokładne dane referencyjne dokumentacji):</w:t>
            </w:r>
            <w:r w:rsidRPr="001558DB">
              <w:rPr>
                <w:rFonts w:ascii="Arial" w:hAnsi="Arial" w:cs="Arial"/>
                <w:lang w:eastAsia="en-GB"/>
              </w:rPr>
              <w:br/>
              <w:t>[……][……][……][……]</w:t>
            </w:r>
            <w:r w:rsidRPr="001558DB">
              <w:rPr>
                <w:rFonts w:ascii="Arial" w:hAnsi="Arial" w:cs="Arial"/>
                <w:lang w:eastAsia="en-GB"/>
              </w:rPr>
              <w:br/>
              <w:t>c)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d) []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e) []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w:t>
            </w:r>
            <w:r w:rsidRPr="001558DB">
              <w:rPr>
                <w:rFonts w:ascii="Arial" w:hAnsi="Arial" w:cs="Arial"/>
                <w:lang w:eastAsia="en-GB"/>
              </w:rPr>
              <w:b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Rodzaj uczestnictwa:</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Czy wykonawca bierze udział w postępowaniu o udzielenie zamówienia wspólnie z innymi wykonawcami</w:t>
            </w:r>
            <w:r w:rsidRPr="001558DB">
              <w:rPr>
                <w:rFonts w:ascii="Arial" w:hAnsi="Arial" w:cs="Arial"/>
                <w:vertAlign w:val="superscript"/>
                <w:lang w:eastAsia="en-GB"/>
              </w:rPr>
              <w:footnoteReference w:id="11"/>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B0384" w:rsidRPr="001558DB" w:rsidTr="00061C5F">
        <w:tc>
          <w:tcPr>
            <w:tcW w:w="9289" w:type="dxa"/>
            <w:gridSpan w:val="2"/>
            <w:shd w:val="clear" w:color="auto" w:fill="BFBFBF"/>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Jeżeli tak, proszę dopilnować, aby pozostali uczestnicy przedstawili odrębne jednolite europejskie dokumenty zamówienia.</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w:t>
            </w:r>
            <w:r w:rsidRPr="001558DB">
              <w:rPr>
                <w:rFonts w:ascii="Arial" w:hAnsi="Arial" w:cs="Arial"/>
                <w:lang w:eastAsia="en-GB"/>
              </w:rPr>
              <w:br/>
              <w:t>a) Proszę wskazać rolę wykonawcy w grupie (lider, odpowiedzialny za określone zadania itd.):</w:t>
            </w:r>
            <w:r w:rsidRPr="001558DB">
              <w:rPr>
                <w:rFonts w:ascii="Arial" w:hAnsi="Arial" w:cs="Arial"/>
                <w:lang w:eastAsia="en-GB"/>
              </w:rPr>
              <w:br/>
              <w:t xml:space="preserve">b) Proszę wskazać pozostałych wykonawców </w:t>
            </w:r>
            <w:r w:rsidRPr="001558DB">
              <w:rPr>
                <w:rFonts w:ascii="Arial" w:hAnsi="Arial" w:cs="Arial"/>
                <w:lang w:eastAsia="en-GB"/>
              </w:rPr>
              <w:lastRenderedPageBreak/>
              <w:t>biorących wspólnie udział w postępowaniu o udzielenie zamówienia:</w:t>
            </w:r>
            <w:r w:rsidRPr="001558DB">
              <w:rPr>
                <w:rFonts w:ascii="Arial" w:hAnsi="Arial" w:cs="Arial"/>
                <w:lang w:eastAsia="en-GB"/>
              </w:rPr>
              <w:br/>
              <w:t>c) W stosownych przypadkach nazwa grupy biorącej udział:</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lastRenderedPageBreak/>
              <w:br/>
              <w:t>a):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lastRenderedPageBreak/>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b/>
                <w:lang w:eastAsia="en-GB"/>
              </w:rPr>
              <w:lastRenderedPageBreak/>
              <w:t>Części</w:t>
            </w:r>
          </w:p>
        </w:tc>
        <w:tc>
          <w:tcPr>
            <w:tcW w:w="4645"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b/>
                <w:i/>
                <w:lang w:eastAsia="en-GB"/>
              </w:rPr>
            </w:pPr>
            <w:r w:rsidRPr="001558DB">
              <w:rPr>
                <w:rFonts w:ascii="Arial" w:hAnsi="Arial" w:cs="Arial"/>
                <w:lang w:eastAsia="en-GB"/>
              </w:rPr>
              <w:t>W stosownych przypadkach wskazanie części zamówienia, w odniesieniu do której (których) wykonawca zamierza złożyć ofertę.</w:t>
            </w:r>
          </w:p>
        </w:tc>
        <w:tc>
          <w:tcPr>
            <w:tcW w:w="4645" w:type="dxa"/>
          </w:tcPr>
          <w:p w:rsidR="001B0384" w:rsidRPr="001558DB" w:rsidRDefault="001B0384" w:rsidP="00061C5F">
            <w:pPr>
              <w:suppressAutoHyphens w:val="0"/>
              <w:spacing w:before="120" w:after="120"/>
              <w:rPr>
                <w:rFonts w:ascii="Arial" w:hAnsi="Arial" w:cs="Arial"/>
                <w:b/>
                <w:i/>
                <w:lang w:eastAsia="en-GB"/>
              </w:rPr>
            </w:pPr>
            <w:r w:rsidRPr="001558DB">
              <w:rPr>
                <w:rFonts w:ascii="Arial" w:hAnsi="Arial" w:cs="Arial"/>
                <w:lang w:eastAsia="en-GB"/>
              </w:rPr>
              <w:t>[   ]</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B: Informacje na temat przedstawicieli wykonawcy</w:t>
      </w:r>
    </w:p>
    <w:p w:rsidR="001B0384" w:rsidRPr="001558DB" w:rsidRDefault="001B0384" w:rsidP="001B0384">
      <w:pPr>
        <w:pBdr>
          <w:top w:val="single" w:sz="4" w:space="1" w:color="auto"/>
          <w:left w:val="single" w:sz="4" w:space="4" w:color="auto"/>
          <w:bottom w:val="single" w:sz="4" w:space="1" w:color="auto"/>
          <w:right w:val="single" w:sz="4" w:space="0" w:color="auto"/>
        </w:pBdr>
        <w:suppressAutoHyphens w:val="0"/>
        <w:spacing w:before="120" w:after="120"/>
        <w:jc w:val="both"/>
        <w:rPr>
          <w:rFonts w:ascii="Arial" w:hAnsi="Arial" w:cs="Arial"/>
          <w:i/>
          <w:lang w:eastAsia="en-GB"/>
        </w:rPr>
      </w:pPr>
      <w:r w:rsidRPr="001558DB">
        <w:rPr>
          <w:rFonts w:ascii="Arial" w:hAnsi="Arial" w:cs="Arial"/>
          <w:i/>
          <w:lang w:eastAsia="en-GB"/>
        </w:rPr>
        <w:t>W stosownych przypadkach proszę podać imię i nazwisko (imiona i nazwiska) oraz adres(-y) osoby (osób) upoważnionej(-</w:t>
      </w:r>
      <w:proofErr w:type="spellStart"/>
      <w:r w:rsidRPr="001558DB">
        <w:rPr>
          <w:rFonts w:ascii="Arial" w:hAnsi="Arial" w:cs="Arial"/>
          <w:i/>
          <w:lang w:eastAsia="en-GB"/>
        </w:rPr>
        <w:t>ych</w:t>
      </w:r>
      <w:proofErr w:type="spellEnd"/>
      <w:r w:rsidRPr="001558DB">
        <w:rPr>
          <w:rFonts w:ascii="Arial" w:hAnsi="Arial" w:cs="Arial"/>
          <w:i/>
          <w:lang w:eastAsia="en-GB"/>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Osoby upoważnione do reprezentowania, o ile istnieją:</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Imię i nazwisko, </w:t>
            </w:r>
            <w:r w:rsidRPr="001558DB">
              <w:rPr>
                <w:rFonts w:ascii="Arial" w:hAnsi="Arial" w:cs="Arial"/>
                <w:lang w:eastAsia="en-GB"/>
              </w:rPr>
              <w:br/>
              <w:t xml:space="preserve">wraz z datą i miejscem urodzenia, jeżeli są wymagane: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Stanowisko/Działający(-a) jako:</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Adres pocztowy:</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Telefon:</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Adres e-mail:</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 razie potrzeby proszę podać szczegółowe informacje dotyczące przedstawicielstwa (jego form, zakresu, celu itd.):</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Zależność od innych podmiotów:</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Czy wykonawca polega na zdolności innych podmiotów w celu spełnienia kryteriów kwalifikacji określonych poniżej w części IV oraz (ewentualnych) kryteriów i zasad określonych poniżej w części V?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tc>
      </w:tr>
    </w:tbl>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xml:space="preserve">, proszę przedstawić – </w:t>
      </w:r>
      <w:r w:rsidRPr="001558DB">
        <w:rPr>
          <w:rFonts w:ascii="Arial" w:hAnsi="Arial" w:cs="Arial"/>
          <w:b/>
          <w:lang w:eastAsia="en-GB"/>
        </w:rPr>
        <w:t>dla każdego</w:t>
      </w:r>
      <w:r w:rsidRPr="001558DB">
        <w:rPr>
          <w:rFonts w:ascii="Arial" w:hAnsi="Arial" w:cs="Arial"/>
          <w:lang w:eastAsia="en-GB"/>
        </w:rPr>
        <w:t xml:space="preserve"> z podmiotów, których to dotyczy – odrębny formularz jednolitego europejskiego dokumentu zamówienia zawierający informacje wymagane w </w:t>
      </w:r>
      <w:r w:rsidRPr="001558DB">
        <w:rPr>
          <w:rFonts w:ascii="Arial" w:hAnsi="Arial" w:cs="Arial"/>
          <w:b/>
          <w:lang w:eastAsia="en-GB"/>
        </w:rPr>
        <w:t>niniejszej części sekcja A i B oraz w części III</w:t>
      </w:r>
      <w:r w:rsidRPr="001558DB">
        <w:rPr>
          <w:rFonts w:ascii="Arial" w:hAnsi="Arial" w:cs="Arial"/>
          <w:lang w:eastAsia="en-GB"/>
        </w:rPr>
        <w:t xml:space="preserve">, należycie wypełniony i podpisany przez dane podmioty. </w:t>
      </w:r>
      <w:r w:rsidRPr="001558DB">
        <w:rPr>
          <w:rFonts w:ascii="Arial" w:hAnsi="Arial" w:cs="Arial"/>
          <w:lang w:eastAsia="en-GB"/>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1558DB">
        <w:rPr>
          <w:rFonts w:ascii="Arial" w:hAnsi="Arial" w:cs="Arial"/>
          <w:lang w:eastAsia="en-GB"/>
        </w:rPr>
        <w:br/>
        <w:t>O ile ma to znaczenie dla określonych zdolności, na których polega wykonawca, proszę dołączyć – dla każdego z podmiotów, których to dotyczy – informacje wymagane w częściach IV i V</w:t>
      </w:r>
      <w:r w:rsidRPr="001558DB">
        <w:rPr>
          <w:rFonts w:ascii="Arial" w:hAnsi="Arial" w:cs="Arial"/>
          <w:vertAlign w:val="superscript"/>
          <w:lang w:eastAsia="en-GB"/>
        </w:rPr>
        <w:footnoteReference w:id="12"/>
      </w:r>
      <w:r w:rsidRPr="001558DB">
        <w:rPr>
          <w:rFonts w:ascii="Arial" w:hAnsi="Arial" w:cs="Arial"/>
          <w:lang w:eastAsia="en-GB"/>
        </w:rPr>
        <w:t>.</w:t>
      </w:r>
    </w:p>
    <w:p w:rsidR="001B0384" w:rsidRPr="001558DB" w:rsidRDefault="001B0384" w:rsidP="001B0384">
      <w:pPr>
        <w:keepNext/>
        <w:suppressAutoHyphens w:val="0"/>
        <w:spacing w:before="120" w:after="360"/>
        <w:jc w:val="center"/>
        <w:rPr>
          <w:rFonts w:ascii="Arial" w:hAnsi="Arial" w:cs="Arial"/>
          <w:smallCaps/>
          <w:u w:val="single"/>
          <w:lang w:eastAsia="en-GB"/>
        </w:rPr>
      </w:pPr>
      <w:r w:rsidRPr="001558DB">
        <w:rPr>
          <w:rFonts w:ascii="Arial" w:hAnsi="Arial" w:cs="Arial"/>
          <w:smallCaps/>
          <w:lang w:eastAsia="en-GB"/>
        </w:rPr>
        <w:lastRenderedPageBreak/>
        <w:t>D: Informacje dotyczące podwykonawców, na których zdolności wykonawca nie polega</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center"/>
        <w:rPr>
          <w:rFonts w:ascii="Arial" w:hAnsi="Arial" w:cs="Arial"/>
          <w:b/>
          <w:lang w:eastAsia="en-GB"/>
        </w:rPr>
      </w:pPr>
      <w:r w:rsidRPr="001558DB">
        <w:rPr>
          <w:rFonts w:ascii="Arial" w:hAnsi="Arial" w:cs="Arial"/>
          <w:b/>
          <w:lang w:eastAsia="en-GB"/>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Podwykonawstwo:</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Czy wykonawca zamierza zlecić osobom trzecim podwykonawstwo jakiejkolwiek części zamówienia?</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t xml:space="preserve">Jeżeli </w:t>
            </w:r>
            <w:r w:rsidRPr="001558DB">
              <w:rPr>
                <w:rFonts w:ascii="Arial" w:hAnsi="Arial" w:cs="Arial"/>
                <w:b/>
                <w:lang w:eastAsia="en-GB"/>
              </w:rPr>
              <w:t>tak i o ile jest to wiadome</w:t>
            </w:r>
            <w:r w:rsidRPr="001558DB">
              <w:rPr>
                <w:rFonts w:ascii="Arial" w:hAnsi="Arial" w:cs="Arial"/>
                <w:lang w:eastAsia="en-GB"/>
              </w:rPr>
              <w:t xml:space="preserve">, proszę podać wykaz proponowanych podwykonawców: </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bl>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lang w:eastAsia="en-GB"/>
        </w:rPr>
        <w:t xml:space="preserve">Jeżeli instytucja zamawiająca lub podmiot zamawiający wyraźnie żąda przedstawienia tych informacji </w:t>
      </w:r>
      <w:r w:rsidRPr="001558DB">
        <w:rPr>
          <w:rFonts w:ascii="Arial" w:hAnsi="Arial" w:cs="Arial"/>
          <w:lang w:eastAsia="en-GB"/>
        </w:rPr>
        <w:t xml:space="preserve">oprócz informacji </w:t>
      </w:r>
      <w:r w:rsidRPr="001558DB">
        <w:rPr>
          <w:rFonts w:ascii="Arial" w:hAnsi="Arial" w:cs="Arial"/>
          <w:b/>
          <w:lang w:eastAsia="en-GB"/>
        </w:rPr>
        <w:t>wymaganych w niniejszej sekcji, proszę przedstawić – dla każdego podwykonawcy (każdej kategorii podwykonawców), których to dotyczy – informacje wymagane w niniejszej części sekcja A i B oraz w części III.</w:t>
      </w:r>
    </w:p>
    <w:p w:rsidR="001B0384" w:rsidRPr="001558DB" w:rsidRDefault="001B0384" w:rsidP="001B0384">
      <w:pPr>
        <w:suppressAutoHyphens w:val="0"/>
        <w:spacing w:after="160" w:line="259" w:lineRule="auto"/>
        <w:rPr>
          <w:rFonts w:ascii="Arial" w:hAnsi="Arial" w:cs="Arial"/>
          <w:b/>
          <w:lang w:eastAsia="en-GB"/>
        </w:rPr>
      </w:pPr>
      <w:r w:rsidRPr="001558DB">
        <w:rPr>
          <w:rFonts w:ascii="Arial" w:hAnsi="Arial" w:cs="Arial"/>
          <w:lang w:eastAsia="en-GB"/>
        </w:rPr>
        <w:br w:type="page"/>
      </w:r>
    </w:p>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lastRenderedPageBreak/>
        <w:t>Część III: Podstawy wykluczenia</w:t>
      </w:r>
    </w:p>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Podstawy związane z wyrokami skazującymi za przestępstwo</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lang w:eastAsia="en-GB"/>
        </w:rPr>
      </w:pPr>
      <w:r w:rsidRPr="001558DB">
        <w:rPr>
          <w:rFonts w:ascii="Arial" w:hAnsi="Arial" w:cs="Arial"/>
          <w:lang w:eastAsia="en-GB"/>
        </w:rPr>
        <w:t>W art. 57 ust. 1 dyrektywy 2014/24/UE określono następujące powody wykluczenia:</w:t>
      </w:r>
    </w:p>
    <w:p w:rsidR="001B0384" w:rsidRPr="001558DB" w:rsidRDefault="001B0384" w:rsidP="00D757F0">
      <w:pPr>
        <w:numPr>
          <w:ilvl w:val="0"/>
          <w:numId w:val="14"/>
        </w:num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w w:val="0"/>
          <w:lang w:eastAsia="en-GB"/>
        </w:rPr>
      </w:pPr>
      <w:r w:rsidRPr="001558DB">
        <w:rPr>
          <w:rFonts w:ascii="Arial" w:hAnsi="Arial" w:cs="Arial"/>
          <w:lang w:eastAsia="en-GB"/>
        </w:rPr>
        <w:t xml:space="preserve">udział w </w:t>
      </w:r>
      <w:r w:rsidRPr="001558DB">
        <w:rPr>
          <w:rFonts w:ascii="Arial" w:hAnsi="Arial" w:cs="Arial"/>
          <w:b/>
          <w:lang w:eastAsia="en-GB"/>
        </w:rPr>
        <w:t>organizacji przestępczej</w:t>
      </w:r>
      <w:r w:rsidRPr="001558DB">
        <w:rPr>
          <w:rFonts w:ascii="Arial" w:hAnsi="Arial" w:cs="Arial"/>
          <w:b/>
          <w:vertAlign w:val="superscript"/>
          <w:lang w:eastAsia="en-GB"/>
        </w:rPr>
        <w:footnoteReference w:id="13"/>
      </w:r>
      <w:r w:rsidRPr="001558DB">
        <w:rPr>
          <w:rFonts w:ascii="Arial" w:hAnsi="Arial" w:cs="Arial"/>
          <w:lang w:eastAsia="en-GB"/>
        </w:rPr>
        <w:t>;</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en-GB"/>
        </w:rPr>
      </w:pPr>
      <w:r w:rsidRPr="001558DB">
        <w:rPr>
          <w:rFonts w:ascii="Arial" w:hAnsi="Arial" w:cs="Arial"/>
          <w:b/>
          <w:lang w:eastAsia="en-GB"/>
        </w:rPr>
        <w:t>korupcja</w:t>
      </w:r>
      <w:r w:rsidRPr="001558DB">
        <w:rPr>
          <w:rFonts w:ascii="Arial" w:hAnsi="Arial" w:cs="Arial"/>
          <w:b/>
          <w:vertAlign w:val="superscript"/>
          <w:lang w:eastAsia="en-GB"/>
        </w:rPr>
        <w:footnoteReference w:id="14"/>
      </w:r>
      <w:r w:rsidRPr="001558DB">
        <w:rPr>
          <w:rFonts w:ascii="Arial" w:hAnsi="Arial" w:cs="Arial"/>
          <w:lang w:eastAsia="en-GB"/>
        </w:rPr>
        <w:t>;</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nadużycie finansowe</w:t>
      </w:r>
      <w:r w:rsidRPr="001558DB">
        <w:rPr>
          <w:rFonts w:ascii="Arial" w:hAnsi="Arial" w:cs="Arial"/>
          <w:b/>
          <w:w w:val="0"/>
          <w:vertAlign w:val="superscript"/>
          <w:lang w:eastAsia="en-GB"/>
        </w:rPr>
        <w:footnoteReference w:id="15"/>
      </w:r>
      <w:r w:rsidRPr="001558DB">
        <w:rPr>
          <w:rFonts w:ascii="Arial" w:hAnsi="Arial" w:cs="Arial"/>
          <w:w w:val="0"/>
          <w:lang w:eastAsia="en-GB"/>
        </w:rPr>
        <w:t>;</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przestępstwa terrorystyczne lub przestępstwa związane z działalnością terrorystyczną</w:t>
      </w:r>
      <w:r w:rsidRPr="001558DB">
        <w:rPr>
          <w:rFonts w:ascii="Arial" w:hAnsi="Arial" w:cs="Arial"/>
          <w:b/>
          <w:w w:val="0"/>
          <w:vertAlign w:val="superscript"/>
          <w:lang w:eastAsia="en-GB"/>
        </w:rPr>
        <w:footnoteReference w:id="16"/>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pranie pieniędzy lub finansowanie terroryzmu</w:t>
      </w:r>
      <w:r w:rsidRPr="001558DB">
        <w:rPr>
          <w:rFonts w:ascii="Arial" w:hAnsi="Arial" w:cs="Arial"/>
          <w:b/>
          <w:w w:val="0"/>
          <w:vertAlign w:val="superscript"/>
          <w:lang w:eastAsia="en-GB"/>
        </w:rPr>
        <w:footnoteReference w:id="17"/>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en-GB"/>
        </w:rPr>
      </w:pPr>
      <w:r w:rsidRPr="001558DB">
        <w:rPr>
          <w:rFonts w:ascii="Arial" w:hAnsi="Arial" w:cs="Arial"/>
          <w:b/>
          <w:lang w:eastAsia="en-GB"/>
        </w:rPr>
        <w:t>praca dzieci</w:t>
      </w:r>
      <w:r w:rsidRPr="001558DB">
        <w:rPr>
          <w:rFonts w:ascii="Arial" w:hAnsi="Arial" w:cs="Arial"/>
          <w:lang w:eastAsia="en-GB"/>
        </w:rPr>
        <w:t xml:space="preserve"> i inne formy </w:t>
      </w:r>
      <w:r w:rsidRPr="001558DB">
        <w:rPr>
          <w:rFonts w:ascii="Arial" w:hAnsi="Arial" w:cs="Arial"/>
          <w:b/>
          <w:lang w:eastAsia="en-GB"/>
        </w:rPr>
        <w:t>handlu ludźmi</w:t>
      </w:r>
      <w:r w:rsidRPr="001558DB">
        <w:rPr>
          <w:rFonts w:ascii="Arial" w:hAnsi="Arial" w:cs="Arial"/>
          <w:b/>
          <w:vertAlign w:val="superscript"/>
          <w:lang w:eastAsia="en-GB"/>
        </w:rPr>
        <w:footnoteReference w:id="18"/>
      </w:r>
      <w:r w:rsidRPr="001558DB">
        <w:rPr>
          <w:rFonts w:ascii="Arial" w:hAnsi="Arial" w:cs="Arial"/>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Podstawy związane z wyrokami skazującymi za przestępstwo na podstawie przepisów krajowych stanowiących wdrożenie podstaw określonych w art. 57 ust. 1 wspomnianej dyrektywy:</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Czy w stosunku do </w:t>
            </w:r>
            <w:r w:rsidRPr="001558DB">
              <w:rPr>
                <w:rFonts w:ascii="Arial" w:hAnsi="Arial" w:cs="Arial"/>
                <w:b/>
                <w:lang w:eastAsia="en-GB"/>
              </w:rPr>
              <w:t>samego wykonawcy</w:t>
            </w:r>
            <w:r w:rsidRPr="001558DB">
              <w:rPr>
                <w:rFonts w:ascii="Arial" w:hAnsi="Arial" w:cs="Arial"/>
                <w:lang w:eastAsia="en-GB"/>
              </w:rPr>
              <w:t xml:space="preserve"> bądź </w:t>
            </w:r>
            <w:r w:rsidRPr="001558DB">
              <w:rPr>
                <w:rFonts w:ascii="Arial" w:hAnsi="Arial" w:cs="Arial"/>
                <w:b/>
                <w:lang w:eastAsia="en-GB"/>
              </w:rPr>
              <w:t>jakiejkolwiek</w:t>
            </w:r>
            <w:r w:rsidRPr="001558DB">
              <w:rPr>
                <w:rFonts w:ascii="Arial" w:hAnsi="Arial" w:cs="Arial"/>
                <w:lang w:eastAsia="en-GB"/>
              </w:rPr>
              <w:t xml:space="preserve"> osoby będącej członkiem organów administracyjnych, zarządzających lub nadzorczych wykonawcy, lub posiadającej w przedsiębiorstwie wykonawcy uprawnienia do reprezentowania, uprawnienia decyzyjne lub kontrolne, </w:t>
            </w:r>
            <w:r w:rsidRPr="001558DB">
              <w:rPr>
                <w:rFonts w:ascii="Arial" w:hAnsi="Arial" w:cs="Arial"/>
                <w:b/>
                <w:lang w:eastAsia="en-GB"/>
              </w:rPr>
              <w:t>wydany został prawomocny wyrok</w:t>
            </w:r>
            <w:r w:rsidRPr="001558DB">
              <w:rPr>
                <w:rFonts w:ascii="Arial" w:hAnsi="Arial" w:cs="Arial"/>
                <w:lang w:eastAsia="en-GB"/>
              </w:rPr>
              <w:t xml:space="preserve"> z jednego z wyżej wymienionych powodów, orzeczeniem sprzed najwyżej pięciu lat lub w którym okres wykluczenia określony bezpośrednio w wyroku nadal obowiązuje?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Jeżeli odnośna dokumentacja jest dostępna w formie elektronicznej, proszę wskazać: (adres internetowy, wydający urząd lub organ, dokładne dane referencyjne dokumentacji):</w:t>
            </w:r>
            <w:r w:rsidRPr="001558DB">
              <w:rPr>
                <w:rFonts w:ascii="Arial" w:hAnsi="Arial" w:cs="Arial"/>
                <w:lang w:eastAsia="en-GB"/>
              </w:rPr>
              <w:br/>
              <w:t>[……][……][……][……]</w:t>
            </w:r>
            <w:r w:rsidRPr="001558DB">
              <w:rPr>
                <w:rFonts w:ascii="Arial" w:hAnsi="Arial" w:cs="Arial"/>
                <w:vertAlign w:val="superscript"/>
                <w:lang w:eastAsia="en-GB"/>
              </w:rPr>
              <w:footnoteReference w:id="19"/>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proszę podać</w:t>
            </w:r>
            <w:r w:rsidRPr="001558DB">
              <w:rPr>
                <w:rFonts w:ascii="Arial" w:hAnsi="Arial" w:cs="Arial"/>
                <w:vertAlign w:val="superscript"/>
                <w:lang w:eastAsia="en-GB"/>
              </w:rPr>
              <w:footnoteReference w:id="20"/>
            </w:r>
            <w:r w:rsidRPr="001558DB">
              <w:rPr>
                <w:rFonts w:ascii="Arial" w:hAnsi="Arial" w:cs="Arial"/>
                <w:lang w:eastAsia="en-GB"/>
              </w:rPr>
              <w:t>:</w:t>
            </w:r>
            <w:r w:rsidRPr="001558DB">
              <w:rPr>
                <w:rFonts w:ascii="Arial" w:hAnsi="Arial" w:cs="Arial"/>
                <w:lang w:eastAsia="en-GB"/>
              </w:rPr>
              <w:br/>
              <w:t>a) datę wyroku, określić, których spośród punktów 1–6 on dotyczy, oraz podać powód(-ody) skazania;</w:t>
            </w:r>
            <w:r w:rsidRPr="001558DB">
              <w:rPr>
                <w:rFonts w:ascii="Arial" w:hAnsi="Arial" w:cs="Arial"/>
                <w:lang w:eastAsia="en-GB"/>
              </w:rPr>
              <w:br/>
              <w:t>b) wskazać, kto został skazany [ ];</w:t>
            </w:r>
            <w:r w:rsidRPr="001558DB">
              <w:rPr>
                <w:rFonts w:ascii="Arial" w:hAnsi="Arial" w:cs="Arial"/>
                <w:lang w:eastAsia="en-GB"/>
              </w:rPr>
              <w:br/>
            </w:r>
            <w:r w:rsidRPr="001558DB">
              <w:rPr>
                <w:rFonts w:ascii="Arial" w:hAnsi="Arial" w:cs="Arial"/>
                <w:b/>
                <w:lang w:eastAsia="en-GB"/>
              </w:rPr>
              <w:t>c) w zakresie, w jakim zostało to bezpośrednio ustalone w wyroku:</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t>a) data: [   ], punkt(-y): [   ], powód(-ody): [   ]</w:t>
            </w:r>
            <w:r w:rsidRPr="001558DB">
              <w:rPr>
                <w:rFonts w:ascii="Arial" w:hAnsi="Arial" w:cs="Arial"/>
                <w:i/>
                <w:vertAlign w:val="superscript"/>
                <w:lang w:eastAsia="en-GB"/>
              </w:rPr>
              <w:t xml:space="preserve">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t>c) długość okresu wykluczenia [……] oraz punkt(-y), którego(-</w:t>
            </w:r>
            <w:proofErr w:type="spellStart"/>
            <w:r w:rsidRPr="001558DB">
              <w:rPr>
                <w:rFonts w:ascii="Arial" w:hAnsi="Arial" w:cs="Arial"/>
                <w:lang w:eastAsia="en-GB"/>
              </w:rPr>
              <w:t>ych</w:t>
            </w:r>
            <w:proofErr w:type="spellEnd"/>
            <w:r w:rsidRPr="001558DB">
              <w:rPr>
                <w:rFonts w:ascii="Arial" w:hAnsi="Arial" w:cs="Arial"/>
                <w:lang w:eastAsia="en-GB"/>
              </w:rPr>
              <w:t>) to dotyczy.</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lastRenderedPageBreak/>
              <w:t>Jeżeli odnośna dokumentacja jest dostępna w formie elektronicznej, proszę wskazać: (adres internetowy, wydający urząd lub organ, dokładne dane referencyjne dokumentacji): [……][……][……][……]</w:t>
            </w:r>
            <w:r w:rsidRPr="001558DB">
              <w:rPr>
                <w:rFonts w:ascii="Arial" w:hAnsi="Arial" w:cs="Arial"/>
                <w:vertAlign w:val="superscript"/>
                <w:lang w:eastAsia="en-GB"/>
              </w:rPr>
              <w:footnoteReference w:id="21"/>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lastRenderedPageBreak/>
              <w:t>W przypadku skazania, czy wykonawca przedsięwziął środki w celu wykazania swojej rzetelności pomimo istnienia odpowiedniej podstawy wykluczenia</w:t>
            </w:r>
            <w:r w:rsidRPr="001558DB">
              <w:rPr>
                <w:rFonts w:ascii="Arial" w:hAnsi="Arial" w:cs="Arial"/>
                <w:vertAlign w:val="superscript"/>
                <w:lang w:eastAsia="en-GB"/>
              </w:rPr>
              <w:footnoteReference w:id="22"/>
            </w:r>
            <w:r w:rsidRPr="001558DB">
              <w:rPr>
                <w:rFonts w:ascii="Arial" w:hAnsi="Arial" w:cs="Arial"/>
                <w:lang w:eastAsia="en-GB"/>
              </w:rPr>
              <w:t xml:space="preserve"> („samooczyszczenie”)?</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 Tak [] Nie </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b/>
                <w:lang w:eastAsia="en-GB"/>
              </w:rPr>
              <w:t>Jeżeli tak</w:t>
            </w:r>
            <w:r w:rsidRPr="001558DB">
              <w:rPr>
                <w:rFonts w:ascii="Arial" w:hAnsi="Arial" w:cs="Arial"/>
                <w:w w:val="0"/>
                <w:lang w:eastAsia="en-GB"/>
              </w:rPr>
              <w:t>, proszę opisać przedsięwzięte środki</w:t>
            </w:r>
            <w:r w:rsidRPr="001558DB">
              <w:rPr>
                <w:rFonts w:ascii="Arial" w:hAnsi="Arial" w:cs="Arial"/>
                <w:w w:val="0"/>
                <w:vertAlign w:val="superscript"/>
                <w:lang w:eastAsia="en-GB"/>
              </w:rPr>
              <w:footnoteReference w:id="23"/>
            </w:r>
            <w:r w:rsidRPr="001558DB">
              <w:rPr>
                <w:rFonts w:ascii="Arial" w:hAnsi="Arial" w:cs="Arial"/>
                <w:w w:val="0"/>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bl>
    <w:p w:rsidR="001B0384" w:rsidRPr="001558DB" w:rsidRDefault="001B0384" w:rsidP="001B0384">
      <w:pPr>
        <w:keepNext/>
        <w:suppressAutoHyphens w:val="0"/>
        <w:spacing w:before="120" w:after="360"/>
        <w:jc w:val="center"/>
        <w:rPr>
          <w:rFonts w:ascii="Arial" w:hAnsi="Arial" w:cs="Arial"/>
          <w:smallCaps/>
          <w:w w:val="0"/>
          <w:lang w:eastAsia="en-GB"/>
        </w:rPr>
      </w:pPr>
      <w:r w:rsidRPr="001558DB">
        <w:rPr>
          <w:rFonts w:ascii="Arial" w:hAnsi="Arial" w:cs="Arial"/>
          <w:smallCaps/>
          <w:w w:val="0"/>
          <w:lang w:eastAsia="en-GB"/>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2322"/>
        <w:gridCol w:w="2323"/>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Płatność podatków lub składek na ubezpieczenie społeczne:</w:t>
            </w:r>
          </w:p>
        </w:tc>
        <w:tc>
          <w:tcPr>
            <w:tcW w:w="4645" w:type="dxa"/>
            <w:gridSpan w:val="2"/>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Czy wykonawca wywiązał się ze wszystkich </w:t>
            </w:r>
            <w:r w:rsidRPr="001558DB">
              <w:rPr>
                <w:rFonts w:ascii="Arial" w:hAnsi="Arial" w:cs="Arial"/>
                <w:b/>
                <w:lang w:eastAsia="en-GB"/>
              </w:rPr>
              <w:t>obowiązków dotyczących płatności podatków lub składek na ubezpieczenie społeczne</w:t>
            </w:r>
            <w:r w:rsidRPr="001558DB">
              <w:rPr>
                <w:rFonts w:ascii="Arial" w:hAnsi="Arial" w:cs="Arial"/>
                <w:lang w:eastAsia="en-GB"/>
              </w:rPr>
              <w:t>, zarówno w państwie, w którym ma siedzibę, jak i w państwie członkowskim instytucji zamawiającej lub podmiotu zamawiającego, jeżeli jest ono inne niż państwo siedziby?</w:t>
            </w:r>
          </w:p>
        </w:tc>
        <w:tc>
          <w:tcPr>
            <w:tcW w:w="4645" w:type="dxa"/>
            <w:gridSpan w:val="2"/>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B0384" w:rsidRPr="001558DB" w:rsidTr="00061C5F">
        <w:trPr>
          <w:trHeight w:val="470"/>
        </w:trPr>
        <w:tc>
          <w:tcPr>
            <w:tcW w:w="4644" w:type="dxa"/>
            <w:vMerge w:val="restart"/>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br/>
            </w:r>
            <w:r w:rsidRPr="001558DB">
              <w:rPr>
                <w:rFonts w:ascii="Arial" w:hAnsi="Arial" w:cs="Arial"/>
                <w:b/>
                <w:lang w:eastAsia="en-GB"/>
              </w:rPr>
              <w:br/>
            </w:r>
            <w:r w:rsidRPr="001558DB">
              <w:rPr>
                <w:rFonts w:ascii="Arial" w:hAnsi="Arial" w:cs="Arial"/>
                <w:b/>
                <w:lang w:eastAsia="en-GB"/>
              </w:rPr>
              <w:br/>
            </w:r>
            <w:r w:rsidRPr="001558DB">
              <w:rPr>
                <w:rFonts w:ascii="Arial" w:hAnsi="Arial" w:cs="Arial"/>
                <w:b/>
                <w:lang w:eastAsia="en-GB"/>
              </w:rPr>
              <w:br/>
              <w:t>Jeżeli nie</w:t>
            </w:r>
            <w:r w:rsidRPr="001558DB">
              <w:rPr>
                <w:rFonts w:ascii="Arial" w:hAnsi="Arial" w:cs="Arial"/>
                <w:lang w:eastAsia="en-GB"/>
              </w:rPr>
              <w:t>, proszę wskazać:</w:t>
            </w:r>
            <w:r w:rsidRPr="001558DB">
              <w:rPr>
                <w:rFonts w:ascii="Arial" w:hAnsi="Arial" w:cs="Arial"/>
                <w:lang w:eastAsia="en-GB"/>
              </w:rPr>
              <w:br/>
              <w:t>a) państwo lub państwo członkowskie, którego to dotyczy;</w:t>
            </w:r>
            <w:r w:rsidRPr="001558DB">
              <w:rPr>
                <w:rFonts w:ascii="Arial" w:hAnsi="Arial" w:cs="Arial"/>
                <w:lang w:eastAsia="en-GB"/>
              </w:rPr>
              <w:br/>
              <w:t>b) jakiej kwoty to dotyczy?</w:t>
            </w:r>
            <w:r w:rsidRPr="001558DB">
              <w:rPr>
                <w:rFonts w:ascii="Arial" w:hAnsi="Arial" w:cs="Arial"/>
                <w:lang w:eastAsia="en-GB"/>
              </w:rPr>
              <w:br/>
              <w:t>c) w jaki sposób zostało ustalone to naruszenie obowiązków:</w:t>
            </w:r>
            <w:r w:rsidRPr="001558DB">
              <w:rPr>
                <w:rFonts w:ascii="Arial" w:hAnsi="Arial" w:cs="Arial"/>
                <w:lang w:eastAsia="en-GB"/>
              </w:rPr>
              <w:br/>
              <w:t xml:space="preserve">1) w trybie </w:t>
            </w:r>
            <w:r w:rsidRPr="001558DB">
              <w:rPr>
                <w:rFonts w:ascii="Arial" w:hAnsi="Arial" w:cs="Arial"/>
                <w:b/>
                <w:lang w:eastAsia="en-GB"/>
              </w:rPr>
              <w:t>decyzji</w:t>
            </w:r>
            <w:r w:rsidRPr="001558DB">
              <w:rPr>
                <w:rFonts w:ascii="Arial" w:hAnsi="Arial" w:cs="Arial"/>
                <w:lang w:eastAsia="en-GB"/>
              </w:rPr>
              <w:t xml:space="preserve"> sądowej lub administracyjnej:</w:t>
            </w:r>
          </w:p>
          <w:p w:rsidR="001B0384" w:rsidRPr="001558DB" w:rsidRDefault="001B0384" w:rsidP="00061C5F">
            <w:pPr>
              <w:tabs>
                <w:tab w:val="num" w:pos="1417"/>
              </w:tabs>
              <w:suppressAutoHyphens w:val="0"/>
              <w:spacing w:before="120" w:after="120"/>
              <w:ind w:left="1417" w:hanging="567"/>
              <w:jc w:val="both"/>
              <w:rPr>
                <w:rFonts w:ascii="Arial" w:hAnsi="Arial" w:cs="Arial"/>
                <w:lang w:eastAsia="en-GB"/>
              </w:rPr>
            </w:pPr>
            <w:r w:rsidRPr="001558DB">
              <w:rPr>
                <w:rFonts w:ascii="Arial" w:hAnsi="Arial" w:cs="Arial"/>
                <w:lang w:eastAsia="en-GB"/>
              </w:rPr>
              <w:t>Czy ta decyzja jest ostateczna i wiążąca?</w:t>
            </w:r>
          </w:p>
          <w:p w:rsidR="001B0384" w:rsidRPr="001558DB" w:rsidRDefault="001B0384" w:rsidP="00D757F0">
            <w:pPr>
              <w:numPr>
                <w:ilvl w:val="0"/>
                <w:numId w:val="18"/>
              </w:numPr>
              <w:suppressAutoHyphens w:val="0"/>
              <w:spacing w:before="120" w:after="120"/>
              <w:jc w:val="both"/>
              <w:rPr>
                <w:rFonts w:ascii="Arial" w:hAnsi="Arial" w:cs="Arial"/>
                <w:lang w:eastAsia="en-GB"/>
              </w:rPr>
            </w:pPr>
            <w:r w:rsidRPr="001558DB">
              <w:rPr>
                <w:rFonts w:ascii="Arial" w:hAnsi="Arial" w:cs="Arial"/>
                <w:lang w:eastAsia="en-GB"/>
              </w:rPr>
              <w:t>Proszę podać datę wyroku lub decyzji.</w:t>
            </w:r>
          </w:p>
          <w:p w:rsidR="001B0384" w:rsidRPr="001558DB" w:rsidRDefault="001B0384" w:rsidP="00D757F0">
            <w:pPr>
              <w:numPr>
                <w:ilvl w:val="0"/>
                <w:numId w:val="18"/>
              </w:numPr>
              <w:suppressAutoHyphens w:val="0"/>
              <w:spacing w:before="120" w:after="120"/>
              <w:jc w:val="both"/>
              <w:rPr>
                <w:rFonts w:ascii="Arial" w:hAnsi="Arial" w:cs="Arial"/>
                <w:lang w:eastAsia="en-GB"/>
              </w:rPr>
            </w:pPr>
            <w:r w:rsidRPr="001558DB">
              <w:rPr>
                <w:rFonts w:ascii="Arial" w:hAnsi="Arial" w:cs="Arial"/>
                <w:lang w:eastAsia="en-GB"/>
              </w:rPr>
              <w:t xml:space="preserve">W przypadku wyroku, </w:t>
            </w:r>
            <w:r w:rsidRPr="001558DB">
              <w:rPr>
                <w:rFonts w:ascii="Arial" w:hAnsi="Arial" w:cs="Arial"/>
                <w:b/>
                <w:lang w:eastAsia="en-GB"/>
              </w:rPr>
              <w:t>o ile została w nim bezpośrednio określona</w:t>
            </w:r>
            <w:r w:rsidRPr="001558DB">
              <w:rPr>
                <w:rFonts w:ascii="Arial" w:hAnsi="Arial" w:cs="Arial"/>
                <w:lang w:eastAsia="en-GB"/>
              </w:rPr>
              <w:t>, długość okresu wykluczenia:</w:t>
            </w:r>
          </w:p>
          <w:p w:rsidR="001B0384" w:rsidRPr="001558DB" w:rsidRDefault="001B0384" w:rsidP="00061C5F">
            <w:pPr>
              <w:suppressAutoHyphens w:val="0"/>
              <w:spacing w:before="120" w:after="120"/>
              <w:jc w:val="both"/>
              <w:rPr>
                <w:rFonts w:ascii="Arial" w:hAnsi="Arial" w:cs="Arial"/>
                <w:w w:val="0"/>
                <w:lang w:eastAsia="en-GB"/>
              </w:rPr>
            </w:pPr>
            <w:r w:rsidRPr="001558DB">
              <w:rPr>
                <w:rFonts w:ascii="Arial" w:hAnsi="Arial" w:cs="Arial"/>
                <w:lang w:eastAsia="en-GB"/>
              </w:rPr>
              <w:t xml:space="preserve">2) w </w:t>
            </w:r>
            <w:r w:rsidRPr="001558DB">
              <w:rPr>
                <w:rFonts w:ascii="Arial" w:hAnsi="Arial" w:cs="Arial"/>
                <w:b/>
                <w:lang w:eastAsia="en-GB"/>
              </w:rPr>
              <w:t>inny sposób</w:t>
            </w:r>
            <w:r w:rsidRPr="001558DB">
              <w:rPr>
                <w:rFonts w:ascii="Arial" w:hAnsi="Arial" w:cs="Arial"/>
                <w:lang w:eastAsia="en-GB"/>
              </w:rPr>
              <w:t>? Proszę sprecyzować, w jaki:</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w w:val="0"/>
                <w:lang w:eastAsia="en-GB"/>
              </w:rPr>
              <w:t xml:space="preserve">d) Czy wykonawca spełnił lub spełni swoje obowiązki, dokonując płatności należnych podatków lub składek na ubezpieczenie społeczne, lub też zawierając wiążące porozumienia w celu spłaty tych należności, obejmujące w stosownych przypadkach narosłe </w:t>
            </w:r>
            <w:r w:rsidRPr="001558DB">
              <w:rPr>
                <w:rFonts w:ascii="Arial" w:hAnsi="Arial" w:cs="Arial"/>
                <w:w w:val="0"/>
                <w:lang w:eastAsia="en-GB"/>
              </w:rPr>
              <w:lastRenderedPageBreak/>
              <w:t>odsetki lub grzywny?</w:t>
            </w:r>
          </w:p>
        </w:tc>
        <w:tc>
          <w:tcPr>
            <w:tcW w:w="2322"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b/>
                <w:lang w:eastAsia="en-GB"/>
              </w:rPr>
              <w:lastRenderedPageBreak/>
              <w:t>Podatki</w:t>
            </w:r>
          </w:p>
        </w:tc>
        <w:tc>
          <w:tcPr>
            <w:tcW w:w="2323"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b/>
                <w:lang w:eastAsia="en-GB"/>
              </w:rPr>
              <w:t>Składki na ubezpieczenia społeczne</w:t>
            </w:r>
          </w:p>
        </w:tc>
      </w:tr>
      <w:tr w:rsidR="001B0384" w:rsidRPr="001558DB" w:rsidTr="00061C5F">
        <w:trPr>
          <w:trHeight w:val="1977"/>
        </w:trPr>
        <w:tc>
          <w:tcPr>
            <w:tcW w:w="4644" w:type="dxa"/>
            <w:vMerge/>
          </w:tcPr>
          <w:p w:rsidR="001B0384" w:rsidRPr="001558DB" w:rsidRDefault="001B0384" w:rsidP="00061C5F">
            <w:pPr>
              <w:suppressAutoHyphens w:val="0"/>
              <w:spacing w:before="120" w:after="120"/>
              <w:rPr>
                <w:rFonts w:ascii="Arial" w:hAnsi="Arial" w:cs="Arial"/>
                <w:b/>
                <w:lang w:eastAsia="en-GB"/>
              </w:rPr>
            </w:pPr>
          </w:p>
        </w:tc>
        <w:tc>
          <w:tcPr>
            <w:tcW w:w="2322"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c1) [] Tak [] Nie</w:t>
            </w:r>
          </w:p>
          <w:p w:rsidR="001B0384" w:rsidRPr="001558DB" w:rsidRDefault="001B0384" w:rsidP="00061C5F">
            <w:pPr>
              <w:tabs>
                <w:tab w:val="num" w:pos="850"/>
              </w:tabs>
              <w:suppressAutoHyphens w:val="0"/>
              <w:spacing w:before="120" w:after="120"/>
              <w:ind w:left="850" w:hanging="850"/>
              <w:jc w:val="both"/>
              <w:rPr>
                <w:rFonts w:ascii="Arial" w:hAnsi="Arial" w:cs="Arial"/>
                <w:lang w:eastAsia="en-GB"/>
              </w:rPr>
            </w:pPr>
            <w:r w:rsidRPr="001558DB">
              <w:rPr>
                <w:rFonts w:ascii="Arial" w:hAnsi="Arial" w:cs="Arial"/>
                <w:lang w:eastAsia="en-GB"/>
              </w:rPr>
              <w:t>[] Tak [] Nie</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jc w:val="both"/>
              <w:rPr>
                <w:rFonts w:ascii="Arial" w:hAnsi="Arial" w:cs="Arial"/>
                <w:lang w:eastAsia="en-GB"/>
              </w:rPr>
            </w:pP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w w:val="0"/>
                <w:lang w:eastAsia="en-GB"/>
              </w:rPr>
              <w:t>c2) [ …]</w:t>
            </w:r>
            <w:r w:rsidRPr="001558DB">
              <w:rPr>
                <w:rFonts w:ascii="Arial" w:hAnsi="Arial" w:cs="Arial"/>
                <w:w w:val="0"/>
                <w:lang w:eastAsia="en-GB"/>
              </w:rPr>
              <w:br/>
            </w:r>
            <w:r w:rsidRPr="001558DB">
              <w:rPr>
                <w:rFonts w:ascii="Arial" w:hAnsi="Arial" w:cs="Arial"/>
                <w:w w:val="0"/>
                <w:lang w:eastAsia="en-GB"/>
              </w:rPr>
              <w:br/>
              <w:t>d) [] Tak [] Nie</w:t>
            </w:r>
            <w:r w:rsidRPr="001558DB">
              <w:rPr>
                <w:rFonts w:ascii="Arial" w:hAnsi="Arial" w:cs="Arial"/>
                <w:w w:val="0"/>
                <w:lang w:eastAsia="en-GB"/>
              </w:rPr>
              <w:br/>
            </w:r>
            <w:r w:rsidRPr="001558DB">
              <w:rPr>
                <w:rFonts w:ascii="Arial" w:hAnsi="Arial" w:cs="Arial"/>
                <w:b/>
                <w:w w:val="0"/>
                <w:lang w:eastAsia="en-GB"/>
              </w:rPr>
              <w:t>Jeżeli tak</w:t>
            </w:r>
            <w:r w:rsidRPr="001558DB">
              <w:rPr>
                <w:rFonts w:ascii="Arial" w:hAnsi="Arial" w:cs="Arial"/>
                <w:w w:val="0"/>
                <w:lang w:eastAsia="en-GB"/>
              </w:rPr>
              <w:t>, proszę podać szczegółowe informacje na ten temat: [……]</w:t>
            </w:r>
          </w:p>
        </w:tc>
        <w:tc>
          <w:tcPr>
            <w:tcW w:w="2323"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c1) [] Tak [] Nie</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 Tak [] Nie</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rPr>
                <w:rFonts w:ascii="Arial" w:hAnsi="Arial" w:cs="Arial"/>
                <w:w w:val="0"/>
                <w:lang w:eastAsia="en-GB"/>
              </w:rPr>
            </w:pP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w w:val="0"/>
                <w:lang w:eastAsia="en-GB"/>
              </w:rPr>
              <w:t>c2) [ …]</w:t>
            </w:r>
            <w:r w:rsidRPr="001558DB">
              <w:rPr>
                <w:rFonts w:ascii="Arial" w:hAnsi="Arial" w:cs="Arial"/>
                <w:w w:val="0"/>
                <w:lang w:eastAsia="en-GB"/>
              </w:rPr>
              <w:br/>
            </w:r>
            <w:r w:rsidRPr="001558DB">
              <w:rPr>
                <w:rFonts w:ascii="Arial" w:hAnsi="Arial" w:cs="Arial"/>
                <w:w w:val="0"/>
                <w:lang w:eastAsia="en-GB"/>
              </w:rPr>
              <w:br/>
              <w:t>d) [] Tak [] Nie</w:t>
            </w:r>
            <w:r w:rsidRPr="001558DB">
              <w:rPr>
                <w:rFonts w:ascii="Arial" w:hAnsi="Arial" w:cs="Arial"/>
                <w:w w:val="0"/>
                <w:lang w:eastAsia="en-GB"/>
              </w:rPr>
              <w:br/>
            </w:r>
            <w:r w:rsidRPr="001558DB">
              <w:rPr>
                <w:rFonts w:ascii="Arial" w:hAnsi="Arial" w:cs="Arial"/>
                <w:b/>
                <w:w w:val="0"/>
                <w:lang w:eastAsia="en-GB"/>
              </w:rPr>
              <w:t>Jeżeli tak</w:t>
            </w:r>
            <w:r w:rsidRPr="001558DB">
              <w:rPr>
                <w:rFonts w:ascii="Arial" w:hAnsi="Arial" w:cs="Arial"/>
                <w:w w:val="0"/>
                <w:lang w:eastAsia="en-GB"/>
              </w:rPr>
              <w:t>, proszę podać szczegółowe informacje na ten temat: [……]</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lastRenderedPageBreak/>
              <w:t>Jeżeli odnośna dokumentacja dotycząca płatności podatków lub składek na ubezpieczenie społeczne jest dostępna w formie elektronicznej, proszę wskazać:</w:t>
            </w:r>
          </w:p>
        </w:tc>
        <w:tc>
          <w:tcPr>
            <w:tcW w:w="4645" w:type="dxa"/>
            <w:gridSpan w:val="2"/>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(adres internetowy, wydający urząd lub organ, dokładne dane referencyjne dokumentacji):</w:t>
            </w:r>
            <w:r w:rsidRPr="001558DB">
              <w:rPr>
                <w:rFonts w:ascii="Arial" w:hAnsi="Arial" w:cs="Arial"/>
                <w:vertAlign w:val="superscript"/>
                <w:lang w:eastAsia="en-GB"/>
              </w:rPr>
              <w:t xml:space="preserve"> </w:t>
            </w:r>
            <w:r w:rsidRPr="001558DB">
              <w:rPr>
                <w:rFonts w:ascii="Arial" w:hAnsi="Arial" w:cs="Arial"/>
                <w:vertAlign w:val="superscript"/>
                <w:lang w:eastAsia="en-GB"/>
              </w:rPr>
              <w:footnoteReference w:id="24"/>
            </w:r>
            <w:r w:rsidRPr="001558DB">
              <w:rPr>
                <w:rFonts w:ascii="Arial" w:hAnsi="Arial" w:cs="Arial"/>
                <w:vertAlign w:val="superscript"/>
                <w:lang w:eastAsia="en-GB"/>
              </w:rPr>
              <w:br/>
            </w:r>
            <w:r w:rsidRPr="001558DB">
              <w:rPr>
                <w:rFonts w:ascii="Arial" w:hAnsi="Arial" w:cs="Arial"/>
                <w:lang w:eastAsia="en-GB"/>
              </w:rPr>
              <w:t>[……][……][……]</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C: Podstawy związane z niewypłacalnością, konfliktem interesów lub wykroczeniami zawodowymi</w:t>
      </w:r>
      <w:r w:rsidRPr="001558DB">
        <w:rPr>
          <w:rFonts w:ascii="Arial" w:hAnsi="Arial" w:cs="Arial"/>
          <w:smallCaps/>
          <w:vertAlign w:val="superscript"/>
          <w:lang w:eastAsia="en-GB"/>
        </w:rPr>
        <w:footnoteReference w:id="25"/>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Informacje dotyczące ewentualnej niewypłacalności, konfliktu interesów lub wykroczeń zawodowych</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rPr>
          <w:trHeight w:val="406"/>
        </w:trPr>
        <w:tc>
          <w:tcPr>
            <w:tcW w:w="4644" w:type="dxa"/>
            <w:vMerge w:val="restart"/>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Czy wykonawca, </w:t>
            </w:r>
            <w:r w:rsidRPr="001558DB">
              <w:rPr>
                <w:rFonts w:ascii="Arial" w:hAnsi="Arial" w:cs="Arial"/>
                <w:b/>
                <w:lang w:eastAsia="en-GB"/>
              </w:rPr>
              <w:t>wedle własnej wiedzy</w:t>
            </w:r>
            <w:r w:rsidRPr="001558DB">
              <w:rPr>
                <w:rFonts w:ascii="Arial" w:hAnsi="Arial" w:cs="Arial"/>
                <w:lang w:eastAsia="en-GB"/>
              </w:rPr>
              <w:t xml:space="preserve">, naruszył </w:t>
            </w:r>
            <w:r w:rsidRPr="001558DB">
              <w:rPr>
                <w:rFonts w:ascii="Arial" w:hAnsi="Arial" w:cs="Arial"/>
                <w:b/>
                <w:lang w:eastAsia="en-GB"/>
              </w:rPr>
              <w:t>swoje obowiązki</w:t>
            </w:r>
            <w:r w:rsidRPr="001558DB">
              <w:rPr>
                <w:rFonts w:ascii="Arial" w:hAnsi="Arial" w:cs="Arial"/>
                <w:lang w:eastAsia="en-GB"/>
              </w:rPr>
              <w:t xml:space="preserve"> w dziedzinie </w:t>
            </w:r>
            <w:r w:rsidRPr="001558DB">
              <w:rPr>
                <w:rFonts w:ascii="Arial" w:hAnsi="Arial" w:cs="Arial"/>
                <w:b/>
                <w:lang w:eastAsia="en-GB"/>
              </w:rPr>
              <w:t>prawa środowiska, prawa socjalnego i prawa pracy</w:t>
            </w:r>
            <w:r w:rsidRPr="001558DB">
              <w:rPr>
                <w:rFonts w:ascii="Arial" w:hAnsi="Arial" w:cs="Arial"/>
                <w:b/>
                <w:vertAlign w:val="superscript"/>
                <w:lang w:eastAsia="en-GB"/>
              </w:rPr>
              <w:footnoteReference w:id="26"/>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B0384" w:rsidRPr="001558DB" w:rsidTr="00061C5F">
        <w:trPr>
          <w:trHeight w:val="405"/>
        </w:trPr>
        <w:tc>
          <w:tcPr>
            <w:tcW w:w="4644" w:type="dxa"/>
            <w:vMerge/>
          </w:tcPr>
          <w:p w:rsidR="001B0384" w:rsidRPr="001558DB" w:rsidRDefault="001B0384" w:rsidP="00061C5F">
            <w:pPr>
              <w:suppressAutoHyphens w:val="0"/>
              <w:spacing w:before="120" w:after="120"/>
              <w:jc w:val="both"/>
              <w:rPr>
                <w:rFonts w:ascii="Arial" w:hAnsi="Arial" w:cs="Arial"/>
                <w:lang w:eastAsia="en-GB"/>
              </w:rPr>
            </w:pP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wykazania swojej rzetelności pomimo istnienia odpowiedniej podstawy wykluczenia („samooczyszczenie”)?</w:t>
            </w:r>
            <w:r w:rsidRPr="001558DB">
              <w:rPr>
                <w:rFonts w:ascii="Arial" w:hAnsi="Arial" w:cs="Arial"/>
                <w:lang w:eastAsia="en-GB"/>
              </w:rPr>
              <w:br/>
              <w:t>[]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lang w:eastAsia="en-GB"/>
              </w:rPr>
              <w:t>Czy wykonawca znajduje się w jednej z następujących sytuacji:</w:t>
            </w:r>
            <w:r w:rsidRPr="001558DB">
              <w:rPr>
                <w:rFonts w:ascii="Arial" w:hAnsi="Arial" w:cs="Arial"/>
                <w:lang w:eastAsia="en-GB"/>
              </w:rPr>
              <w:br/>
              <w:t xml:space="preserve">a) </w:t>
            </w:r>
            <w:r w:rsidRPr="001558DB">
              <w:rPr>
                <w:rFonts w:ascii="Arial" w:hAnsi="Arial" w:cs="Arial"/>
                <w:b/>
                <w:lang w:eastAsia="en-GB"/>
              </w:rPr>
              <w:t>zbankrutował</w:t>
            </w:r>
            <w:r w:rsidRPr="001558DB">
              <w:rPr>
                <w:rFonts w:ascii="Arial" w:hAnsi="Arial" w:cs="Arial"/>
                <w:lang w:eastAsia="en-GB"/>
              </w:rPr>
              <w:t>; lub</w:t>
            </w:r>
            <w:r w:rsidRPr="001558DB">
              <w:rPr>
                <w:rFonts w:ascii="Arial" w:hAnsi="Arial" w:cs="Arial"/>
                <w:lang w:eastAsia="en-GB"/>
              </w:rPr>
              <w:br/>
              <w:t xml:space="preserve">b) </w:t>
            </w:r>
            <w:r w:rsidRPr="001558DB">
              <w:rPr>
                <w:rFonts w:ascii="Arial" w:hAnsi="Arial" w:cs="Arial"/>
                <w:b/>
                <w:lang w:eastAsia="en-GB"/>
              </w:rPr>
              <w:t>prowadzone jest wobec niego postępowanie upadłościowe</w:t>
            </w:r>
            <w:r w:rsidRPr="001558DB">
              <w:rPr>
                <w:rFonts w:ascii="Arial" w:hAnsi="Arial" w:cs="Arial"/>
                <w:lang w:eastAsia="en-GB"/>
              </w:rPr>
              <w:t xml:space="preserve"> lub likwidacyjne; lub</w:t>
            </w:r>
            <w:r w:rsidRPr="001558DB">
              <w:rPr>
                <w:rFonts w:ascii="Arial" w:hAnsi="Arial" w:cs="Arial"/>
                <w:lang w:eastAsia="en-GB"/>
              </w:rPr>
              <w:br/>
              <w:t xml:space="preserve">c) zawarł </w:t>
            </w:r>
            <w:r w:rsidRPr="001558DB">
              <w:rPr>
                <w:rFonts w:ascii="Arial" w:hAnsi="Arial" w:cs="Arial"/>
                <w:b/>
                <w:lang w:eastAsia="en-GB"/>
              </w:rPr>
              <w:t>układ z wierzycielami</w:t>
            </w:r>
            <w:r w:rsidRPr="001558DB">
              <w:rPr>
                <w:rFonts w:ascii="Arial" w:hAnsi="Arial" w:cs="Arial"/>
                <w:lang w:eastAsia="en-GB"/>
              </w:rPr>
              <w:t>; lub</w:t>
            </w:r>
            <w:r w:rsidRPr="001558DB">
              <w:rPr>
                <w:rFonts w:ascii="Arial" w:hAnsi="Arial" w:cs="Arial"/>
                <w:lang w:eastAsia="en-GB"/>
              </w:rPr>
              <w:br/>
              <w:t>d) znajduje się w innej tego rodzaju sytuacji wynikającej z podobnej procedury przewidzianej w krajowych przepisach ustawowych i wykonawczych</w:t>
            </w:r>
            <w:r w:rsidRPr="001558DB">
              <w:rPr>
                <w:rFonts w:ascii="Arial" w:hAnsi="Arial" w:cs="Arial"/>
                <w:vertAlign w:val="superscript"/>
                <w:lang w:eastAsia="en-GB"/>
              </w:rPr>
              <w:footnoteReference w:id="27"/>
            </w:r>
            <w:r w:rsidRPr="001558DB">
              <w:rPr>
                <w:rFonts w:ascii="Arial" w:hAnsi="Arial" w:cs="Arial"/>
                <w:lang w:eastAsia="en-GB"/>
              </w:rPr>
              <w:t>; lub</w:t>
            </w:r>
            <w:r w:rsidRPr="001558DB">
              <w:rPr>
                <w:rFonts w:ascii="Arial" w:hAnsi="Arial" w:cs="Arial"/>
                <w:lang w:eastAsia="en-GB"/>
              </w:rPr>
              <w:br/>
              <w:t>e) jego aktywami zarządza likwidator lub sąd; lub</w:t>
            </w:r>
            <w:r w:rsidRPr="001558DB">
              <w:rPr>
                <w:rFonts w:ascii="Arial" w:hAnsi="Arial" w:cs="Arial"/>
                <w:lang w:eastAsia="en-GB"/>
              </w:rPr>
              <w:br/>
              <w:t>f) jego działalność gospodarcza jest zawieszona?</w:t>
            </w:r>
            <w:r w:rsidRPr="001558DB">
              <w:rPr>
                <w:rFonts w:ascii="Arial" w:hAnsi="Arial" w:cs="Arial"/>
                <w:lang w:eastAsia="en-GB"/>
              </w:rPr>
              <w:br/>
            </w:r>
            <w:r w:rsidRPr="001558DB">
              <w:rPr>
                <w:rFonts w:ascii="Arial" w:hAnsi="Arial" w:cs="Arial"/>
                <w:b/>
                <w:lang w:eastAsia="en-GB"/>
              </w:rPr>
              <w:t>Jeżeli tak:</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Proszę podać szczegółowe informacje:</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 xml:space="preserve">Proszę podać powody, które pomimo </w:t>
            </w:r>
            <w:r w:rsidRPr="001558DB">
              <w:rPr>
                <w:rFonts w:ascii="Arial" w:hAnsi="Arial" w:cs="Arial"/>
                <w:lang w:eastAsia="en-GB"/>
              </w:rPr>
              <w:lastRenderedPageBreak/>
              <w:t>powyższej sytuacji umożliwiają realizację zamówienia, z uwzględnieniem mających zastosowanie przepisów krajowych i środków dotyczących kontynuowania działalności gospodarczej</w:t>
            </w:r>
            <w:r w:rsidRPr="001558DB">
              <w:rPr>
                <w:rFonts w:ascii="Arial" w:hAnsi="Arial" w:cs="Arial"/>
                <w:vertAlign w:val="superscript"/>
                <w:lang w:eastAsia="en-GB"/>
              </w:rPr>
              <w:footnoteReference w:id="28"/>
            </w:r>
            <w:r w:rsidRPr="001558DB">
              <w:rPr>
                <w:rFonts w:ascii="Arial" w:hAnsi="Arial" w:cs="Arial"/>
                <w:lang w:eastAsia="en-GB"/>
              </w:rPr>
              <w:t>.</w:t>
            </w: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lastRenderedPageBreak/>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rPr>
                <w:rFonts w:ascii="Arial" w:hAnsi="Arial" w:cs="Arial"/>
                <w:lang w:eastAsia="en-GB"/>
              </w:rPr>
            </w:pPr>
          </w:p>
          <w:p w:rsidR="001B0384" w:rsidRPr="001558DB" w:rsidRDefault="001B0384" w:rsidP="00061C5F">
            <w:pPr>
              <w:suppressAutoHyphens w:val="0"/>
              <w:spacing w:before="120" w:after="120"/>
              <w:rPr>
                <w:rFonts w:ascii="Arial" w:hAnsi="Arial" w:cs="Arial"/>
                <w:lang w:eastAsia="en-GB"/>
              </w:rPr>
            </w:pP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lastRenderedPageBreak/>
              <w:t>[……]</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ind w:left="850"/>
              <w:jc w:val="both"/>
              <w:rPr>
                <w:rFonts w:ascii="Arial" w:hAnsi="Arial" w:cs="Arial"/>
                <w:lang w:eastAsia="en-GB"/>
              </w:rPr>
            </w:pP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(adres internetowy, wydający urząd lub organ, dokładne dane referencyjne dokumentacji): [……][……][……]</w:t>
            </w:r>
          </w:p>
        </w:tc>
      </w:tr>
      <w:tr w:rsidR="001B0384" w:rsidRPr="001558DB" w:rsidTr="00061C5F">
        <w:trPr>
          <w:trHeight w:val="303"/>
        </w:trPr>
        <w:tc>
          <w:tcPr>
            <w:tcW w:w="4644" w:type="dxa"/>
            <w:vMerge w:val="restart"/>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lastRenderedPageBreak/>
              <w:t xml:space="preserve">Czy wykonawca jest winien </w:t>
            </w:r>
            <w:r w:rsidRPr="001558DB">
              <w:rPr>
                <w:rFonts w:ascii="Arial" w:hAnsi="Arial" w:cs="Arial"/>
                <w:b/>
                <w:lang w:eastAsia="en-GB"/>
              </w:rPr>
              <w:t>poważnego wykroczenia zawodowego</w:t>
            </w:r>
            <w:r w:rsidRPr="001558DB">
              <w:rPr>
                <w:rFonts w:ascii="Arial" w:hAnsi="Arial" w:cs="Arial"/>
                <w:b/>
                <w:vertAlign w:val="superscript"/>
                <w:lang w:eastAsia="en-GB"/>
              </w:rPr>
              <w:footnoteReference w:id="29"/>
            </w:r>
            <w:r w:rsidRPr="001558DB">
              <w:rPr>
                <w:rFonts w:ascii="Arial" w:hAnsi="Arial" w:cs="Arial"/>
                <w:lang w:eastAsia="en-GB"/>
              </w:rPr>
              <w:t xml:space="preserve">? </w:t>
            </w:r>
            <w:r w:rsidRPr="001558DB">
              <w:rPr>
                <w:rFonts w:ascii="Arial" w:hAnsi="Arial" w:cs="Arial"/>
                <w:lang w:eastAsia="en-GB"/>
              </w:rPr>
              <w:br/>
              <w:t>Jeżeli tak, proszę podać szczegółowe informacje na ten temat: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t xml:space="preserve"> [……]</w:t>
            </w:r>
          </w:p>
        </w:tc>
      </w:tr>
      <w:tr w:rsidR="001B0384" w:rsidRPr="001558DB" w:rsidTr="00061C5F">
        <w:trPr>
          <w:trHeight w:val="303"/>
        </w:trPr>
        <w:tc>
          <w:tcPr>
            <w:tcW w:w="4644" w:type="dxa"/>
            <w:vMerge/>
          </w:tcPr>
          <w:p w:rsidR="001B0384" w:rsidRPr="001558DB" w:rsidRDefault="001B0384" w:rsidP="00061C5F">
            <w:pPr>
              <w:suppressAutoHyphens w:val="0"/>
              <w:spacing w:before="120" w:after="120"/>
              <w:rPr>
                <w:rFonts w:ascii="Arial" w:hAnsi="Arial" w:cs="Arial"/>
                <w:lang w:eastAsia="en-GB"/>
              </w:rPr>
            </w:pP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B0384" w:rsidRPr="001558DB" w:rsidTr="00061C5F">
        <w:trPr>
          <w:trHeight w:val="515"/>
        </w:trPr>
        <w:tc>
          <w:tcPr>
            <w:tcW w:w="4644" w:type="dxa"/>
            <w:vMerge w:val="restart"/>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w w:val="0"/>
                <w:lang w:eastAsia="en-GB"/>
              </w:rPr>
              <w:t>Czy wykonawca</w:t>
            </w:r>
            <w:r w:rsidRPr="001558DB">
              <w:rPr>
                <w:rFonts w:ascii="Arial" w:hAnsi="Arial" w:cs="Arial"/>
                <w:lang w:eastAsia="en-GB"/>
              </w:rPr>
              <w:t xml:space="preserve"> zawarł z innymi wykonawcami </w:t>
            </w:r>
            <w:r w:rsidRPr="001558DB">
              <w:rPr>
                <w:rFonts w:ascii="Arial" w:hAnsi="Arial" w:cs="Arial"/>
                <w:b/>
                <w:lang w:eastAsia="en-GB"/>
              </w:rPr>
              <w:t>porozumienia mające na celu zakłócenie konkurencji</w:t>
            </w:r>
            <w:r w:rsidRPr="001558DB">
              <w:rPr>
                <w:rFonts w:ascii="Arial" w:hAnsi="Arial" w:cs="Arial"/>
                <w:lang w:eastAsia="en-GB"/>
              </w:rPr>
              <w:t>?</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B0384" w:rsidRPr="001558DB" w:rsidTr="00061C5F">
        <w:trPr>
          <w:trHeight w:val="514"/>
        </w:trPr>
        <w:tc>
          <w:tcPr>
            <w:tcW w:w="4644" w:type="dxa"/>
            <w:vMerge/>
          </w:tcPr>
          <w:p w:rsidR="001B0384" w:rsidRPr="001558DB" w:rsidRDefault="001B0384" w:rsidP="00061C5F">
            <w:pPr>
              <w:suppressAutoHyphens w:val="0"/>
              <w:spacing w:before="120" w:after="120"/>
              <w:rPr>
                <w:rFonts w:ascii="Arial" w:hAnsi="Arial" w:cs="Arial"/>
                <w:w w:val="0"/>
                <w:lang w:eastAsia="en-GB"/>
              </w:rPr>
            </w:pP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B0384" w:rsidRPr="001558DB" w:rsidTr="00061C5F">
        <w:trPr>
          <w:trHeight w:val="1316"/>
        </w:trPr>
        <w:tc>
          <w:tcPr>
            <w:tcW w:w="4644"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wie o jakimkolwiek </w:t>
            </w:r>
            <w:r w:rsidRPr="001558DB">
              <w:rPr>
                <w:rFonts w:ascii="Arial" w:hAnsi="Arial" w:cs="Arial"/>
                <w:b/>
                <w:lang w:eastAsia="en-GB"/>
              </w:rPr>
              <w:t>konflikcie interesów</w:t>
            </w:r>
            <w:r w:rsidRPr="001558DB">
              <w:rPr>
                <w:rFonts w:ascii="Arial" w:hAnsi="Arial" w:cs="Arial"/>
                <w:b/>
                <w:vertAlign w:val="superscript"/>
                <w:lang w:eastAsia="en-GB"/>
              </w:rPr>
              <w:footnoteReference w:id="30"/>
            </w:r>
            <w:r w:rsidRPr="001558DB">
              <w:rPr>
                <w:rFonts w:ascii="Arial" w:hAnsi="Arial" w:cs="Arial"/>
                <w:lang w:eastAsia="en-GB"/>
              </w:rPr>
              <w:t xml:space="preserve"> spowodowanym jego udziałem w postępowaniu o udzielenie zamówienia?</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B0384" w:rsidRPr="001558DB" w:rsidTr="00061C5F">
        <w:trPr>
          <w:trHeight w:val="1544"/>
        </w:trPr>
        <w:tc>
          <w:tcPr>
            <w:tcW w:w="4644"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lub </w:t>
            </w:r>
            <w:r w:rsidRPr="001558DB">
              <w:rPr>
                <w:rFonts w:ascii="Arial" w:hAnsi="Arial" w:cs="Arial"/>
                <w:lang w:eastAsia="en-GB"/>
              </w:rPr>
              <w:t xml:space="preserve">przedsiębiorstwo związane z wykonawcą </w:t>
            </w:r>
            <w:r w:rsidRPr="001558DB">
              <w:rPr>
                <w:rFonts w:ascii="Arial" w:hAnsi="Arial" w:cs="Arial"/>
                <w:b/>
                <w:lang w:eastAsia="en-GB"/>
              </w:rPr>
              <w:t>doradzał(-o)</w:t>
            </w:r>
            <w:r w:rsidRPr="001558DB">
              <w:rPr>
                <w:rFonts w:ascii="Arial" w:hAnsi="Arial" w:cs="Arial"/>
                <w:lang w:eastAsia="en-GB"/>
              </w:rPr>
              <w:t xml:space="preserve"> instytucji zamawiającej lub podmiotowi zamawiającemu bądź był(-o) w inny sposób </w:t>
            </w:r>
            <w:r w:rsidRPr="001558DB">
              <w:rPr>
                <w:rFonts w:ascii="Arial" w:hAnsi="Arial" w:cs="Arial"/>
                <w:b/>
                <w:lang w:eastAsia="en-GB"/>
              </w:rPr>
              <w:t>zaangażowany(-e) w przygotowanie</w:t>
            </w:r>
            <w:r w:rsidRPr="001558DB">
              <w:rPr>
                <w:rFonts w:ascii="Arial" w:hAnsi="Arial" w:cs="Arial"/>
                <w:lang w:eastAsia="en-GB"/>
              </w:rPr>
              <w:t xml:space="preserve"> postępowania o udzielenie zamówienia?</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B0384" w:rsidRPr="001558DB" w:rsidTr="00061C5F">
        <w:trPr>
          <w:trHeight w:val="932"/>
        </w:trPr>
        <w:tc>
          <w:tcPr>
            <w:tcW w:w="4644" w:type="dxa"/>
            <w:vMerge w:val="restart"/>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lang w:eastAsia="en-GB"/>
              </w:rPr>
              <w:t xml:space="preserve">Czy wykonawca znajdował się w sytuacji, w której wcześniejsza umowa w sprawie zamówienia publicznego, wcześniejsza umowa z podmiotem zamawiającym lub wcześniejsza umowa w sprawie koncesji została </w:t>
            </w:r>
            <w:r w:rsidRPr="001558DB">
              <w:rPr>
                <w:rFonts w:ascii="Arial" w:hAnsi="Arial" w:cs="Arial"/>
                <w:b/>
                <w:lang w:eastAsia="en-GB"/>
              </w:rPr>
              <w:t>rozwiązana przed czasem</w:t>
            </w:r>
            <w:r w:rsidRPr="001558DB">
              <w:rPr>
                <w:rFonts w:ascii="Arial" w:hAnsi="Arial" w:cs="Arial"/>
                <w:lang w:eastAsia="en-GB"/>
              </w:rPr>
              <w:t xml:space="preserve">, lub w której nałożone zostało odszkodowanie bądź inne porównywalne sankcje </w:t>
            </w:r>
            <w:r w:rsidRPr="001558DB">
              <w:rPr>
                <w:rFonts w:ascii="Arial" w:hAnsi="Arial" w:cs="Arial"/>
                <w:lang w:eastAsia="en-GB"/>
              </w:rPr>
              <w:lastRenderedPageBreak/>
              <w:t>w związku z tą wcześniejszą umową?</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lastRenderedPageBreak/>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B0384" w:rsidRPr="001558DB" w:rsidTr="00061C5F">
        <w:trPr>
          <w:trHeight w:val="931"/>
        </w:trPr>
        <w:tc>
          <w:tcPr>
            <w:tcW w:w="4644" w:type="dxa"/>
            <w:vMerge/>
          </w:tcPr>
          <w:p w:rsidR="001B0384" w:rsidRPr="001558DB" w:rsidRDefault="001B0384" w:rsidP="00061C5F">
            <w:pPr>
              <w:suppressAutoHyphens w:val="0"/>
              <w:spacing w:before="120" w:after="120"/>
              <w:rPr>
                <w:rFonts w:ascii="Arial" w:hAnsi="Arial" w:cs="Arial"/>
                <w:lang w:eastAsia="en-GB"/>
              </w:rPr>
            </w:pP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lastRenderedPageBreak/>
              <w:t>Czy wykonawca może potwierdzić, że:</w:t>
            </w:r>
            <w:r w:rsidRPr="001558DB">
              <w:rPr>
                <w:rFonts w:ascii="Arial" w:hAnsi="Arial" w:cs="Arial"/>
                <w:lang w:eastAsia="en-GB"/>
              </w:rPr>
              <w:br/>
            </w:r>
            <w:r w:rsidRPr="001558DB">
              <w:rPr>
                <w:rFonts w:ascii="Arial" w:hAnsi="Arial" w:cs="Arial"/>
                <w:w w:val="0"/>
                <w:lang w:eastAsia="en-GB"/>
              </w:rPr>
              <w:t>nie jest</w:t>
            </w:r>
            <w:r w:rsidRPr="001558DB">
              <w:rPr>
                <w:rFonts w:ascii="Arial" w:hAnsi="Arial" w:cs="Arial"/>
                <w:lang w:eastAsia="en-GB"/>
              </w:rPr>
              <w:t xml:space="preserve"> winny poważnego </w:t>
            </w:r>
            <w:r w:rsidRPr="001558DB">
              <w:rPr>
                <w:rFonts w:ascii="Arial" w:hAnsi="Arial" w:cs="Arial"/>
                <w:b/>
                <w:lang w:eastAsia="en-GB"/>
              </w:rPr>
              <w:t>wprowadzenia w błąd</w:t>
            </w:r>
            <w:r w:rsidRPr="001558DB">
              <w:rPr>
                <w:rFonts w:ascii="Arial" w:hAnsi="Arial" w:cs="Arial"/>
                <w:lang w:eastAsia="en-GB"/>
              </w:rPr>
              <w:t xml:space="preserve"> przy dostarczaniu informacji wymaganych do weryfikacji braku podstaw wykluczenia lub do weryfikacji spełnienia kryteriów kwalifikacji;</w:t>
            </w:r>
            <w:r w:rsidRPr="001558DB">
              <w:rPr>
                <w:rFonts w:ascii="Arial" w:hAnsi="Arial" w:cs="Arial"/>
                <w:lang w:eastAsia="en-GB"/>
              </w:rPr>
              <w:br/>
              <w:t xml:space="preserve">b) </w:t>
            </w:r>
            <w:r w:rsidRPr="001558DB">
              <w:rPr>
                <w:rFonts w:ascii="Arial" w:hAnsi="Arial" w:cs="Arial"/>
                <w:w w:val="0"/>
                <w:lang w:eastAsia="en-GB"/>
              </w:rPr>
              <w:t xml:space="preserve">nie </w:t>
            </w:r>
            <w:r w:rsidRPr="001558DB">
              <w:rPr>
                <w:rFonts w:ascii="Arial" w:hAnsi="Arial" w:cs="Arial"/>
                <w:b/>
                <w:lang w:eastAsia="en-GB"/>
              </w:rPr>
              <w:t>zataił</w:t>
            </w:r>
            <w:r w:rsidRPr="001558DB">
              <w:rPr>
                <w:rFonts w:ascii="Arial" w:hAnsi="Arial" w:cs="Arial"/>
                <w:lang w:eastAsia="en-GB"/>
              </w:rPr>
              <w:t xml:space="preserve"> tych informacji;</w:t>
            </w:r>
            <w:r w:rsidRPr="001558DB">
              <w:rPr>
                <w:rFonts w:ascii="Arial" w:hAnsi="Arial" w:cs="Arial"/>
                <w:lang w:eastAsia="en-GB"/>
              </w:rPr>
              <w:br/>
              <w:t>c) jest w stanie niezwłocznie przedstawić dokumenty potwierdzające wymagane przez instytucję zamawiającą lub podmiot zamawiający; oraz</w:t>
            </w:r>
            <w:r w:rsidRPr="001558DB">
              <w:rPr>
                <w:rFonts w:ascii="Arial" w:hAnsi="Arial" w:cs="Arial"/>
                <w:lang w:eastAsia="en-GB"/>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Podstawy wykluczenia o charakterze wyłącznie krajowym</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Czy mają zastosowanie </w:t>
            </w:r>
            <w:r w:rsidRPr="001558DB">
              <w:rPr>
                <w:rFonts w:ascii="Arial" w:hAnsi="Arial" w:cs="Arial"/>
                <w:b/>
                <w:lang w:eastAsia="en-GB"/>
              </w:rPr>
              <w:t>podstawy wykluczenia o charakterze wyłącznie krajowym</w:t>
            </w:r>
            <w:r w:rsidRPr="001558DB">
              <w:rPr>
                <w:rFonts w:ascii="Arial" w:hAnsi="Arial" w:cs="Arial"/>
                <w:lang w:eastAsia="en-GB"/>
              </w:rPr>
              <w:t xml:space="preserve"> określone w stosownym ogłoszeniu lub w dokumentach zamówienia?</w:t>
            </w:r>
            <w:r w:rsidRPr="001558DB">
              <w:rPr>
                <w:rFonts w:ascii="Arial" w:hAnsi="Arial" w:cs="Arial"/>
                <w:lang w:eastAsia="en-GB"/>
              </w:rPr>
              <w:br/>
              <w:t>Jeżeli dokumentacja wymagana w stosownym ogłoszeniu lub w dokumentach zamówienia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w:t>
            </w:r>
            <w:r w:rsidRPr="001558DB">
              <w:rPr>
                <w:rFonts w:ascii="Arial" w:hAnsi="Arial" w:cs="Arial"/>
                <w:lang w:eastAsia="en-GB"/>
              </w:rPr>
              <w:br/>
              <w:t>[……][……][……]</w:t>
            </w:r>
            <w:r w:rsidRPr="001558DB">
              <w:rPr>
                <w:rFonts w:ascii="Arial" w:hAnsi="Arial" w:cs="Arial"/>
                <w:vertAlign w:val="superscript"/>
                <w:lang w:eastAsia="en-GB"/>
              </w:rPr>
              <w:footnoteReference w:id="31"/>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W przypadku gdy ma zastosowanie którakolwiek z podstaw wykluczenia o charakterze wyłącznie krajowym</w:t>
            </w:r>
            <w:r w:rsidRPr="001558DB">
              <w:rPr>
                <w:rFonts w:ascii="Arial" w:hAnsi="Arial" w:cs="Arial"/>
                <w:lang w:eastAsia="en-GB"/>
              </w:rPr>
              <w:t xml:space="preserve">, czy wykonawca przedsięwziął środki w celu samooczyszczenia? </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xml:space="preserve">, proszę opisać przedsięwzięte środki: </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bl>
    <w:p w:rsidR="001B0384" w:rsidRPr="001558DB" w:rsidRDefault="001B0384" w:rsidP="001B0384">
      <w:pPr>
        <w:suppressAutoHyphens w:val="0"/>
        <w:spacing w:before="120" w:after="120"/>
        <w:jc w:val="both"/>
        <w:rPr>
          <w:sz w:val="24"/>
          <w:szCs w:val="22"/>
          <w:lang w:eastAsia="en-GB"/>
        </w:rPr>
      </w:pPr>
      <w:r w:rsidRPr="001558DB">
        <w:rPr>
          <w:sz w:val="24"/>
          <w:szCs w:val="22"/>
          <w:lang w:eastAsia="en-GB"/>
        </w:rPr>
        <w:br w:type="page"/>
      </w:r>
    </w:p>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lastRenderedPageBreak/>
        <w:t>Część IV: Kryteria kwalifikacji</w:t>
      </w:r>
    </w:p>
    <w:p w:rsidR="001B0384" w:rsidRPr="001558DB" w:rsidRDefault="001B0384" w:rsidP="001B0384">
      <w:pPr>
        <w:suppressAutoHyphens w:val="0"/>
        <w:spacing w:before="120" w:after="120"/>
        <w:jc w:val="both"/>
        <w:rPr>
          <w:rFonts w:ascii="Arial" w:hAnsi="Arial" w:cs="Arial"/>
          <w:lang w:eastAsia="en-GB"/>
        </w:rPr>
      </w:pPr>
      <w:r w:rsidRPr="001558DB">
        <w:rPr>
          <w:rFonts w:ascii="Arial" w:hAnsi="Arial" w:cs="Arial"/>
          <w:lang w:eastAsia="en-GB"/>
        </w:rPr>
        <w:t xml:space="preserve">W odniesieniu do kryteriów kwalifikacji (sekcja </w:t>
      </w:r>
      <w:r w:rsidRPr="001558DB">
        <w:rPr>
          <w:rFonts w:ascii="Arial" w:hAnsi="Arial" w:cs="Arial"/>
          <w:lang w:eastAsia="en-GB"/>
        </w:rPr>
        <w:sym w:font="Symbol" w:char="F061"/>
      </w:r>
      <w:r w:rsidRPr="001558DB">
        <w:rPr>
          <w:rFonts w:ascii="Arial" w:hAnsi="Arial" w:cs="Arial"/>
          <w:lang w:eastAsia="en-GB"/>
        </w:rPr>
        <w:t xml:space="preserve"> lub sekcje </w:t>
      </w:r>
      <w:proofErr w:type="spellStart"/>
      <w:r w:rsidRPr="001558DB">
        <w:rPr>
          <w:rFonts w:ascii="Arial" w:hAnsi="Arial" w:cs="Arial"/>
          <w:lang w:eastAsia="en-GB"/>
        </w:rPr>
        <w:t>A–D</w:t>
      </w:r>
      <w:proofErr w:type="spellEnd"/>
      <w:r w:rsidRPr="001558DB">
        <w:rPr>
          <w:rFonts w:ascii="Arial" w:hAnsi="Arial" w:cs="Arial"/>
          <w:lang w:eastAsia="en-GB"/>
        </w:rPr>
        <w:t xml:space="preserve"> w niniejszej części) wykonawca oświadcza, że:</w:t>
      </w:r>
    </w:p>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sym w:font="Symbol" w:char="F061"/>
      </w:r>
      <w:r w:rsidRPr="001558DB">
        <w:rPr>
          <w:rFonts w:ascii="Arial" w:hAnsi="Arial" w:cs="Arial"/>
          <w:smallCaps/>
          <w:lang w:eastAsia="en-GB"/>
        </w:rPr>
        <w:t>: Ogólne oświadczenie dotyczące wszystkich kryteriów kwalifikacji</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1558DB">
        <w:rPr>
          <w:rFonts w:ascii="Arial" w:hAnsi="Arial" w:cs="Arial"/>
          <w:b/>
          <w:w w:val="0"/>
          <w:lang w:eastAsia="en-GB"/>
        </w:rPr>
        <w:sym w:font="Symbol" w:char="F061"/>
      </w:r>
      <w:r w:rsidRPr="001558DB">
        <w:rPr>
          <w:rFonts w:ascii="Arial" w:hAnsi="Arial" w:cs="Arial"/>
          <w:b/>
          <w:w w:val="0"/>
          <w:lang w:eastAsia="en-GB"/>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7"/>
      </w:tblGrid>
      <w:tr w:rsidR="001B0384" w:rsidRPr="001558DB" w:rsidTr="00061C5F">
        <w:tc>
          <w:tcPr>
            <w:tcW w:w="4606"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Spełnienie wszystkich wymaganych kryteriów kwalifikacji</w:t>
            </w:r>
          </w:p>
        </w:tc>
        <w:tc>
          <w:tcPr>
            <w:tcW w:w="4607"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06"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Spełnia wymagane kryteria kwalifikacji:</w:t>
            </w:r>
          </w:p>
        </w:tc>
        <w:tc>
          <w:tcPr>
            <w:tcW w:w="4607"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w w:val="0"/>
                <w:lang w:eastAsia="en-GB"/>
              </w:rPr>
              <w:t>[] Tak [] Nie</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Kompetencje</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Kompetencje</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1) Figuruje w odpowiednim rejestrze zawodowym lub handlowym</w:t>
            </w:r>
            <w:r w:rsidRPr="001558DB">
              <w:rPr>
                <w:rFonts w:ascii="Arial" w:hAnsi="Arial" w:cs="Arial"/>
                <w:lang w:eastAsia="en-GB"/>
              </w:rPr>
              <w:t xml:space="preserve"> prowadzonym w państwie członkowskim siedziby wykonawcy</w:t>
            </w:r>
            <w:r w:rsidRPr="001558DB">
              <w:rPr>
                <w:rFonts w:ascii="Arial" w:hAnsi="Arial" w:cs="Arial"/>
                <w:vertAlign w:val="superscript"/>
                <w:lang w:eastAsia="en-GB"/>
              </w:rPr>
              <w:footnoteReference w:id="32"/>
            </w:r>
            <w:r w:rsidRPr="001558DB">
              <w:rPr>
                <w:rFonts w:ascii="Arial" w:hAnsi="Arial" w:cs="Arial"/>
                <w:lang w:eastAsia="en-GB"/>
              </w:rPr>
              <w:t>:</w:t>
            </w:r>
            <w:r w:rsidRPr="001558DB">
              <w:rPr>
                <w:rFonts w:ascii="Arial" w:hAnsi="Arial" w:cs="Arial"/>
                <w:lang w:eastAsia="en-GB"/>
              </w:rPr>
              <w:b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b/>
                <w:lang w:eastAsia="en-GB"/>
              </w:rPr>
              <w:t>2) W odniesieniu do zamówień publicznych na usługi:</w:t>
            </w:r>
            <w:r w:rsidRPr="001558DB">
              <w:rPr>
                <w:rFonts w:ascii="Arial" w:hAnsi="Arial" w:cs="Arial"/>
                <w:b/>
                <w:lang w:eastAsia="en-GB"/>
              </w:rPr>
              <w:br/>
            </w:r>
            <w:r w:rsidRPr="001558DB">
              <w:rPr>
                <w:rFonts w:ascii="Arial" w:hAnsi="Arial" w:cs="Arial"/>
                <w:lang w:eastAsia="en-GB"/>
              </w:rPr>
              <w:t xml:space="preserve">Czy konieczne jest </w:t>
            </w:r>
            <w:r w:rsidRPr="001558DB">
              <w:rPr>
                <w:rFonts w:ascii="Arial" w:hAnsi="Arial" w:cs="Arial"/>
                <w:b/>
                <w:lang w:eastAsia="en-GB"/>
              </w:rPr>
              <w:t>posiadanie</w:t>
            </w:r>
            <w:r w:rsidRPr="001558DB">
              <w:rPr>
                <w:rFonts w:ascii="Arial" w:hAnsi="Arial" w:cs="Arial"/>
                <w:lang w:eastAsia="en-GB"/>
              </w:rPr>
              <w:t xml:space="preserve"> określonego </w:t>
            </w:r>
            <w:r w:rsidRPr="001558DB">
              <w:rPr>
                <w:rFonts w:ascii="Arial" w:hAnsi="Arial" w:cs="Arial"/>
                <w:b/>
                <w:lang w:eastAsia="en-GB"/>
              </w:rPr>
              <w:t>zezwolenia lub bycie członkiem</w:t>
            </w:r>
            <w:r w:rsidRPr="001558DB">
              <w:rPr>
                <w:rFonts w:ascii="Arial" w:hAnsi="Arial" w:cs="Arial"/>
                <w:lang w:eastAsia="en-GB"/>
              </w:rPr>
              <w:t xml:space="preserve"> określonej organizacji, aby mieć możliwość świadczenia usługi, o której mowa, w państwie siedziby wykonawcy? </w:t>
            </w:r>
            <w:r w:rsidRPr="001558DB">
              <w:rPr>
                <w:rFonts w:ascii="Arial" w:hAnsi="Arial" w:cs="Arial"/>
                <w:lang w:eastAsia="en-GB"/>
              </w:rPr>
              <w:br/>
            </w:r>
            <w:r w:rsidRPr="001558DB">
              <w:rPr>
                <w:rFonts w:ascii="Arial" w:hAnsi="Arial" w:cs="Arial"/>
                <w:lang w:eastAsia="en-GB"/>
              </w:rPr>
              <w:b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br/>
              <w:t>[] Tak [] Nie</w:t>
            </w:r>
            <w:r w:rsidRPr="001558DB">
              <w:rPr>
                <w:rFonts w:ascii="Arial" w:hAnsi="Arial" w:cs="Arial"/>
                <w:w w:val="0"/>
                <w:lang w:eastAsia="en-GB"/>
              </w:rPr>
              <w:br/>
            </w:r>
            <w:r w:rsidRPr="001558DB">
              <w:rPr>
                <w:rFonts w:ascii="Arial" w:hAnsi="Arial" w:cs="Arial"/>
                <w:w w:val="0"/>
                <w:lang w:eastAsia="en-GB"/>
              </w:rPr>
              <w:br/>
              <w:t>Jeżeli tak, proszę określić, o jakie zezwolenie lub status członkowski chodzi, i wskazać, czy wykonawca je posiada: [ …] []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B: Sytuacja ekonomiczna i finansowa</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Sytuacja ekonomiczna i finansowa</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1a) Jego („ogólny”) </w:t>
            </w:r>
            <w:r w:rsidRPr="001558DB">
              <w:rPr>
                <w:rFonts w:ascii="Arial" w:hAnsi="Arial" w:cs="Arial"/>
                <w:b/>
                <w:lang w:eastAsia="en-GB"/>
              </w:rPr>
              <w:t>roczny obrót</w:t>
            </w:r>
            <w:r w:rsidRPr="001558DB">
              <w:rPr>
                <w:rFonts w:ascii="Arial" w:hAnsi="Arial" w:cs="Arial"/>
                <w:lang w:eastAsia="en-GB"/>
              </w:rPr>
              <w:t xml:space="preserve"> w ciągu określonej liczby lat obrotowych wymaganej w stosownym ogłoszeniu lub dokumentach zamówienia jest następujący</w:t>
            </w:r>
            <w:r w:rsidRPr="001558DB">
              <w:rPr>
                <w:rFonts w:ascii="Arial" w:hAnsi="Arial" w:cs="Arial"/>
                <w:b/>
                <w:lang w:eastAsia="en-GB"/>
              </w:rPr>
              <w:t>:</w:t>
            </w:r>
            <w:r w:rsidRPr="001558DB">
              <w:rPr>
                <w:rFonts w:ascii="Arial" w:hAnsi="Arial" w:cs="Arial"/>
                <w:b/>
                <w:lang w:eastAsia="en-GB"/>
              </w:rPr>
              <w:br/>
            </w:r>
            <w:r w:rsidRPr="001558DB">
              <w:rPr>
                <w:rFonts w:ascii="Arial" w:hAnsi="Arial" w:cs="Arial"/>
                <w:b/>
                <w:lang w:eastAsia="en-GB"/>
              </w:rPr>
              <w:lastRenderedPageBreak/>
              <w:t>i/lub</w:t>
            </w:r>
            <w:r w:rsidRPr="001558DB">
              <w:rPr>
                <w:rFonts w:ascii="Arial" w:hAnsi="Arial" w:cs="Arial"/>
                <w:lang w:eastAsia="en-GB"/>
              </w:rPr>
              <w:br/>
              <w:t xml:space="preserve">1b) Jego </w:t>
            </w:r>
            <w:r w:rsidRPr="001558DB">
              <w:rPr>
                <w:rFonts w:ascii="Arial" w:hAnsi="Arial" w:cs="Arial"/>
                <w:b/>
                <w:lang w:eastAsia="en-GB"/>
              </w:rPr>
              <w:t>średni</w:t>
            </w:r>
            <w:r w:rsidRPr="001558DB">
              <w:rPr>
                <w:rFonts w:ascii="Arial" w:hAnsi="Arial" w:cs="Arial"/>
                <w:lang w:eastAsia="en-GB"/>
              </w:rPr>
              <w:t xml:space="preserve"> roczny </w:t>
            </w:r>
            <w:r w:rsidRPr="001558DB">
              <w:rPr>
                <w:rFonts w:ascii="Arial" w:hAnsi="Arial" w:cs="Arial"/>
                <w:b/>
                <w:lang w:eastAsia="en-GB"/>
              </w:rPr>
              <w:t>obrót w ciągu określonej liczby lat wymaganej w stosownym ogłoszeniu lub dokumentach zamówienia jest następujący</w:t>
            </w:r>
            <w:r w:rsidRPr="001558DB">
              <w:rPr>
                <w:rFonts w:ascii="Arial" w:hAnsi="Arial" w:cs="Arial"/>
                <w:b/>
                <w:vertAlign w:val="superscript"/>
                <w:lang w:eastAsia="en-GB"/>
              </w:rPr>
              <w:footnoteReference w:id="33"/>
            </w:r>
            <w:r w:rsidRPr="001558DB">
              <w:rPr>
                <w:rFonts w:ascii="Arial" w:hAnsi="Arial" w:cs="Arial"/>
                <w:b/>
                <w:lang w:eastAsia="en-GB"/>
              </w:rPr>
              <w:t xml:space="preserve"> (</w:t>
            </w:r>
            <w:r w:rsidRPr="001558DB">
              <w:rPr>
                <w:rFonts w:ascii="Arial" w:hAnsi="Arial" w:cs="Arial"/>
                <w:lang w:eastAsia="en-GB"/>
              </w:rPr>
              <w:t>)</w:t>
            </w:r>
            <w:r w:rsidRPr="001558DB">
              <w:rPr>
                <w:rFonts w:ascii="Arial" w:hAnsi="Arial" w:cs="Arial"/>
                <w:b/>
                <w:lang w:eastAsia="en-GB"/>
              </w:rPr>
              <w:t>:</w:t>
            </w:r>
            <w:r w:rsidRPr="001558DB">
              <w:rPr>
                <w:rFonts w:ascii="Arial" w:hAnsi="Arial" w:cs="Arial"/>
                <w:b/>
                <w:lang w:eastAsia="en-GB"/>
              </w:rPr>
              <w:br/>
            </w:r>
            <w:r w:rsidRPr="001558DB">
              <w:rPr>
                <w:rFonts w:ascii="Arial" w:hAnsi="Arial" w:cs="Arial"/>
                <w:lang w:eastAsia="en-GB"/>
              </w:rP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lastRenderedPageBreak/>
              <w:t>rok: [……] obrót: [……] […] waluta</w:t>
            </w:r>
            <w:r w:rsidRPr="001558DB">
              <w:rPr>
                <w:rFonts w:ascii="Arial" w:hAnsi="Arial" w:cs="Arial"/>
                <w:lang w:eastAsia="en-GB"/>
              </w:rPr>
              <w:br/>
              <w:t>rok: [……] obrót: [……] […] waluta</w:t>
            </w:r>
            <w:r w:rsidRPr="001558DB">
              <w:rPr>
                <w:rFonts w:ascii="Arial" w:hAnsi="Arial" w:cs="Arial"/>
                <w:lang w:eastAsia="en-GB"/>
              </w:rPr>
              <w:br/>
              <w:t>rok: [……] obrót: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lastRenderedPageBreak/>
              <w:br/>
              <w:t>(liczba lat, średni obrót)</w:t>
            </w:r>
            <w:r w:rsidRPr="001558DB">
              <w:rPr>
                <w:rFonts w:ascii="Arial" w:hAnsi="Arial" w:cs="Arial"/>
                <w:b/>
                <w:lang w:eastAsia="en-GB"/>
              </w:rPr>
              <w:t>:</w:t>
            </w:r>
            <w:r w:rsidRPr="001558DB">
              <w:rPr>
                <w:rFonts w:ascii="Arial" w:hAnsi="Arial" w:cs="Arial"/>
                <w:lang w:eastAsia="en-GB"/>
              </w:rPr>
              <w:t xml:space="preserve"> [……], [……] […] waluta</w:t>
            </w:r>
            <w:r w:rsidRPr="001558DB">
              <w:rPr>
                <w:rFonts w:ascii="Arial" w:hAnsi="Arial" w:cs="Arial"/>
                <w:lang w:eastAsia="en-GB"/>
              </w:rPr>
              <w:br/>
            </w: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lastRenderedPageBreak/>
              <w:t xml:space="preserve">2a) Jego roczny („specyficzny”) </w:t>
            </w:r>
            <w:r w:rsidRPr="001558DB">
              <w:rPr>
                <w:rFonts w:ascii="Arial" w:hAnsi="Arial" w:cs="Arial"/>
                <w:b/>
                <w:lang w:eastAsia="en-GB"/>
              </w:rPr>
              <w:t>obrót w obszarze działalności gospodarczej objętym zamówieniem</w:t>
            </w:r>
            <w:r w:rsidRPr="001558DB">
              <w:rPr>
                <w:rFonts w:ascii="Arial" w:hAnsi="Arial" w:cs="Arial"/>
                <w:lang w:eastAsia="en-GB"/>
              </w:rPr>
              <w:t xml:space="preserve"> i określonym w stosownym ogłoszeniu lub dokumentach zamówienia w ciągu wymaganej liczby lat obrotowych jest następujący:</w:t>
            </w:r>
            <w:r w:rsidRPr="001558DB">
              <w:rPr>
                <w:rFonts w:ascii="Arial" w:hAnsi="Arial" w:cs="Arial"/>
                <w:lang w:eastAsia="en-GB"/>
              </w:rPr>
              <w:br/>
            </w:r>
            <w:r w:rsidRPr="001558DB">
              <w:rPr>
                <w:rFonts w:ascii="Arial" w:hAnsi="Arial" w:cs="Arial"/>
                <w:b/>
                <w:lang w:eastAsia="en-GB"/>
              </w:rPr>
              <w:t>i/lub</w:t>
            </w:r>
            <w:r w:rsidRPr="001558DB">
              <w:rPr>
                <w:rFonts w:ascii="Arial" w:hAnsi="Arial" w:cs="Arial"/>
                <w:b/>
                <w:lang w:eastAsia="en-GB"/>
              </w:rPr>
              <w:br/>
            </w:r>
            <w:r w:rsidRPr="001558DB">
              <w:rPr>
                <w:rFonts w:ascii="Arial" w:hAnsi="Arial" w:cs="Arial"/>
                <w:lang w:eastAsia="en-GB"/>
              </w:rPr>
              <w:t xml:space="preserve">2b) Jego </w:t>
            </w:r>
            <w:r w:rsidRPr="001558DB">
              <w:rPr>
                <w:rFonts w:ascii="Arial" w:hAnsi="Arial" w:cs="Arial"/>
                <w:b/>
                <w:lang w:eastAsia="en-GB"/>
              </w:rPr>
              <w:t>średni</w:t>
            </w:r>
            <w:r w:rsidRPr="001558DB">
              <w:rPr>
                <w:rFonts w:ascii="Arial" w:hAnsi="Arial" w:cs="Arial"/>
                <w:lang w:eastAsia="en-GB"/>
              </w:rPr>
              <w:t xml:space="preserve"> roczny </w:t>
            </w:r>
            <w:r w:rsidRPr="001558DB">
              <w:rPr>
                <w:rFonts w:ascii="Arial" w:hAnsi="Arial" w:cs="Arial"/>
                <w:b/>
                <w:lang w:eastAsia="en-GB"/>
              </w:rPr>
              <w:t>obrót w przedmiotowym obszarze i w ciągu określonej liczby lat wymaganej w stosownym ogłoszeniu lub dokumentach zamówienia jest następujący</w:t>
            </w:r>
            <w:r w:rsidRPr="001558DB">
              <w:rPr>
                <w:rFonts w:ascii="Arial" w:hAnsi="Arial" w:cs="Arial"/>
                <w:b/>
                <w:vertAlign w:val="superscript"/>
                <w:lang w:eastAsia="en-GB"/>
              </w:rPr>
              <w:footnoteReference w:id="34"/>
            </w:r>
            <w:r w:rsidRPr="001558DB">
              <w:rPr>
                <w:rFonts w:ascii="Arial" w:hAnsi="Arial" w:cs="Arial"/>
                <w:b/>
                <w:lang w:eastAsia="en-GB"/>
              </w:rPr>
              <w:t>:</w:t>
            </w:r>
            <w:r w:rsidRPr="001558DB">
              <w:rPr>
                <w:rFonts w:ascii="Arial" w:hAnsi="Arial" w:cs="Arial"/>
                <w:b/>
                <w:lang w:eastAsia="en-GB"/>
              </w:rPr>
              <w:br/>
            </w:r>
            <w:r w:rsidRPr="001558DB">
              <w:rPr>
                <w:rFonts w:ascii="Arial" w:hAnsi="Arial" w:cs="Arial"/>
                <w:lang w:eastAsia="en-GB"/>
              </w:rP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rok: [……] obrót: [……] […] waluta</w:t>
            </w:r>
            <w:r w:rsidRPr="001558DB">
              <w:rPr>
                <w:rFonts w:ascii="Arial" w:hAnsi="Arial" w:cs="Arial"/>
                <w:lang w:eastAsia="en-GB"/>
              </w:rPr>
              <w:br/>
              <w:t>rok: [……] obrót: [……] […] waluta</w:t>
            </w:r>
            <w:r w:rsidRPr="001558DB">
              <w:rPr>
                <w:rFonts w:ascii="Arial" w:hAnsi="Arial" w:cs="Arial"/>
                <w:lang w:eastAsia="en-GB"/>
              </w:rPr>
              <w:br/>
              <w:t>rok: [……] obrót: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(liczba lat, średni obrót)</w:t>
            </w:r>
            <w:r w:rsidRPr="001558DB">
              <w:rPr>
                <w:rFonts w:ascii="Arial" w:hAnsi="Arial" w:cs="Arial"/>
                <w:b/>
                <w:lang w:eastAsia="en-GB"/>
              </w:rPr>
              <w:t>:</w:t>
            </w:r>
            <w:r w:rsidRPr="001558DB">
              <w:rPr>
                <w:rFonts w:ascii="Arial" w:hAnsi="Arial" w:cs="Arial"/>
                <w:lang w:eastAsia="en-GB"/>
              </w:rPr>
              <w:t xml:space="preserve"> [……],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3) W przypadku gdy informacje dotyczące obrotu (ogólnego lub specyficznego) nie są dostępne za cały wymagany okres, proszę podać datę założenia przedsiębiorstwa wykonawcy lub rozpoczęcia działalności przez wykonawcę:</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4) W odniesieniu do </w:t>
            </w:r>
            <w:r w:rsidRPr="001558DB">
              <w:rPr>
                <w:rFonts w:ascii="Arial" w:hAnsi="Arial" w:cs="Arial"/>
                <w:b/>
                <w:lang w:eastAsia="en-GB"/>
              </w:rPr>
              <w:t>wskaźników finansowych</w:t>
            </w:r>
            <w:r w:rsidRPr="001558DB">
              <w:rPr>
                <w:rFonts w:ascii="Arial" w:hAnsi="Arial" w:cs="Arial"/>
                <w:b/>
                <w:vertAlign w:val="superscript"/>
                <w:lang w:eastAsia="en-GB"/>
              </w:rPr>
              <w:footnoteReference w:id="35"/>
            </w:r>
            <w:r w:rsidRPr="001558DB">
              <w:rPr>
                <w:rFonts w:ascii="Arial" w:hAnsi="Arial" w:cs="Arial"/>
                <w:lang w:eastAsia="en-GB"/>
              </w:rPr>
              <w:t xml:space="preserve"> określonych w stosownym ogłoszeniu lub dokumentach zamówienia wykonawca oświadcza, że aktualna(-e) wartość(-ci) wymaganego(-</w:t>
            </w:r>
            <w:proofErr w:type="spellStart"/>
            <w:r w:rsidRPr="001558DB">
              <w:rPr>
                <w:rFonts w:ascii="Arial" w:hAnsi="Arial" w:cs="Arial"/>
                <w:lang w:eastAsia="en-GB"/>
              </w:rPr>
              <w:t>ych</w:t>
            </w:r>
            <w:proofErr w:type="spellEnd"/>
            <w:r w:rsidRPr="001558DB">
              <w:rPr>
                <w:rFonts w:ascii="Arial" w:hAnsi="Arial" w:cs="Arial"/>
                <w:lang w:eastAsia="en-GB"/>
              </w:rPr>
              <w:t>) wskaźnika(-ów) jest (są) następująca(-e):</w:t>
            </w:r>
            <w:r w:rsidRPr="001558DB">
              <w:rPr>
                <w:rFonts w:ascii="Arial" w:hAnsi="Arial" w:cs="Arial"/>
                <w:lang w:eastAsia="en-GB"/>
              </w:rPr>
              <w:b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(określenie wymaganego wskaźnika – stosunek X do Y</w:t>
            </w:r>
            <w:r w:rsidRPr="001558DB">
              <w:rPr>
                <w:rFonts w:ascii="Arial" w:hAnsi="Arial" w:cs="Arial"/>
                <w:vertAlign w:val="superscript"/>
                <w:lang w:eastAsia="en-GB"/>
              </w:rPr>
              <w:footnoteReference w:id="36"/>
            </w:r>
            <w:r w:rsidRPr="001558DB">
              <w:rPr>
                <w:rFonts w:ascii="Arial" w:hAnsi="Arial" w:cs="Arial"/>
                <w:lang w:eastAsia="en-GB"/>
              </w:rPr>
              <w:t xml:space="preserve"> – oraz wartość):</w:t>
            </w:r>
            <w:r w:rsidRPr="001558DB">
              <w:rPr>
                <w:rFonts w:ascii="Arial" w:hAnsi="Arial" w:cs="Arial"/>
                <w:lang w:eastAsia="en-GB"/>
              </w:rPr>
              <w:br/>
              <w:t>[……], [……]</w:t>
            </w:r>
            <w:r w:rsidRPr="001558DB">
              <w:rPr>
                <w:rFonts w:ascii="Arial" w:hAnsi="Arial" w:cs="Arial"/>
                <w:vertAlign w:val="superscript"/>
                <w:lang w:eastAsia="en-GB"/>
              </w:rPr>
              <w:footnoteReference w:id="37"/>
            </w:r>
            <w:r w:rsidRPr="001558DB">
              <w:rPr>
                <w:rFonts w:ascii="Arial" w:hAnsi="Arial" w:cs="Arial"/>
                <w:lang w:eastAsia="en-GB"/>
              </w:rPr>
              <w:br/>
            </w:r>
            <w:r w:rsidRPr="001558DB">
              <w:rPr>
                <w:rFonts w:ascii="Arial" w:hAnsi="Arial" w:cs="Arial"/>
                <w:i/>
                <w:lang w:eastAsia="en-GB"/>
              </w:rPr>
              <w:br/>
            </w:r>
            <w:r w:rsidRPr="001558DB">
              <w:rPr>
                <w:rFonts w:ascii="Arial" w:hAnsi="Arial" w:cs="Arial"/>
                <w:i/>
                <w:lang w:eastAsia="en-GB"/>
              </w:rPr>
              <w:br/>
            </w:r>
            <w:r w:rsidRPr="001558DB">
              <w:rPr>
                <w:rFonts w:ascii="Arial" w:hAnsi="Arial" w:cs="Arial"/>
                <w:lang w:eastAsia="en-GB"/>
              </w:rP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5) W ramach </w:t>
            </w:r>
            <w:r w:rsidRPr="001558DB">
              <w:rPr>
                <w:rFonts w:ascii="Arial" w:hAnsi="Arial" w:cs="Arial"/>
                <w:b/>
                <w:lang w:eastAsia="en-GB"/>
              </w:rPr>
              <w:t>ubezpieczenia z tytułu ryzyka zawodowego</w:t>
            </w:r>
            <w:r w:rsidRPr="001558DB">
              <w:rPr>
                <w:rFonts w:ascii="Arial" w:hAnsi="Arial" w:cs="Arial"/>
                <w:lang w:eastAsia="en-GB"/>
              </w:rPr>
              <w:t xml:space="preserve"> wykonawca jest ubezpieczony na następującą kwotę:</w:t>
            </w:r>
            <w:r w:rsidRPr="001558DB">
              <w:rPr>
                <w:rFonts w:ascii="Arial" w:hAnsi="Arial" w:cs="Arial"/>
                <w:lang w:eastAsia="en-GB"/>
              </w:rPr>
              <w:br/>
              <w:t>Jeżeli te informacje są dostępne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 waluta</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6) W odniesieniu do </w:t>
            </w:r>
            <w:r w:rsidRPr="001558DB">
              <w:rPr>
                <w:rFonts w:ascii="Arial" w:hAnsi="Arial" w:cs="Arial"/>
                <w:b/>
                <w:lang w:eastAsia="en-GB"/>
              </w:rPr>
              <w:t>innych ewentualnych wymogów ekonomicznych lub finansowych</w:t>
            </w:r>
            <w:r w:rsidRPr="001558DB">
              <w:rPr>
                <w:rFonts w:ascii="Arial" w:hAnsi="Arial" w:cs="Arial"/>
                <w:lang w:eastAsia="en-GB"/>
              </w:rPr>
              <w:t>, które mogły zostać określone w stosownym ogłoszeniu lub dokumentach zamówienia, wykonawca oświadcza, że</w:t>
            </w:r>
            <w:r w:rsidRPr="001558DB">
              <w:rPr>
                <w:rFonts w:ascii="Arial" w:hAnsi="Arial" w:cs="Arial"/>
                <w:lang w:eastAsia="en-GB"/>
              </w:rPr>
              <w:br/>
              <w:t xml:space="preserve">Jeżeli odnośna dokumentacja, która </w:t>
            </w:r>
            <w:r w:rsidRPr="001558DB">
              <w:rPr>
                <w:rFonts w:ascii="Arial" w:hAnsi="Arial" w:cs="Arial"/>
                <w:b/>
                <w:lang w:eastAsia="en-GB"/>
              </w:rPr>
              <w:t>mogła</w:t>
            </w:r>
            <w:r w:rsidRPr="001558DB">
              <w:rPr>
                <w:rFonts w:ascii="Arial" w:hAnsi="Arial" w:cs="Arial"/>
                <w:lang w:eastAsia="en-GB"/>
              </w:rPr>
              <w:t xml:space="preserve"> zostać określona w stosownym ogłoszeniu lub w dokumentach zamówienia,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lastRenderedPageBreak/>
        <w:t>C: Zdolność techniczna i zawodowa</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Zdolność techniczna i zawodowa</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shd w:val="clear" w:color="auto" w:fill="FFFFFF"/>
                <w:lang w:eastAsia="en-GB"/>
              </w:rPr>
              <w:t xml:space="preserve">1a) Jedynie w odniesieniu do </w:t>
            </w:r>
            <w:r w:rsidRPr="001558DB">
              <w:rPr>
                <w:rFonts w:ascii="Arial" w:hAnsi="Arial" w:cs="Arial"/>
                <w:b/>
                <w:shd w:val="clear" w:color="auto" w:fill="FFFFFF"/>
                <w:lang w:eastAsia="en-GB"/>
              </w:rPr>
              <w:t>zamówień publicznych na roboty budowlane</w:t>
            </w:r>
            <w:r w:rsidRPr="001558DB">
              <w:rPr>
                <w:rFonts w:ascii="Arial" w:hAnsi="Arial" w:cs="Arial"/>
                <w:shd w:val="clear" w:color="auto" w:fill="FFFFFF"/>
                <w:lang w:eastAsia="en-GB"/>
              </w:rPr>
              <w:t>:</w:t>
            </w:r>
            <w:r w:rsidRPr="001558DB">
              <w:rPr>
                <w:rFonts w:ascii="Arial" w:hAnsi="Arial" w:cs="Arial"/>
                <w:shd w:val="clear" w:color="auto" w:fill="BFBFBF"/>
                <w:lang w:eastAsia="en-GB"/>
              </w:rPr>
              <w:br/>
            </w:r>
            <w:r w:rsidRPr="001558DB">
              <w:rPr>
                <w:rFonts w:ascii="Arial" w:hAnsi="Arial" w:cs="Arial"/>
                <w:lang w:eastAsia="en-GB"/>
              </w:rPr>
              <w:t>W okresie odniesienia</w:t>
            </w:r>
            <w:r w:rsidRPr="001558DB">
              <w:rPr>
                <w:rFonts w:ascii="Arial" w:hAnsi="Arial" w:cs="Arial"/>
                <w:vertAlign w:val="superscript"/>
                <w:lang w:eastAsia="en-GB"/>
              </w:rPr>
              <w:footnoteReference w:id="38"/>
            </w:r>
            <w:r w:rsidRPr="001558DB">
              <w:rPr>
                <w:rFonts w:ascii="Arial" w:hAnsi="Arial" w:cs="Arial"/>
                <w:lang w:eastAsia="en-GB"/>
              </w:rPr>
              <w:t xml:space="preserve"> wykonawca </w:t>
            </w:r>
            <w:r w:rsidRPr="001558DB">
              <w:rPr>
                <w:rFonts w:ascii="Arial" w:hAnsi="Arial" w:cs="Arial"/>
                <w:b/>
                <w:lang w:eastAsia="en-GB"/>
              </w:rPr>
              <w:t>wykonał następujące roboty budowlane określonego rodzaju</w:t>
            </w:r>
            <w:r w:rsidRPr="001558DB">
              <w:rPr>
                <w:rFonts w:ascii="Arial" w:hAnsi="Arial" w:cs="Arial"/>
                <w:lang w:eastAsia="en-GB"/>
              </w:rPr>
              <w:t xml:space="preserve">: </w:t>
            </w:r>
            <w:r w:rsidRPr="001558DB">
              <w:rPr>
                <w:rFonts w:ascii="Arial" w:hAnsi="Arial" w:cs="Arial"/>
                <w:lang w:eastAsia="en-GB"/>
              </w:rPr>
              <w:br/>
              <w:t>Jeżeli odnośna dokumentacja dotycząca zadowalającego wykonania i rezultatu w odniesieniu do najważniejszych robót budowlanych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Liczba lat (okres ten został wskazany w stosownym ogłoszeniu lub dokumentach zamówienia): […]</w:t>
            </w:r>
            <w:r w:rsidRPr="001558DB">
              <w:rPr>
                <w:rFonts w:ascii="Arial" w:hAnsi="Arial" w:cs="Arial"/>
                <w:lang w:eastAsia="en-GB"/>
              </w:rPr>
              <w:br/>
              <w:t>Roboty budowlane: [……]</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shd w:val="clear" w:color="auto" w:fill="BFBFBF"/>
                <w:lang w:eastAsia="en-GB"/>
              </w:rPr>
            </w:pPr>
            <w:r w:rsidRPr="001558DB">
              <w:rPr>
                <w:rFonts w:ascii="Arial" w:hAnsi="Arial" w:cs="Arial"/>
                <w:shd w:val="clear" w:color="auto" w:fill="FFFFFF"/>
                <w:lang w:eastAsia="en-GB"/>
              </w:rPr>
              <w:t xml:space="preserve">1b) Jedynie w odniesieniu do </w:t>
            </w:r>
            <w:r w:rsidRPr="001558DB">
              <w:rPr>
                <w:rFonts w:ascii="Arial" w:hAnsi="Arial" w:cs="Arial"/>
                <w:b/>
                <w:shd w:val="clear" w:color="auto" w:fill="FFFFFF"/>
                <w:lang w:eastAsia="en-GB"/>
              </w:rPr>
              <w:t>zamówień publicznych na dostawy i zamówień publicznych na usługi</w:t>
            </w:r>
            <w:r w:rsidRPr="001558DB">
              <w:rPr>
                <w:rFonts w:ascii="Arial" w:hAnsi="Arial" w:cs="Arial"/>
                <w:shd w:val="clear" w:color="auto" w:fill="FFFFFF"/>
                <w:lang w:eastAsia="en-GB"/>
              </w:rPr>
              <w:t>:</w:t>
            </w:r>
            <w:r w:rsidRPr="001558DB">
              <w:rPr>
                <w:rFonts w:ascii="Arial" w:hAnsi="Arial" w:cs="Arial"/>
                <w:shd w:val="clear" w:color="auto" w:fill="BFBFBF"/>
                <w:lang w:eastAsia="en-GB"/>
              </w:rPr>
              <w:br/>
            </w:r>
            <w:r w:rsidRPr="001558DB">
              <w:rPr>
                <w:rFonts w:ascii="Arial" w:hAnsi="Arial" w:cs="Arial"/>
                <w:lang w:eastAsia="en-GB"/>
              </w:rPr>
              <w:t>W okresie odniesienia</w:t>
            </w:r>
            <w:r w:rsidRPr="001558DB">
              <w:rPr>
                <w:rFonts w:ascii="Arial" w:hAnsi="Arial" w:cs="Arial"/>
                <w:vertAlign w:val="superscript"/>
                <w:lang w:eastAsia="en-GB"/>
              </w:rPr>
              <w:footnoteReference w:id="39"/>
            </w:r>
            <w:r w:rsidRPr="001558DB">
              <w:rPr>
                <w:rFonts w:ascii="Arial" w:hAnsi="Arial" w:cs="Arial"/>
                <w:lang w:eastAsia="en-GB"/>
              </w:rPr>
              <w:t xml:space="preserve"> wykonawca </w:t>
            </w:r>
            <w:r w:rsidRPr="001558DB">
              <w:rPr>
                <w:rFonts w:ascii="Arial" w:hAnsi="Arial" w:cs="Arial"/>
                <w:b/>
                <w:lang w:eastAsia="en-GB"/>
              </w:rPr>
              <w:t>zrealizował następujące główne dostawy określonego rodzaju lub wyświadczył następujące główne usługi określonego rodzaju</w:t>
            </w:r>
            <w:r w:rsidRPr="001558DB">
              <w:rPr>
                <w:rFonts w:ascii="Arial" w:hAnsi="Arial" w:cs="Arial"/>
                <w:lang w:eastAsia="en-GB"/>
              </w:rPr>
              <w:t>:</w:t>
            </w:r>
            <w:r w:rsidRPr="001558DB">
              <w:rPr>
                <w:rFonts w:ascii="Arial" w:hAnsi="Arial" w:cs="Arial"/>
                <w:b/>
                <w:lang w:eastAsia="en-GB"/>
              </w:rPr>
              <w:t xml:space="preserve"> </w:t>
            </w:r>
            <w:r w:rsidRPr="001558DB">
              <w:rPr>
                <w:rFonts w:ascii="Arial" w:hAnsi="Arial" w:cs="Arial"/>
                <w:lang w:eastAsia="en-GB"/>
              </w:rPr>
              <w:t>Przy sporządzaniu wykazu proszę podać kwoty, daty i odbiorców, zarówno publicznych, jak i prywatnych</w:t>
            </w:r>
            <w:r w:rsidRPr="001558DB">
              <w:rPr>
                <w:rFonts w:ascii="Arial" w:hAnsi="Arial" w:cs="Arial"/>
                <w:vertAlign w:val="superscript"/>
                <w:lang w:eastAsia="en-GB"/>
              </w:rPr>
              <w:footnoteReference w:id="40"/>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936"/>
              <w:gridCol w:w="724"/>
              <w:gridCol w:w="1149"/>
            </w:tblGrid>
            <w:tr w:rsidR="001B0384" w:rsidRPr="001558DB" w:rsidTr="00061C5F">
              <w:tc>
                <w:tcPr>
                  <w:tcW w:w="1336"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Opis</w:t>
                  </w:r>
                </w:p>
              </w:tc>
              <w:tc>
                <w:tcPr>
                  <w:tcW w:w="936"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Kwoty</w:t>
                  </w:r>
                </w:p>
              </w:tc>
              <w:tc>
                <w:tcPr>
                  <w:tcW w:w="724"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Daty</w:t>
                  </w:r>
                </w:p>
              </w:tc>
              <w:tc>
                <w:tcPr>
                  <w:tcW w:w="1149"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Odbiorcy</w:t>
                  </w:r>
                </w:p>
              </w:tc>
            </w:tr>
            <w:tr w:rsidR="001B0384" w:rsidRPr="001558DB" w:rsidTr="00061C5F">
              <w:tc>
                <w:tcPr>
                  <w:tcW w:w="1336"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p>
              </w:tc>
              <w:tc>
                <w:tcPr>
                  <w:tcW w:w="936"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p>
              </w:tc>
              <w:tc>
                <w:tcPr>
                  <w:tcW w:w="724"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p>
              </w:tc>
              <w:tc>
                <w:tcPr>
                  <w:tcW w:w="1149"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p>
              </w:tc>
            </w:tr>
          </w:tbl>
          <w:p w:rsidR="001B0384" w:rsidRPr="001558DB" w:rsidRDefault="001B0384" w:rsidP="00061C5F">
            <w:pPr>
              <w:suppressAutoHyphens w:val="0"/>
              <w:spacing w:before="120" w:after="120"/>
              <w:jc w:val="both"/>
              <w:rPr>
                <w:rFonts w:ascii="Arial" w:hAnsi="Arial" w:cs="Arial"/>
                <w:lang w:eastAsia="en-GB"/>
              </w:rPr>
            </w:pP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shd w:val="clear" w:color="auto" w:fill="BFBFBF"/>
                <w:lang w:eastAsia="en-GB"/>
              </w:rPr>
            </w:pPr>
            <w:r w:rsidRPr="001558DB">
              <w:rPr>
                <w:rFonts w:ascii="Arial" w:hAnsi="Arial" w:cs="Arial"/>
                <w:lang w:eastAsia="en-GB"/>
              </w:rPr>
              <w:t xml:space="preserve">2) Może skorzystać z usług następujących </w:t>
            </w:r>
            <w:r w:rsidRPr="001558DB">
              <w:rPr>
                <w:rFonts w:ascii="Arial" w:hAnsi="Arial" w:cs="Arial"/>
                <w:b/>
                <w:lang w:eastAsia="en-GB"/>
              </w:rPr>
              <w:t>pracowników technicznych lub służb technicznych</w:t>
            </w:r>
            <w:r w:rsidRPr="001558DB">
              <w:rPr>
                <w:rFonts w:ascii="Arial" w:hAnsi="Arial" w:cs="Arial"/>
                <w:b/>
                <w:vertAlign w:val="superscript"/>
                <w:lang w:eastAsia="en-GB"/>
              </w:rPr>
              <w:footnoteReference w:id="41"/>
            </w:r>
            <w:r w:rsidRPr="001558DB">
              <w:rPr>
                <w:rFonts w:ascii="Arial" w:hAnsi="Arial" w:cs="Arial"/>
                <w:lang w:eastAsia="en-GB"/>
              </w:rPr>
              <w:t>, w szczególności tych odpowiedzialnych za kontrolę jakości:</w:t>
            </w:r>
            <w:r w:rsidRPr="001558DB">
              <w:rPr>
                <w:rFonts w:ascii="Arial" w:hAnsi="Arial" w:cs="Arial"/>
                <w:lang w:eastAsia="en-GB"/>
              </w:rPr>
              <w:br/>
              <w:t>W przypadku zamówień publicznych na roboty budowlane wykonawca będzie mógł się zwrócić do następujących pracowników technicznych lub służb technicznych o wykonanie robót: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3) Korzysta z następujących </w:t>
            </w:r>
            <w:r w:rsidRPr="001558DB">
              <w:rPr>
                <w:rFonts w:ascii="Arial" w:hAnsi="Arial" w:cs="Arial"/>
                <w:b/>
                <w:lang w:eastAsia="en-GB"/>
              </w:rPr>
              <w:t>urządzeń technicznych oraz środków w celu zapewnienia jakości</w:t>
            </w:r>
            <w:r w:rsidRPr="001558DB">
              <w:rPr>
                <w:rFonts w:ascii="Arial" w:hAnsi="Arial" w:cs="Arial"/>
                <w:lang w:eastAsia="en-GB"/>
              </w:rPr>
              <w:t xml:space="preserve">, a jego </w:t>
            </w:r>
            <w:r w:rsidRPr="001558DB">
              <w:rPr>
                <w:rFonts w:ascii="Arial" w:hAnsi="Arial" w:cs="Arial"/>
                <w:b/>
                <w:lang w:eastAsia="en-GB"/>
              </w:rPr>
              <w:t>zaplecze naukowo-badawcze</w:t>
            </w:r>
            <w:r w:rsidRPr="001558DB">
              <w:rPr>
                <w:rFonts w:ascii="Arial" w:hAnsi="Arial" w:cs="Arial"/>
                <w:lang w:eastAsia="en-GB"/>
              </w:rPr>
              <w:t xml:space="preserve"> jest następujące: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4) Podczas realizacji zamówienia będzie mógł stosować następujące systemy </w:t>
            </w:r>
            <w:r w:rsidRPr="001558DB">
              <w:rPr>
                <w:rFonts w:ascii="Arial" w:hAnsi="Arial" w:cs="Arial"/>
                <w:b/>
                <w:lang w:eastAsia="en-GB"/>
              </w:rPr>
              <w:t>zarządzania łańcuchem dostaw</w:t>
            </w:r>
            <w:r w:rsidRPr="001558DB">
              <w:rPr>
                <w:rFonts w:ascii="Arial" w:hAnsi="Arial" w:cs="Arial"/>
                <w:lang w:eastAsia="en-GB"/>
              </w:rPr>
              <w:t xml:space="preserve"> i śledzenia łańcucha dostaw:</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shd w:val="clear" w:color="auto" w:fill="FFFFFF"/>
                <w:lang w:eastAsia="en-GB"/>
              </w:rPr>
              <w:t>5)</w:t>
            </w:r>
            <w:r w:rsidRPr="001558DB">
              <w:rPr>
                <w:rFonts w:ascii="Arial" w:hAnsi="Arial" w:cs="Arial"/>
                <w:b/>
                <w:shd w:val="clear" w:color="auto" w:fill="FFFFFF"/>
                <w:lang w:eastAsia="en-GB"/>
              </w:rPr>
              <w:t xml:space="preserve"> W odniesieniu do produktów lub usług o złożonym charakterze, które mają zostać dostarczone, lub – wyjątkowo – w odniesieniu do produktów lub usług o szczególnym </w:t>
            </w:r>
            <w:r w:rsidRPr="001558DB">
              <w:rPr>
                <w:rFonts w:ascii="Arial" w:hAnsi="Arial" w:cs="Arial"/>
                <w:b/>
                <w:shd w:val="clear" w:color="auto" w:fill="FFFFFF"/>
                <w:lang w:eastAsia="en-GB"/>
              </w:rPr>
              <w:lastRenderedPageBreak/>
              <w:t>przeznaczeniu:</w:t>
            </w:r>
            <w:r w:rsidRPr="001558DB">
              <w:rPr>
                <w:rFonts w:ascii="Arial" w:hAnsi="Arial" w:cs="Arial"/>
                <w:b/>
                <w:shd w:val="clear" w:color="auto" w:fill="BFBFBF"/>
                <w:lang w:eastAsia="en-GB"/>
              </w:rPr>
              <w:br/>
            </w:r>
            <w:r w:rsidRPr="001558DB">
              <w:rPr>
                <w:rFonts w:ascii="Arial" w:hAnsi="Arial" w:cs="Arial"/>
                <w:lang w:eastAsia="en-GB"/>
              </w:rPr>
              <w:t xml:space="preserve">Czy wykonawca </w:t>
            </w:r>
            <w:r w:rsidRPr="001558DB">
              <w:rPr>
                <w:rFonts w:ascii="Arial" w:hAnsi="Arial" w:cs="Arial"/>
                <w:b/>
                <w:lang w:eastAsia="en-GB"/>
              </w:rPr>
              <w:t>zezwoli</w:t>
            </w:r>
            <w:r w:rsidRPr="001558DB">
              <w:rPr>
                <w:rFonts w:ascii="Arial" w:hAnsi="Arial" w:cs="Arial"/>
                <w:lang w:eastAsia="en-GB"/>
              </w:rPr>
              <w:t xml:space="preserve"> na przeprowadzenie </w:t>
            </w:r>
            <w:r w:rsidRPr="001558DB">
              <w:rPr>
                <w:rFonts w:ascii="Arial" w:hAnsi="Arial" w:cs="Arial"/>
                <w:b/>
                <w:lang w:eastAsia="en-GB"/>
              </w:rPr>
              <w:t>kontroli</w:t>
            </w:r>
            <w:r w:rsidRPr="001558DB">
              <w:rPr>
                <w:rFonts w:ascii="Arial" w:hAnsi="Arial" w:cs="Arial"/>
                <w:b/>
                <w:vertAlign w:val="superscript"/>
                <w:lang w:eastAsia="en-GB"/>
              </w:rPr>
              <w:footnoteReference w:id="42"/>
            </w:r>
            <w:r w:rsidRPr="001558DB">
              <w:rPr>
                <w:rFonts w:ascii="Arial" w:hAnsi="Arial" w:cs="Arial"/>
                <w:lang w:eastAsia="en-GB"/>
              </w:rPr>
              <w:t xml:space="preserve"> swoich </w:t>
            </w:r>
            <w:r w:rsidRPr="001558DB">
              <w:rPr>
                <w:rFonts w:ascii="Arial" w:hAnsi="Arial" w:cs="Arial"/>
                <w:b/>
                <w:lang w:eastAsia="en-GB"/>
              </w:rPr>
              <w:t>zdolności produkcyjnych</w:t>
            </w:r>
            <w:r w:rsidRPr="001558DB">
              <w:rPr>
                <w:rFonts w:ascii="Arial" w:hAnsi="Arial" w:cs="Arial"/>
                <w:lang w:eastAsia="en-GB"/>
              </w:rPr>
              <w:t xml:space="preserve"> lub </w:t>
            </w:r>
            <w:r w:rsidRPr="001558DB">
              <w:rPr>
                <w:rFonts w:ascii="Arial" w:hAnsi="Arial" w:cs="Arial"/>
                <w:b/>
                <w:lang w:eastAsia="en-GB"/>
              </w:rPr>
              <w:t>zdolności technicznych</w:t>
            </w:r>
            <w:r w:rsidRPr="001558DB">
              <w:rPr>
                <w:rFonts w:ascii="Arial" w:hAnsi="Arial" w:cs="Arial"/>
                <w:lang w:eastAsia="en-GB"/>
              </w:rPr>
              <w:t xml:space="preserve">, a w razie konieczności także dostępnych mu </w:t>
            </w:r>
            <w:r w:rsidRPr="001558DB">
              <w:rPr>
                <w:rFonts w:ascii="Arial" w:hAnsi="Arial" w:cs="Arial"/>
                <w:b/>
                <w:lang w:eastAsia="en-GB"/>
              </w:rPr>
              <w:t>środków naukowych i badawczych</w:t>
            </w:r>
            <w:r w:rsidRPr="001558DB">
              <w:rPr>
                <w:rFonts w:ascii="Arial" w:hAnsi="Arial" w:cs="Arial"/>
                <w:lang w:eastAsia="en-GB"/>
              </w:rPr>
              <w:t xml:space="preserve">, jak również </w:t>
            </w:r>
            <w:r w:rsidRPr="001558DB">
              <w:rPr>
                <w:rFonts w:ascii="Arial" w:hAnsi="Arial" w:cs="Arial"/>
                <w:b/>
                <w:lang w:eastAsia="en-GB"/>
              </w:rPr>
              <w:t>środków kontroli jakości</w:t>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lastRenderedPageBreak/>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lastRenderedPageBreak/>
              <w:t>[] Tak [] Nie</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b/>
                <w:shd w:val="clear" w:color="auto" w:fill="BFBFBF"/>
                <w:lang w:eastAsia="en-GB"/>
              </w:rPr>
            </w:pPr>
            <w:r w:rsidRPr="001558DB">
              <w:rPr>
                <w:rFonts w:ascii="Arial" w:hAnsi="Arial" w:cs="Arial"/>
                <w:lang w:eastAsia="en-GB"/>
              </w:rPr>
              <w:lastRenderedPageBreak/>
              <w:t xml:space="preserve">6) Następującym </w:t>
            </w:r>
            <w:r w:rsidRPr="001558DB">
              <w:rPr>
                <w:rFonts w:ascii="Arial" w:hAnsi="Arial" w:cs="Arial"/>
                <w:b/>
                <w:lang w:eastAsia="en-GB"/>
              </w:rPr>
              <w:t>wykształceniem i kwalifikacjami zawodowymi</w:t>
            </w:r>
            <w:r w:rsidRPr="001558DB">
              <w:rPr>
                <w:rFonts w:ascii="Arial" w:hAnsi="Arial" w:cs="Arial"/>
                <w:lang w:eastAsia="en-GB"/>
              </w:rPr>
              <w:t xml:space="preserve"> legitymuje się:</w:t>
            </w:r>
            <w:r w:rsidRPr="001558DB">
              <w:rPr>
                <w:rFonts w:ascii="Arial" w:hAnsi="Arial" w:cs="Arial"/>
                <w:lang w:eastAsia="en-GB"/>
              </w:rPr>
              <w:br/>
              <w:t>a) sam usługodawca lub wykonawca:</w:t>
            </w:r>
            <w:r w:rsidRPr="001558DB">
              <w:rPr>
                <w:rFonts w:ascii="Arial" w:hAnsi="Arial" w:cs="Arial"/>
                <w:lang w:eastAsia="en-GB"/>
              </w:rPr>
              <w:br/>
            </w:r>
            <w:r w:rsidRPr="001558DB">
              <w:rPr>
                <w:rFonts w:ascii="Arial" w:hAnsi="Arial" w:cs="Arial"/>
                <w:b/>
                <w:lang w:eastAsia="en-GB"/>
              </w:rPr>
              <w:t>lub</w:t>
            </w:r>
            <w:r w:rsidRPr="001558DB">
              <w:rPr>
                <w:rFonts w:ascii="Arial" w:hAnsi="Arial" w:cs="Arial"/>
                <w:lang w:eastAsia="en-GB"/>
              </w:rPr>
              <w:t xml:space="preserve"> (w zależności od wymogów określonych w stosownym ogłoszeniu lub dokumentach zamówienia):</w:t>
            </w:r>
            <w:r w:rsidRPr="001558DB">
              <w:rPr>
                <w:rFonts w:ascii="Arial" w:hAnsi="Arial" w:cs="Arial"/>
                <w:lang w:eastAsia="en-GB"/>
              </w:rPr>
              <w:br/>
              <w:t>b) jego kadra kierownicza:</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7) Podczas realizacji zamówienia wykonawca będzie mógł stosować następujące </w:t>
            </w:r>
            <w:r w:rsidRPr="001558DB">
              <w:rPr>
                <w:rFonts w:ascii="Arial" w:hAnsi="Arial" w:cs="Arial"/>
                <w:b/>
                <w:lang w:eastAsia="en-GB"/>
              </w:rPr>
              <w:t>środki zarządzania środowiskowego</w:t>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8) Wielkość </w:t>
            </w:r>
            <w:r w:rsidRPr="001558DB">
              <w:rPr>
                <w:rFonts w:ascii="Arial" w:hAnsi="Arial" w:cs="Arial"/>
                <w:b/>
                <w:lang w:eastAsia="en-GB"/>
              </w:rPr>
              <w:t>średniego rocznego zatrudnienia</w:t>
            </w:r>
            <w:r w:rsidRPr="001558DB">
              <w:rPr>
                <w:rFonts w:ascii="Arial" w:hAnsi="Arial" w:cs="Arial"/>
                <w:lang w:eastAsia="en-GB"/>
              </w:rPr>
              <w:t xml:space="preserve"> u wykonawcy oraz liczebność kadry kierowniczej w ostatnich trzech latach są następujące</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Rok, średnie roczne zatrudnienie:</w:t>
            </w:r>
            <w:r w:rsidRPr="001558DB">
              <w:rPr>
                <w:rFonts w:ascii="Arial" w:hAnsi="Arial" w:cs="Arial"/>
                <w:lang w:eastAsia="en-GB"/>
              </w:rPr>
              <w:br/>
              <w:t>[……], [……]</w:t>
            </w:r>
            <w:r w:rsidRPr="001558DB">
              <w:rPr>
                <w:rFonts w:ascii="Arial" w:hAnsi="Arial" w:cs="Arial"/>
                <w:lang w:eastAsia="en-GB"/>
              </w:rPr>
              <w:br/>
              <w:t>[……], [……]</w:t>
            </w:r>
            <w:r w:rsidRPr="001558DB">
              <w:rPr>
                <w:rFonts w:ascii="Arial" w:hAnsi="Arial" w:cs="Arial"/>
                <w:lang w:eastAsia="en-GB"/>
              </w:rPr>
              <w:br/>
              <w:t>[……], [……]</w:t>
            </w:r>
            <w:r w:rsidRPr="001558DB">
              <w:rPr>
                <w:rFonts w:ascii="Arial" w:hAnsi="Arial" w:cs="Arial"/>
                <w:lang w:eastAsia="en-GB"/>
              </w:rPr>
              <w:br/>
              <w:t>Rok, liczebność kadry kierowniczej:</w:t>
            </w:r>
            <w:r w:rsidRPr="001558DB">
              <w:rPr>
                <w:rFonts w:ascii="Arial" w:hAnsi="Arial" w:cs="Arial"/>
                <w:lang w:eastAsia="en-GB"/>
              </w:rPr>
              <w:br/>
              <w:t>[……], [……]</w:t>
            </w:r>
            <w:r w:rsidRPr="001558DB">
              <w:rPr>
                <w:rFonts w:ascii="Arial" w:hAnsi="Arial" w:cs="Arial"/>
                <w:lang w:eastAsia="en-GB"/>
              </w:rPr>
              <w:br/>
              <w:t>[……], [……]</w:t>
            </w:r>
            <w:r w:rsidRPr="001558DB">
              <w:rPr>
                <w:rFonts w:ascii="Arial" w:hAnsi="Arial" w:cs="Arial"/>
                <w:lang w:eastAsia="en-GB"/>
              </w:rPr>
              <w:br/>
              <w:t>[……],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9) Będzie dysponował następującymi </w:t>
            </w:r>
            <w:r w:rsidRPr="001558DB">
              <w:rPr>
                <w:rFonts w:ascii="Arial" w:hAnsi="Arial" w:cs="Arial"/>
                <w:b/>
                <w:lang w:eastAsia="en-GB"/>
              </w:rPr>
              <w:t>narzędziami, wyposażeniem zakładu i urządzeniami technicznymi</w:t>
            </w:r>
            <w:r w:rsidRPr="001558DB">
              <w:rPr>
                <w:rFonts w:ascii="Arial" w:hAnsi="Arial" w:cs="Arial"/>
                <w:lang w:eastAsia="en-GB"/>
              </w:rPr>
              <w:t xml:space="preserve"> na potrzeby realizacji zamówienia:</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10) Wykonawca </w:t>
            </w:r>
            <w:r w:rsidRPr="001558DB">
              <w:rPr>
                <w:rFonts w:ascii="Arial" w:hAnsi="Arial" w:cs="Arial"/>
                <w:b/>
                <w:lang w:eastAsia="en-GB"/>
              </w:rPr>
              <w:t>zamierza ewentualnie zlecić podwykonawcom</w:t>
            </w:r>
            <w:r w:rsidRPr="001558DB">
              <w:rPr>
                <w:rFonts w:ascii="Arial" w:hAnsi="Arial" w:cs="Arial"/>
                <w:b/>
                <w:vertAlign w:val="superscript"/>
                <w:lang w:eastAsia="en-GB"/>
              </w:rPr>
              <w:footnoteReference w:id="43"/>
            </w:r>
            <w:r w:rsidRPr="001558DB">
              <w:rPr>
                <w:rFonts w:ascii="Arial" w:hAnsi="Arial" w:cs="Arial"/>
                <w:lang w:eastAsia="en-GB"/>
              </w:rPr>
              <w:t xml:space="preserve"> następującą </w:t>
            </w:r>
            <w:r w:rsidRPr="001558DB">
              <w:rPr>
                <w:rFonts w:ascii="Arial" w:hAnsi="Arial" w:cs="Arial"/>
                <w:b/>
                <w:lang w:eastAsia="en-GB"/>
              </w:rPr>
              <w:t>część (procentową)</w:t>
            </w:r>
            <w:r w:rsidRPr="001558DB">
              <w:rPr>
                <w:rFonts w:ascii="Arial" w:hAnsi="Arial" w:cs="Arial"/>
                <w:lang w:eastAsia="en-GB"/>
              </w:rPr>
              <w:t xml:space="preserve"> zamówienia:</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11) W odniesieniu do </w:t>
            </w:r>
            <w:r w:rsidRPr="001558DB">
              <w:rPr>
                <w:rFonts w:ascii="Arial" w:hAnsi="Arial" w:cs="Arial"/>
                <w:b/>
                <w:lang w:eastAsia="en-GB"/>
              </w:rPr>
              <w:t>zamówień publicznych na dostawy</w:t>
            </w:r>
            <w:r w:rsidRPr="001558DB">
              <w:rPr>
                <w:rFonts w:ascii="Arial" w:hAnsi="Arial" w:cs="Arial"/>
                <w:lang w:eastAsia="en-GB"/>
              </w:rPr>
              <w:t>:</w:t>
            </w:r>
            <w:r w:rsidRPr="001558DB">
              <w:rPr>
                <w:rFonts w:ascii="Arial" w:hAnsi="Arial" w:cs="Arial"/>
                <w:lang w:eastAsia="en-GB"/>
              </w:rPr>
              <w:br/>
              <w:t>Wykonawca dostarczy wymagane próbki, opisy lub fotografie produktów, które mają być dostarczone i którym nie musi towarzyszyć świadectwo autentyczności.</w:t>
            </w:r>
            <w:r w:rsidRPr="001558DB">
              <w:rPr>
                <w:rFonts w:ascii="Arial" w:hAnsi="Arial" w:cs="Arial"/>
                <w:lang w:eastAsia="en-GB"/>
              </w:rPr>
              <w:br/>
              <w:t>Wykonawca oświadcza ponadto, że w stosownych przypadkach przedstawi wymagane świadectwa autentyczności.</w:t>
            </w:r>
            <w:r w:rsidRPr="001558DB">
              <w:rPr>
                <w:rFonts w:ascii="Arial" w:hAnsi="Arial" w:cs="Arial"/>
                <w:lang w:eastAsia="en-GB"/>
              </w:rPr>
              <w:b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w:t>
            </w:r>
            <w:r w:rsidRPr="001558DB">
              <w:rPr>
                <w:rFonts w:ascii="Arial" w:hAnsi="Arial" w:cs="Arial"/>
                <w:i/>
                <w:lang w:eastAsia="en-GB"/>
              </w:rPr>
              <w:t xml:space="preserve"> </w:t>
            </w:r>
            <w:r w:rsidRPr="001558DB">
              <w:rPr>
                <w:rFonts w:ascii="Arial" w:hAnsi="Arial" w:cs="Arial"/>
                <w:lang w:eastAsia="en-GB"/>
              </w:rPr>
              <w:t>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shd w:val="clear" w:color="auto" w:fill="BFBFBF"/>
                <w:lang w:eastAsia="en-GB"/>
              </w:rPr>
            </w:pPr>
            <w:r w:rsidRPr="001558DB">
              <w:rPr>
                <w:rFonts w:ascii="Arial" w:hAnsi="Arial" w:cs="Arial"/>
                <w:lang w:eastAsia="en-GB"/>
              </w:rPr>
              <w:t xml:space="preserve">12) W odniesieniu do </w:t>
            </w:r>
            <w:r w:rsidRPr="001558DB">
              <w:rPr>
                <w:rFonts w:ascii="Arial" w:hAnsi="Arial" w:cs="Arial"/>
                <w:b/>
                <w:lang w:eastAsia="en-GB"/>
              </w:rPr>
              <w:t>zamówień publicznych na dostawy</w:t>
            </w:r>
            <w:r w:rsidRPr="001558DB">
              <w:rPr>
                <w:rFonts w:ascii="Arial" w:hAnsi="Arial" w:cs="Arial"/>
                <w:lang w:eastAsia="en-GB"/>
              </w:rPr>
              <w:t>:</w:t>
            </w:r>
            <w:r w:rsidRPr="001558DB">
              <w:rPr>
                <w:rFonts w:ascii="Arial" w:hAnsi="Arial" w:cs="Arial"/>
                <w:lang w:eastAsia="en-GB"/>
              </w:rPr>
              <w:br/>
              <w:t xml:space="preserve">Czy wykonawca może przedstawić wymagane </w:t>
            </w:r>
            <w:r w:rsidRPr="001558DB">
              <w:rPr>
                <w:rFonts w:ascii="Arial" w:hAnsi="Arial" w:cs="Arial"/>
                <w:b/>
                <w:lang w:eastAsia="en-GB"/>
              </w:rPr>
              <w:t>zaświadczenia</w:t>
            </w:r>
            <w:r w:rsidRPr="001558DB">
              <w:rPr>
                <w:rFonts w:ascii="Arial" w:hAnsi="Arial" w:cs="Arial"/>
                <w:lang w:eastAsia="en-GB"/>
              </w:rPr>
              <w:t xml:space="preserve"> sporządzone przez urzędowe </w:t>
            </w:r>
            <w:r w:rsidRPr="001558DB">
              <w:rPr>
                <w:rFonts w:ascii="Arial" w:hAnsi="Arial" w:cs="Arial"/>
                <w:b/>
                <w:lang w:eastAsia="en-GB"/>
              </w:rPr>
              <w:lastRenderedPageBreak/>
              <w:t>instytuty</w:t>
            </w:r>
            <w:r w:rsidRPr="001558DB">
              <w:rPr>
                <w:rFonts w:ascii="Arial" w:hAnsi="Arial" w:cs="Arial"/>
                <w:lang w:eastAsia="en-GB"/>
              </w:rPr>
              <w:t xml:space="preserve"> lub agencje </w:t>
            </w:r>
            <w:r w:rsidRPr="001558DB">
              <w:rPr>
                <w:rFonts w:ascii="Arial" w:hAnsi="Arial" w:cs="Arial"/>
                <w:b/>
                <w:lang w:eastAsia="en-GB"/>
              </w:rPr>
              <w:t>kontroli jakości</w:t>
            </w:r>
            <w:r w:rsidRPr="001558DB">
              <w:rPr>
                <w:rFonts w:ascii="Arial" w:hAnsi="Arial" w:cs="Arial"/>
                <w:lang w:eastAsia="en-GB"/>
              </w:rPr>
              <w:t xml:space="preserve"> o uznanych kompetencjach, potwierdzające zgodność produktów poprzez wyraźne odniesienie do specyfikacji technicznych lub norm, które zostały określone w stosownym ogłoszeniu lub dokumentach zamówienia?</w:t>
            </w:r>
            <w:r w:rsidRPr="001558DB">
              <w:rPr>
                <w:rFonts w:ascii="Arial" w:hAnsi="Arial" w:cs="Arial"/>
                <w:lang w:eastAsia="en-GB"/>
              </w:rPr>
              <w:br/>
            </w:r>
            <w:r w:rsidRPr="001558DB">
              <w:rPr>
                <w:rFonts w:ascii="Arial" w:hAnsi="Arial" w:cs="Arial"/>
                <w:b/>
                <w:lang w:eastAsia="en-GB"/>
              </w:rPr>
              <w:t>Jeżeli nie</w:t>
            </w:r>
            <w:r w:rsidRPr="001558DB">
              <w:rPr>
                <w:rFonts w:ascii="Arial" w:hAnsi="Arial" w:cs="Arial"/>
                <w:lang w:eastAsia="en-GB"/>
              </w:rPr>
              <w:t>, proszę wyjaśnić dlaczego, i wskazać, jakie inne środki dowodowe mogą zostać przedstawione:</w:t>
            </w:r>
            <w:r w:rsidRPr="001558DB">
              <w:rPr>
                <w:rFonts w:ascii="Arial" w:hAnsi="Arial" w:cs="Arial"/>
                <w:lang w:eastAsia="en-GB"/>
              </w:rPr>
              <w:b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lastRenderedPageBreak/>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lastRenderedPageBreak/>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lastRenderedPageBreak/>
        <w:t>D: Systemy zapewniania jakości i normy zarządzania środowiskowego</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w w:val="0"/>
                <w:lang w:eastAsia="en-GB"/>
              </w:rPr>
            </w:pPr>
            <w:r w:rsidRPr="001558DB">
              <w:rPr>
                <w:rFonts w:ascii="Arial" w:hAnsi="Arial" w:cs="Arial"/>
                <w:b/>
                <w:w w:val="0"/>
                <w:lang w:eastAsia="en-GB"/>
              </w:rPr>
              <w:t>Systemy zapewniania jakości i normy zarządzania środowiskowego</w:t>
            </w:r>
          </w:p>
        </w:tc>
        <w:tc>
          <w:tcPr>
            <w:tcW w:w="4645" w:type="dxa"/>
          </w:tcPr>
          <w:p w:rsidR="001B0384" w:rsidRPr="001558DB" w:rsidRDefault="001B0384" w:rsidP="00061C5F">
            <w:pPr>
              <w:suppressAutoHyphens w:val="0"/>
              <w:spacing w:before="120" w:after="120"/>
              <w:jc w:val="both"/>
              <w:rPr>
                <w:rFonts w:ascii="Arial" w:hAnsi="Arial" w:cs="Arial"/>
                <w:b/>
                <w:w w:val="0"/>
                <w:lang w:eastAsia="en-GB"/>
              </w:rPr>
            </w:pPr>
            <w:r w:rsidRPr="001558DB">
              <w:rPr>
                <w:rFonts w:ascii="Arial" w:hAnsi="Arial" w:cs="Arial"/>
                <w:b/>
                <w:w w:val="0"/>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w w:val="0"/>
                <w:lang w:eastAsia="en-GB"/>
              </w:rPr>
            </w:pPr>
            <w:r w:rsidRPr="001558DB">
              <w:rPr>
                <w:rFonts w:ascii="Arial" w:hAnsi="Arial" w:cs="Arial"/>
                <w:w w:val="0"/>
                <w:lang w:eastAsia="en-GB"/>
              </w:rPr>
              <w:t xml:space="preserve">Czy wykonawca będzie w stanie przedstawić </w:t>
            </w:r>
            <w:r w:rsidRPr="001558DB">
              <w:rPr>
                <w:rFonts w:ascii="Arial" w:hAnsi="Arial" w:cs="Arial"/>
                <w:b/>
                <w:lang w:eastAsia="en-GB"/>
              </w:rPr>
              <w:t>zaświadczenia</w:t>
            </w:r>
            <w:r w:rsidRPr="001558DB">
              <w:rPr>
                <w:rFonts w:ascii="Arial" w:hAnsi="Arial" w:cs="Arial"/>
                <w:w w:val="0"/>
                <w:lang w:eastAsia="en-GB"/>
              </w:rPr>
              <w:t xml:space="preserve"> sporządzone przez niezależne jednostki, poświadczające spełnienie przez wykonawcę wymaganych </w:t>
            </w:r>
            <w:r w:rsidRPr="001558DB">
              <w:rPr>
                <w:rFonts w:ascii="Arial" w:hAnsi="Arial" w:cs="Arial"/>
                <w:b/>
                <w:lang w:eastAsia="en-GB"/>
              </w:rPr>
              <w:t>norm zapewniania jakości</w:t>
            </w:r>
            <w:r w:rsidRPr="001558DB">
              <w:rPr>
                <w:rFonts w:ascii="Arial" w:hAnsi="Arial" w:cs="Arial"/>
                <w:w w:val="0"/>
                <w:lang w:eastAsia="en-GB"/>
              </w:rPr>
              <w:t>, w tym w zakresie dostępności dla osób niepełnosprawnych?</w:t>
            </w:r>
            <w:r w:rsidRPr="001558DB">
              <w:rPr>
                <w:rFonts w:ascii="Arial" w:hAnsi="Arial" w:cs="Arial"/>
                <w:w w:val="0"/>
                <w:lang w:eastAsia="en-GB"/>
              </w:rPr>
              <w:br/>
            </w:r>
            <w:r w:rsidRPr="001558DB">
              <w:rPr>
                <w:rFonts w:ascii="Arial" w:hAnsi="Arial" w:cs="Arial"/>
                <w:b/>
                <w:w w:val="0"/>
                <w:lang w:eastAsia="en-GB"/>
              </w:rPr>
              <w:t>Jeżeli nie</w:t>
            </w:r>
            <w:r w:rsidRPr="001558DB">
              <w:rPr>
                <w:rFonts w:ascii="Arial" w:hAnsi="Arial" w:cs="Arial"/>
                <w:w w:val="0"/>
                <w:lang w:eastAsia="en-GB"/>
              </w:rPr>
              <w:t>, proszę wyjaśnić dlaczego, i określić, jakie inne środki dowodowe dotyczące systemu zapewniania jakości mogą zostać przedstawione:</w:t>
            </w:r>
            <w:r w:rsidRPr="001558DB">
              <w:rPr>
                <w:rFonts w:ascii="Arial" w:hAnsi="Arial" w:cs="Arial"/>
                <w:w w:val="0"/>
                <w:lang w:eastAsia="en-GB"/>
              </w:rPr>
              <w:br/>
            </w:r>
            <w:r w:rsidRPr="001558DB">
              <w:rPr>
                <w:rFonts w:ascii="Arial" w:hAnsi="Arial" w:cs="Arial"/>
                <w:lang w:eastAsia="en-GB"/>
              </w:rP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t>[……] [……]</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będzie w stanie przedstawić </w:t>
            </w:r>
            <w:r w:rsidRPr="001558DB">
              <w:rPr>
                <w:rFonts w:ascii="Arial" w:hAnsi="Arial" w:cs="Arial"/>
                <w:b/>
                <w:lang w:eastAsia="en-GB"/>
              </w:rPr>
              <w:t>zaświadczenia</w:t>
            </w:r>
            <w:r w:rsidRPr="001558DB">
              <w:rPr>
                <w:rFonts w:ascii="Arial" w:hAnsi="Arial" w:cs="Arial"/>
                <w:w w:val="0"/>
                <w:lang w:eastAsia="en-GB"/>
              </w:rPr>
              <w:t xml:space="preserve"> sporządzone przez niezależne jednostki, poświadczające spełnienie przez wykonawcę wymogów określonych </w:t>
            </w:r>
            <w:r w:rsidRPr="001558DB">
              <w:rPr>
                <w:rFonts w:ascii="Arial" w:hAnsi="Arial" w:cs="Arial"/>
                <w:b/>
                <w:lang w:eastAsia="en-GB"/>
              </w:rPr>
              <w:t>systemów lub norm zarządzania środowiskowego</w:t>
            </w:r>
            <w:r w:rsidRPr="001558DB">
              <w:rPr>
                <w:rFonts w:ascii="Arial" w:hAnsi="Arial" w:cs="Arial"/>
                <w:w w:val="0"/>
                <w:lang w:eastAsia="en-GB"/>
              </w:rPr>
              <w:t>?</w:t>
            </w:r>
            <w:r w:rsidRPr="001558DB">
              <w:rPr>
                <w:rFonts w:ascii="Arial" w:hAnsi="Arial" w:cs="Arial"/>
                <w:w w:val="0"/>
                <w:lang w:eastAsia="en-GB"/>
              </w:rPr>
              <w:br/>
            </w:r>
            <w:r w:rsidRPr="001558DB">
              <w:rPr>
                <w:rFonts w:ascii="Arial" w:hAnsi="Arial" w:cs="Arial"/>
                <w:b/>
                <w:w w:val="0"/>
                <w:lang w:eastAsia="en-GB"/>
              </w:rPr>
              <w:t>Jeżeli nie</w:t>
            </w:r>
            <w:r w:rsidRPr="001558DB">
              <w:rPr>
                <w:rFonts w:ascii="Arial" w:hAnsi="Arial" w:cs="Arial"/>
                <w:w w:val="0"/>
                <w:lang w:eastAsia="en-GB"/>
              </w:rPr>
              <w:t xml:space="preserve">, proszę wyjaśnić dlaczego, i określić, jakie inne środki dowodowe dotyczące </w:t>
            </w:r>
            <w:r w:rsidRPr="001558DB">
              <w:rPr>
                <w:rFonts w:ascii="Arial" w:hAnsi="Arial" w:cs="Arial"/>
                <w:b/>
                <w:w w:val="0"/>
                <w:lang w:eastAsia="en-GB"/>
              </w:rPr>
              <w:t>systemów lub norm zarządzania środowiskowego</w:t>
            </w:r>
            <w:r w:rsidRPr="001558DB">
              <w:rPr>
                <w:rFonts w:ascii="Arial" w:hAnsi="Arial" w:cs="Arial"/>
                <w:w w:val="0"/>
                <w:lang w:eastAsia="en-GB"/>
              </w:rPr>
              <w:t xml:space="preserve"> mogą zostać przedstawione:</w:t>
            </w:r>
            <w:r w:rsidRPr="001558DB">
              <w:rPr>
                <w:rFonts w:ascii="Arial" w:hAnsi="Arial" w:cs="Arial"/>
                <w:w w:val="0"/>
                <w:lang w:eastAsia="en-GB"/>
              </w:rPr>
              <w:br/>
            </w:r>
            <w:r w:rsidRPr="001558DB">
              <w:rPr>
                <w:rFonts w:ascii="Arial" w:hAnsi="Arial" w:cs="Arial"/>
                <w:lang w:eastAsia="en-GB"/>
              </w:rP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t>[……] [……]</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bl>
    <w:p w:rsidR="001B0384" w:rsidRPr="001558DB" w:rsidRDefault="001B0384" w:rsidP="001B0384">
      <w:pPr>
        <w:suppressAutoHyphens w:val="0"/>
        <w:spacing w:before="120" w:after="120"/>
        <w:jc w:val="both"/>
        <w:rPr>
          <w:sz w:val="24"/>
          <w:szCs w:val="22"/>
          <w:lang w:eastAsia="en-GB"/>
        </w:rPr>
      </w:pPr>
      <w:r w:rsidRPr="001558DB">
        <w:rPr>
          <w:sz w:val="24"/>
          <w:szCs w:val="22"/>
          <w:lang w:eastAsia="en-GB"/>
        </w:rPr>
        <w:br w:type="page"/>
      </w:r>
    </w:p>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lastRenderedPageBreak/>
        <w:t>Część V: Ograniczanie liczby kwalifikujących się kandydatów</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w w:val="0"/>
          <w:lang w:eastAsia="en-GB"/>
        </w:rPr>
        <w:t xml:space="preserve">Wykonawca powinien przedstawić informacje jedynie w przypadku gdy instytucja zamawiająca lub podmiot zamawiający określiły obiektywne i </w:t>
      </w:r>
      <w:proofErr w:type="spellStart"/>
      <w:r w:rsidRPr="001558DB">
        <w:rPr>
          <w:rFonts w:ascii="Arial" w:hAnsi="Arial" w:cs="Arial"/>
          <w:b/>
          <w:w w:val="0"/>
          <w:lang w:eastAsia="en-GB"/>
        </w:rPr>
        <w:t>niedyskryminacyjne</w:t>
      </w:r>
      <w:proofErr w:type="spellEnd"/>
      <w:r w:rsidRPr="001558DB">
        <w:rPr>
          <w:rFonts w:ascii="Arial" w:hAnsi="Arial" w:cs="Arial"/>
          <w:b/>
          <w:w w:val="0"/>
          <w:lang w:eastAsia="en-GB"/>
        </w:rPr>
        <w:t xml:space="preserv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1558DB">
        <w:rPr>
          <w:rFonts w:ascii="Arial" w:hAnsi="Arial" w:cs="Arial"/>
          <w:b/>
          <w:w w:val="0"/>
          <w:lang w:eastAsia="en-GB"/>
        </w:rPr>
        <w:br/>
        <w:t>Dotyczy jedynie procedury ograniczonej, procedury konkurencyjnej z negocjacjami, dialogu konkurencyjnego i partnerstwa innowacyjnego:</w:t>
      </w:r>
    </w:p>
    <w:p w:rsidR="001B0384" w:rsidRPr="001558DB" w:rsidRDefault="001B0384" w:rsidP="001B0384">
      <w:pPr>
        <w:suppressAutoHyphens w:val="0"/>
        <w:spacing w:before="120" w:after="120"/>
        <w:jc w:val="both"/>
        <w:rPr>
          <w:rFonts w:ascii="Arial" w:hAnsi="Arial" w:cs="Arial"/>
          <w:b/>
          <w:w w:val="0"/>
          <w:lang w:eastAsia="en-GB"/>
        </w:rPr>
      </w:pPr>
      <w:r w:rsidRPr="001558DB">
        <w:rPr>
          <w:rFonts w:ascii="Arial" w:hAnsi="Arial" w:cs="Arial"/>
          <w:b/>
          <w:w w:val="0"/>
          <w:lang w:eastAsia="en-GB"/>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w w:val="0"/>
                <w:lang w:eastAsia="en-GB"/>
              </w:rPr>
            </w:pPr>
            <w:r w:rsidRPr="001558DB">
              <w:rPr>
                <w:rFonts w:ascii="Arial" w:hAnsi="Arial" w:cs="Arial"/>
                <w:b/>
                <w:w w:val="0"/>
                <w:lang w:eastAsia="en-GB"/>
              </w:rPr>
              <w:t>Ograniczanie liczby kandydatów</w:t>
            </w:r>
          </w:p>
        </w:tc>
        <w:tc>
          <w:tcPr>
            <w:tcW w:w="4645" w:type="dxa"/>
          </w:tcPr>
          <w:p w:rsidR="001B0384" w:rsidRPr="001558DB" w:rsidRDefault="001B0384" w:rsidP="00061C5F">
            <w:pPr>
              <w:suppressAutoHyphens w:val="0"/>
              <w:spacing w:before="120" w:after="120"/>
              <w:jc w:val="both"/>
              <w:rPr>
                <w:rFonts w:ascii="Arial" w:hAnsi="Arial" w:cs="Arial"/>
                <w:b/>
                <w:w w:val="0"/>
                <w:lang w:eastAsia="en-GB"/>
              </w:rPr>
            </w:pPr>
            <w:r w:rsidRPr="001558DB">
              <w:rPr>
                <w:rFonts w:ascii="Arial" w:hAnsi="Arial" w:cs="Arial"/>
                <w:b/>
                <w:w w:val="0"/>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w w:val="0"/>
                <w:lang w:eastAsia="en-GB"/>
              </w:rPr>
            </w:pPr>
            <w:r w:rsidRPr="001558DB">
              <w:rPr>
                <w:rFonts w:ascii="Arial" w:hAnsi="Arial" w:cs="Arial"/>
                <w:w w:val="0"/>
                <w:lang w:eastAsia="en-GB"/>
              </w:rPr>
              <w:t xml:space="preserve">W następujący sposób </w:t>
            </w:r>
            <w:r w:rsidRPr="001558DB">
              <w:rPr>
                <w:rFonts w:ascii="Arial" w:hAnsi="Arial" w:cs="Arial"/>
                <w:b/>
                <w:w w:val="0"/>
                <w:lang w:eastAsia="en-GB"/>
              </w:rPr>
              <w:t>spełnia</w:t>
            </w:r>
            <w:r w:rsidRPr="001558DB">
              <w:rPr>
                <w:rFonts w:ascii="Arial" w:hAnsi="Arial" w:cs="Arial"/>
                <w:w w:val="0"/>
                <w:lang w:eastAsia="en-GB"/>
              </w:rPr>
              <w:t xml:space="preserve"> obiektywne i </w:t>
            </w:r>
            <w:proofErr w:type="spellStart"/>
            <w:r w:rsidRPr="001558DB">
              <w:rPr>
                <w:rFonts w:ascii="Arial" w:hAnsi="Arial" w:cs="Arial"/>
                <w:w w:val="0"/>
                <w:lang w:eastAsia="en-GB"/>
              </w:rPr>
              <w:t>niedyskryminacyjne</w:t>
            </w:r>
            <w:proofErr w:type="spellEnd"/>
            <w:r w:rsidRPr="001558DB">
              <w:rPr>
                <w:rFonts w:ascii="Arial" w:hAnsi="Arial" w:cs="Arial"/>
                <w:w w:val="0"/>
                <w:lang w:eastAsia="en-GB"/>
              </w:rPr>
              <w:t xml:space="preserve"> kryteria lub zasady, które mają być stosowane w celu ograniczenia liczby kandydatów:</w:t>
            </w:r>
            <w:r w:rsidRPr="001558DB">
              <w:rPr>
                <w:rFonts w:ascii="Arial" w:hAnsi="Arial" w:cs="Arial"/>
                <w:w w:val="0"/>
                <w:lang w:eastAsia="en-GB"/>
              </w:rPr>
              <w:br/>
              <w:t xml:space="preserve">W przypadku gdy wymagane są określone zaświadczenia lub inne rodzaje dowodów w formie dokumentów, proszę wskazać dla </w:t>
            </w:r>
            <w:r w:rsidRPr="001558DB">
              <w:rPr>
                <w:rFonts w:ascii="Arial" w:hAnsi="Arial" w:cs="Arial"/>
                <w:b/>
                <w:w w:val="0"/>
                <w:lang w:eastAsia="en-GB"/>
              </w:rPr>
              <w:t>każdego</w:t>
            </w:r>
            <w:r w:rsidRPr="001558DB">
              <w:rPr>
                <w:rFonts w:ascii="Arial" w:hAnsi="Arial" w:cs="Arial"/>
                <w:w w:val="0"/>
                <w:lang w:eastAsia="en-GB"/>
              </w:rPr>
              <w:t xml:space="preserve"> z nich, czy wykonawca posiada wymagane dokumenty:</w:t>
            </w:r>
            <w:r w:rsidRPr="001558DB">
              <w:rPr>
                <w:rFonts w:ascii="Arial" w:hAnsi="Arial" w:cs="Arial"/>
                <w:w w:val="0"/>
                <w:lang w:eastAsia="en-GB"/>
              </w:rPr>
              <w:br/>
            </w:r>
            <w:r w:rsidRPr="001558DB">
              <w:rPr>
                <w:rFonts w:ascii="Arial" w:hAnsi="Arial" w:cs="Arial"/>
                <w:lang w:eastAsia="en-GB"/>
              </w:rPr>
              <w:t>Jeżeli niektóre z tych zaświadczeń lub rodzajów dowodów w formie dokumentów są dostępne w postaci elektronicznej</w:t>
            </w:r>
            <w:r w:rsidRPr="001558DB">
              <w:rPr>
                <w:rFonts w:ascii="Arial" w:hAnsi="Arial" w:cs="Arial"/>
                <w:vertAlign w:val="superscript"/>
                <w:lang w:eastAsia="en-GB"/>
              </w:rPr>
              <w:footnoteReference w:id="44"/>
            </w:r>
            <w:r w:rsidRPr="001558DB">
              <w:rPr>
                <w:rFonts w:ascii="Arial" w:hAnsi="Arial" w:cs="Arial"/>
                <w:lang w:eastAsia="en-GB"/>
              </w:rPr>
              <w:t xml:space="preserve">, proszę wskazać dla </w:t>
            </w:r>
            <w:r w:rsidRPr="001558DB">
              <w:rPr>
                <w:rFonts w:ascii="Arial" w:hAnsi="Arial" w:cs="Arial"/>
                <w:b/>
                <w:lang w:eastAsia="en-GB"/>
              </w:rPr>
              <w:t>każdego</w:t>
            </w:r>
            <w:r w:rsidRPr="001558DB">
              <w:rPr>
                <w:rFonts w:ascii="Arial" w:hAnsi="Arial" w:cs="Arial"/>
                <w:lang w:eastAsia="en-GB"/>
              </w:rPr>
              <w:t xml:space="preserve"> z nich:</w:t>
            </w:r>
          </w:p>
        </w:tc>
        <w:tc>
          <w:tcPr>
            <w:tcW w:w="4645" w:type="dxa"/>
          </w:tcPr>
          <w:p w:rsidR="001B0384" w:rsidRPr="001558DB" w:rsidRDefault="001B0384" w:rsidP="00061C5F">
            <w:pPr>
              <w:suppressAutoHyphens w:val="0"/>
              <w:spacing w:before="120" w:after="120"/>
              <w:rPr>
                <w:rFonts w:ascii="Arial" w:hAnsi="Arial" w:cs="Arial"/>
                <w:b/>
                <w:w w:val="0"/>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r w:rsidRPr="001558DB">
              <w:rPr>
                <w:rFonts w:ascii="Arial" w:hAnsi="Arial" w:cs="Arial"/>
                <w:vertAlign w:val="superscript"/>
                <w:lang w:eastAsia="en-GB"/>
              </w:rPr>
              <w:footnoteReference w:id="45"/>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r w:rsidRPr="001558DB">
              <w:rPr>
                <w:rFonts w:ascii="Arial" w:hAnsi="Arial" w:cs="Arial"/>
                <w:vertAlign w:val="superscript"/>
                <w:lang w:eastAsia="en-GB"/>
              </w:rPr>
              <w:footnoteReference w:id="46"/>
            </w:r>
          </w:p>
        </w:tc>
      </w:tr>
    </w:tbl>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t>Część VI: Oświadczenia końcowe</w:t>
      </w:r>
    </w:p>
    <w:p w:rsidR="001B0384" w:rsidRPr="001558DB" w:rsidRDefault="001B0384" w:rsidP="001B0384">
      <w:pPr>
        <w:suppressAutoHyphens w:val="0"/>
        <w:spacing w:before="120" w:after="120"/>
        <w:jc w:val="both"/>
        <w:rPr>
          <w:rFonts w:ascii="Arial" w:hAnsi="Arial" w:cs="Arial"/>
          <w:i/>
          <w:lang w:eastAsia="en-GB"/>
        </w:rPr>
      </w:pPr>
      <w:r w:rsidRPr="001558DB">
        <w:rPr>
          <w:rFonts w:ascii="Arial" w:hAnsi="Arial" w:cs="Arial"/>
          <w:i/>
          <w:lang w:eastAsia="en-GB"/>
        </w:rPr>
        <w:t xml:space="preserve">Niżej podpisany(-a)(-i) oficjalnie oświadcza(-ją), że informacje podane powyżej w częściach </w:t>
      </w:r>
      <w:proofErr w:type="spellStart"/>
      <w:r w:rsidRPr="001558DB">
        <w:rPr>
          <w:rFonts w:ascii="Arial" w:hAnsi="Arial" w:cs="Arial"/>
          <w:i/>
          <w:lang w:eastAsia="en-GB"/>
        </w:rPr>
        <w:t>II–V</w:t>
      </w:r>
      <w:proofErr w:type="spellEnd"/>
      <w:r w:rsidRPr="001558DB">
        <w:rPr>
          <w:rFonts w:ascii="Arial" w:hAnsi="Arial" w:cs="Arial"/>
          <w:i/>
          <w:lang w:eastAsia="en-GB"/>
        </w:rPr>
        <w:t xml:space="preserve"> są dokładne i prawidłowe oraz że zostały przedstawione z pełną świadomością konsekwencji poważnego wprowadzenia w błąd.</w:t>
      </w:r>
    </w:p>
    <w:p w:rsidR="001B0384" w:rsidRPr="001558DB" w:rsidRDefault="001B0384" w:rsidP="001B0384">
      <w:pPr>
        <w:suppressAutoHyphens w:val="0"/>
        <w:spacing w:before="120" w:after="120"/>
        <w:jc w:val="both"/>
        <w:rPr>
          <w:rFonts w:ascii="Arial" w:hAnsi="Arial" w:cs="Arial"/>
          <w:i/>
          <w:lang w:eastAsia="en-GB"/>
        </w:rPr>
      </w:pPr>
      <w:r w:rsidRPr="001558DB">
        <w:rPr>
          <w:rFonts w:ascii="Arial" w:hAnsi="Arial" w:cs="Arial"/>
          <w:i/>
          <w:lang w:eastAsia="en-GB"/>
        </w:rPr>
        <w:t>Niżej podpisany(-a)(-i) oficjalnie oświadcza(-ją), że jest (są) w stanie, na żądanie i bez zwłoki, przedstawić zaświadczenia i inne rodzaje dowodów w formie dokumentów, z wyjątkiem przypadków, w których:</w:t>
      </w:r>
    </w:p>
    <w:p w:rsidR="001B0384" w:rsidRPr="001558DB" w:rsidRDefault="001B0384" w:rsidP="001B0384">
      <w:pPr>
        <w:suppressAutoHyphens w:val="0"/>
        <w:spacing w:before="120" w:after="120"/>
        <w:jc w:val="both"/>
        <w:rPr>
          <w:rFonts w:ascii="Arial" w:hAnsi="Arial" w:cs="Arial"/>
          <w:i/>
          <w:lang w:eastAsia="en-GB"/>
        </w:rPr>
      </w:pPr>
      <w:r w:rsidRPr="001558DB">
        <w:rPr>
          <w:rFonts w:ascii="Arial" w:hAnsi="Arial" w:cs="Arial"/>
          <w:i/>
          <w:lang w:eastAsia="en-GB"/>
        </w:rPr>
        <w:t>a) instytucja zamawiająca lub podmiot zamawiający ma możliwość uzyskania odpowiednich dokumentów potwierdzających bezpośrednio za pomocą bezpłatnej krajowej bazy danych w dowolnym państwie członkowskim</w:t>
      </w:r>
      <w:r w:rsidRPr="001558DB">
        <w:rPr>
          <w:rFonts w:ascii="Arial" w:hAnsi="Arial" w:cs="Arial"/>
          <w:vertAlign w:val="superscript"/>
          <w:lang w:eastAsia="en-GB"/>
        </w:rPr>
        <w:footnoteReference w:id="47"/>
      </w:r>
      <w:r w:rsidRPr="001558DB">
        <w:rPr>
          <w:rFonts w:ascii="Arial" w:hAnsi="Arial" w:cs="Arial"/>
          <w:i/>
          <w:lang w:eastAsia="en-GB"/>
        </w:rPr>
        <w:t xml:space="preserve">, lub </w:t>
      </w:r>
    </w:p>
    <w:p w:rsidR="001B0384" w:rsidRPr="001558DB" w:rsidRDefault="001B0384" w:rsidP="001B0384">
      <w:pPr>
        <w:suppressAutoHyphens w:val="0"/>
        <w:spacing w:before="120" w:after="120"/>
        <w:jc w:val="both"/>
        <w:rPr>
          <w:rFonts w:ascii="Arial" w:hAnsi="Arial" w:cs="Arial"/>
          <w:i/>
          <w:lang w:eastAsia="en-GB"/>
        </w:rPr>
      </w:pPr>
      <w:r w:rsidRPr="001558DB">
        <w:rPr>
          <w:rFonts w:ascii="Arial" w:hAnsi="Arial" w:cs="Arial"/>
          <w:i/>
          <w:lang w:eastAsia="en-GB"/>
        </w:rPr>
        <w:t>b) najpóźniej od dnia 18 kwietnia 2018 r.</w:t>
      </w:r>
      <w:r w:rsidRPr="001558DB">
        <w:rPr>
          <w:rFonts w:ascii="Arial" w:hAnsi="Arial" w:cs="Arial"/>
          <w:vertAlign w:val="superscript"/>
          <w:lang w:eastAsia="en-GB"/>
        </w:rPr>
        <w:footnoteReference w:id="48"/>
      </w:r>
      <w:r w:rsidRPr="001558DB">
        <w:rPr>
          <w:rFonts w:ascii="Arial" w:hAnsi="Arial" w:cs="Arial"/>
          <w:i/>
          <w:lang w:eastAsia="en-GB"/>
        </w:rPr>
        <w:t>, instytucja zamawiająca lub podmiot zamawiający już posiada odpowiednią dokumentację</w:t>
      </w:r>
      <w:r w:rsidRPr="001558DB">
        <w:rPr>
          <w:rFonts w:ascii="Arial" w:hAnsi="Arial" w:cs="Arial"/>
          <w:lang w:eastAsia="en-GB"/>
        </w:rPr>
        <w:t>.</w:t>
      </w:r>
    </w:p>
    <w:p w:rsidR="001B0384" w:rsidRPr="001558DB" w:rsidRDefault="001B0384" w:rsidP="001B0384">
      <w:pPr>
        <w:suppressAutoHyphens w:val="0"/>
        <w:spacing w:before="120" w:after="120"/>
        <w:jc w:val="both"/>
        <w:rPr>
          <w:rFonts w:ascii="Arial" w:hAnsi="Arial" w:cs="Arial"/>
          <w:i/>
          <w:vanish/>
          <w:lang w:eastAsia="en-GB"/>
        </w:rPr>
      </w:pPr>
      <w:r w:rsidRPr="001558DB">
        <w:rPr>
          <w:rFonts w:ascii="Arial" w:hAnsi="Arial" w:cs="Arial"/>
          <w:i/>
          <w:lang w:eastAsia="en-GB"/>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1558DB">
        <w:rPr>
          <w:rFonts w:ascii="Arial" w:hAnsi="Arial" w:cs="Arial"/>
          <w:lang w:eastAsia="en-GB"/>
        </w:rPr>
        <w:t xml:space="preserve">[określić postępowanie o udzielenie zamówienia: (skrócony opis, adres publikacyjny w </w:t>
      </w:r>
      <w:r w:rsidRPr="001558DB">
        <w:rPr>
          <w:rFonts w:ascii="Arial" w:hAnsi="Arial" w:cs="Arial"/>
          <w:i/>
          <w:lang w:eastAsia="en-GB"/>
        </w:rPr>
        <w:t>Dzienniku Urzędowym Unii Europejskiej</w:t>
      </w:r>
      <w:r w:rsidRPr="001558DB">
        <w:rPr>
          <w:rFonts w:ascii="Arial" w:hAnsi="Arial" w:cs="Arial"/>
          <w:lang w:eastAsia="en-GB"/>
        </w:rPr>
        <w:t>, numer referencyjny)].</w:t>
      </w:r>
    </w:p>
    <w:p w:rsidR="001B0384" w:rsidRPr="001558DB" w:rsidRDefault="001B0384" w:rsidP="001B0384">
      <w:pPr>
        <w:suppressAutoHyphens w:val="0"/>
        <w:spacing w:before="120" w:after="120"/>
        <w:jc w:val="both"/>
        <w:rPr>
          <w:rFonts w:ascii="Arial" w:hAnsi="Arial" w:cs="Arial"/>
          <w:i/>
          <w:lang w:eastAsia="en-GB"/>
        </w:rPr>
      </w:pPr>
      <w:r w:rsidRPr="001558DB">
        <w:rPr>
          <w:rFonts w:ascii="Arial" w:hAnsi="Arial" w:cs="Arial"/>
          <w:i/>
          <w:lang w:eastAsia="en-GB"/>
        </w:rPr>
        <w:t xml:space="preserve"> </w:t>
      </w:r>
    </w:p>
    <w:p w:rsidR="001B0384" w:rsidRPr="001558DB" w:rsidRDefault="001B0384" w:rsidP="001B0384">
      <w:pPr>
        <w:suppressAutoHyphens w:val="0"/>
        <w:spacing w:before="240"/>
        <w:jc w:val="both"/>
        <w:rPr>
          <w:rFonts w:ascii="Arial" w:hAnsi="Arial" w:cs="Arial"/>
          <w:lang w:eastAsia="en-GB"/>
        </w:rPr>
      </w:pPr>
      <w:r w:rsidRPr="001558DB">
        <w:rPr>
          <w:rFonts w:ascii="Arial" w:hAnsi="Arial" w:cs="Arial"/>
          <w:lang w:eastAsia="en-GB"/>
        </w:rPr>
        <w:lastRenderedPageBreak/>
        <w:t>Data, miejscowość oraz – jeżeli jest to wymagane lub konieczne – podpis(-y): [……]</w:t>
      </w:r>
    </w:p>
    <w:p w:rsidR="001B0384" w:rsidRDefault="001B0384" w:rsidP="001B0384">
      <w:pPr>
        <w:spacing w:before="120"/>
        <w:jc w:val="both"/>
        <w:rPr>
          <w:rFonts w:ascii="Cambria" w:hAnsi="Cambria" w:cs="Arial"/>
          <w:bCs/>
          <w:sz w:val="22"/>
          <w:szCs w:val="22"/>
        </w:rPr>
      </w:pPr>
    </w:p>
    <w:p w:rsidR="001B0384" w:rsidRPr="003A14B2" w:rsidRDefault="001B0384" w:rsidP="001B0384">
      <w:pPr>
        <w:spacing w:before="120"/>
        <w:ind w:left="4820"/>
        <w:jc w:val="center"/>
        <w:rPr>
          <w:rFonts w:ascii="Cambria" w:hAnsi="Cambria" w:cs="Arial"/>
          <w:bCs/>
          <w:i/>
          <w:sz w:val="22"/>
          <w:szCs w:val="22"/>
        </w:rPr>
      </w:pPr>
      <w:r w:rsidRPr="003A14B2">
        <w:rPr>
          <w:rFonts w:ascii="Cambria" w:hAnsi="Cambria" w:cs="Arial"/>
          <w:bCs/>
          <w:i/>
          <w:sz w:val="22"/>
          <w:szCs w:val="22"/>
        </w:rPr>
        <w:t xml:space="preserve">Dokument musi być podpisany </w:t>
      </w:r>
      <w:r>
        <w:rPr>
          <w:rFonts w:ascii="Cambria" w:hAnsi="Cambria" w:cs="Arial"/>
          <w:bCs/>
          <w:i/>
          <w:sz w:val="22"/>
          <w:szCs w:val="22"/>
        </w:rPr>
        <w:br/>
      </w:r>
      <w:r w:rsidRPr="003A14B2">
        <w:rPr>
          <w:rFonts w:ascii="Cambria" w:hAnsi="Cambria" w:cs="Arial"/>
          <w:bCs/>
          <w:i/>
          <w:sz w:val="22"/>
          <w:szCs w:val="22"/>
        </w:rPr>
        <w:t>kwalifikowanym podpisem elektronicznym</w:t>
      </w:r>
    </w:p>
    <w:p w:rsidR="001B0384" w:rsidRDefault="001B0384" w:rsidP="001B0384">
      <w:pPr>
        <w:spacing w:before="120"/>
        <w:jc w:val="both"/>
        <w:rPr>
          <w:rFonts w:ascii="Cambria" w:hAnsi="Cambria" w:cs="Arial"/>
          <w:bCs/>
          <w:sz w:val="22"/>
          <w:szCs w:val="22"/>
        </w:rPr>
      </w:pPr>
    </w:p>
    <w:p w:rsidR="001B0384" w:rsidRPr="00F74EDF" w:rsidRDefault="001B0384" w:rsidP="001B0384"/>
    <w:p w:rsidR="001B0384" w:rsidRDefault="001B0384">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sectPr w:rsidR="009B71A2" w:rsidSect="001B0384">
          <w:pgSz w:w="11906" w:h="16838"/>
          <w:pgMar w:top="1417" w:right="1417" w:bottom="1417" w:left="1417" w:header="708" w:footer="708" w:gutter="0"/>
          <w:cols w:space="708"/>
          <w:docGrid w:linePitch="360"/>
        </w:sectPr>
      </w:pPr>
    </w:p>
    <w:p w:rsidR="009B71A2" w:rsidRDefault="009B71A2" w:rsidP="009B71A2">
      <w:pPr>
        <w:spacing w:before="120"/>
        <w:rPr>
          <w:rFonts w:ascii="Cambria" w:hAnsi="Cambria" w:cs="Arial"/>
          <w:b/>
          <w:bCs/>
          <w:sz w:val="22"/>
          <w:szCs w:val="22"/>
        </w:rPr>
      </w:pPr>
      <w:r>
        <w:rPr>
          <w:rFonts w:ascii="Cambria" w:hAnsi="Cambria" w:cs="Arial"/>
          <w:noProof/>
          <w:sz w:val="22"/>
          <w:szCs w:val="22"/>
          <w:lang w:eastAsia="pl-PL"/>
        </w:rPr>
        <w:lastRenderedPageBreak/>
        <w:drawing>
          <wp:inline distT="0" distB="0" distL="0" distR="0">
            <wp:extent cx="5762625" cy="523875"/>
            <wp:effectExtent l="19050" t="0" r="9525" b="0"/>
            <wp:docPr id="7" name="Obraz 1" descr="C:\Users\marcin.marszal\Desktop\2cfa2d0d-a5a4-ddae-07d6-232c80b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arcin.marszal\Desktop\2cfa2d0d-a5a4-ddae-07d6-232c80b820a6.jpg"/>
                    <pic:cNvPicPr>
                      <a:picLocks noChangeAspect="1" noChangeArrowheads="1"/>
                    </pic:cNvPicPr>
                  </pic:nvPicPr>
                  <pic:blipFill>
                    <a:blip r:embed="rId8" cstate="print"/>
                    <a:srcRect/>
                    <a:stretch>
                      <a:fillRect/>
                    </a:stretch>
                  </pic:blipFill>
                  <pic:spPr bwMode="auto">
                    <a:xfrm>
                      <a:off x="0" y="0"/>
                      <a:ext cx="5762625" cy="523875"/>
                    </a:xfrm>
                    <a:prstGeom prst="rect">
                      <a:avLst/>
                    </a:prstGeom>
                    <a:noFill/>
                    <a:ln w="9525">
                      <a:noFill/>
                      <a:miter lim="800000"/>
                      <a:headEnd/>
                      <a:tailEnd/>
                    </a:ln>
                  </pic:spPr>
                </pic:pic>
              </a:graphicData>
            </a:graphic>
          </wp:inline>
        </w:drawing>
      </w:r>
    </w:p>
    <w:p w:rsidR="009B71A2" w:rsidRDefault="009B71A2" w:rsidP="009B71A2">
      <w:pPr>
        <w:spacing w:before="120"/>
        <w:rPr>
          <w:rFonts w:ascii="Cambria" w:hAnsi="Cambria" w:cs="Arial"/>
          <w:b/>
          <w:bCs/>
          <w:sz w:val="22"/>
          <w:szCs w:val="22"/>
        </w:rPr>
      </w:pPr>
    </w:p>
    <w:p w:rsidR="009B71A2" w:rsidRPr="00EB5DE3" w:rsidRDefault="009B71A2" w:rsidP="009B71A2">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4</w:t>
      </w:r>
      <w:r w:rsidRPr="00EB5DE3">
        <w:rPr>
          <w:rFonts w:ascii="Cambria" w:hAnsi="Cambria" w:cs="Arial"/>
          <w:b/>
          <w:bCs/>
          <w:sz w:val="22"/>
          <w:szCs w:val="22"/>
        </w:rPr>
        <w:t xml:space="preserve"> do SIWZ</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 xml:space="preserve">(Nazwa i adres </w:t>
      </w:r>
      <w:r>
        <w:rPr>
          <w:rFonts w:ascii="Cambria" w:hAnsi="Cambria" w:cs="Arial"/>
          <w:bCs/>
          <w:sz w:val="22"/>
          <w:szCs w:val="22"/>
        </w:rPr>
        <w:t>podmiotu udostępniającego zasoby</w:t>
      </w:r>
      <w:r w:rsidRPr="00EB5DE3">
        <w:rPr>
          <w:rFonts w:ascii="Cambria" w:hAnsi="Cambria" w:cs="Arial"/>
          <w:bCs/>
          <w:sz w:val="22"/>
          <w:szCs w:val="22"/>
        </w:rPr>
        <w:t>)</w:t>
      </w:r>
    </w:p>
    <w:p w:rsidR="009B71A2" w:rsidRPr="00EB5DE3" w:rsidRDefault="009B71A2" w:rsidP="009B71A2">
      <w:pPr>
        <w:spacing w:before="120"/>
        <w:jc w:val="right"/>
        <w:rPr>
          <w:rFonts w:ascii="Cambria" w:hAnsi="Cambria" w:cs="Arial"/>
          <w:bCs/>
          <w:sz w:val="22"/>
          <w:szCs w:val="22"/>
        </w:rPr>
      </w:pPr>
    </w:p>
    <w:p w:rsidR="009B71A2" w:rsidRPr="00EB5DE3" w:rsidRDefault="009B71A2" w:rsidP="009B71A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
          <w:bCs/>
          <w:sz w:val="22"/>
          <w:szCs w:val="22"/>
        </w:rPr>
      </w:pPr>
    </w:p>
    <w:p w:rsidR="009B71A2" w:rsidRDefault="009B71A2" w:rsidP="009B71A2">
      <w:pPr>
        <w:spacing w:before="120"/>
        <w:jc w:val="center"/>
        <w:rPr>
          <w:rFonts w:ascii="Cambria" w:hAnsi="Cambria" w:cs="Arial"/>
          <w:b/>
          <w:bCs/>
          <w:sz w:val="22"/>
          <w:szCs w:val="22"/>
        </w:rPr>
      </w:pPr>
      <w:r>
        <w:rPr>
          <w:rFonts w:ascii="Cambria" w:hAnsi="Cambria" w:cs="Arial"/>
          <w:b/>
          <w:bCs/>
          <w:sz w:val="22"/>
          <w:szCs w:val="22"/>
        </w:rPr>
        <w:t>ZOBOWIĄZANIE O ODDANIU</w:t>
      </w:r>
      <w:r w:rsidRPr="00835433">
        <w:rPr>
          <w:rFonts w:ascii="Cambria" w:hAnsi="Cambria" w:cs="Arial"/>
          <w:b/>
          <w:bCs/>
          <w:sz w:val="22"/>
          <w:szCs w:val="22"/>
        </w:rPr>
        <w:t xml:space="preserve"> WYKONAWCY </w:t>
      </w:r>
      <w:r>
        <w:rPr>
          <w:rFonts w:ascii="Cambria" w:hAnsi="Cambria" w:cs="Arial"/>
          <w:b/>
          <w:bCs/>
          <w:sz w:val="22"/>
          <w:szCs w:val="22"/>
        </w:rPr>
        <w:br/>
      </w:r>
      <w:r w:rsidRPr="00835433">
        <w:rPr>
          <w:rFonts w:ascii="Cambria" w:hAnsi="Cambria" w:cs="Arial"/>
          <w:b/>
          <w:bCs/>
          <w:sz w:val="22"/>
          <w:szCs w:val="22"/>
        </w:rPr>
        <w:t>DO DYSPOZYCJI NIEZBĘDNYCH ZASOBÓW N</w:t>
      </w:r>
      <w:r>
        <w:rPr>
          <w:rFonts w:ascii="Cambria" w:hAnsi="Cambria" w:cs="Arial"/>
          <w:b/>
          <w:bCs/>
          <w:sz w:val="22"/>
          <w:szCs w:val="22"/>
        </w:rPr>
        <w:t>A POTRZEBY WYKONANIA ZAMÓWIENIA</w:t>
      </w:r>
    </w:p>
    <w:p w:rsidR="009B71A2" w:rsidRPr="00EB5DE3" w:rsidRDefault="009B71A2" w:rsidP="009B71A2">
      <w:pPr>
        <w:spacing w:before="120"/>
        <w:jc w:val="center"/>
        <w:rPr>
          <w:rFonts w:ascii="Cambria" w:hAnsi="Cambria" w:cs="Arial"/>
          <w:b/>
          <w:bCs/>
          <w:sz w:val="22"/>
          <w:szCs w:val="22"/>
        </w:rPr>
      </w:pPr>
    </w:p>
    <w:p w:rsidR="009B71A2" w:rsidRPr="00600D8A" w:rsidRDefault="009B71A2" w:rsidP="009B71A2">
      <w:pPr>
        <w:spacing w:before="120"/>
        <w:jc w:val="both"/>
        <w:rPr>
          <w:rFonts w:ascii="Cambria" w:hAnsi="Cambria"/>
          <w:b/>
          <w:bCs/>
          <w:iCs/>
          <w:sz w:val="22"/>
          <w:szCs w:val="22"/>
        </w:rPr>
      </w:pPr>
      <w:r>
        <w:rPr>
          <w:rFonts w:ascii="Cambria" w:hAnsi="Cambria" w:cs="Arial"/>
          <w:bCs/>
          <w:sz w:val="22"/>
          <w:szCs w:val="22"/>
        </w:rPr>
        <w:t xml:space="preserve">Działając w imieniu __________________________________________________________________ z siedzibą w __________________________________ oświadczam, że ww. podmiot trzeci zobowiązuje się, na zasadzie art. 22a </w:t>
      </w:r>
      <w:r w:rsidRPr="00EB5DE3">
        <w:rPr>
          <w:rFonts w:ascii="Cambria" w:hAnsi="Cambria" w:cs="Arial"/>
          <w:bCs/>
          <w:sz w:val="22"/>
          <w:szCs w:val="22"/>
        </w:rPr>
        <w:t xml:space="preserve">ustawy </w:t>
      </w:r>
      <w:r>
        <w:rPr>
          <w:rFonts w:ascii="Cambria" w:hAnsi="Cambria" w:cs="Arial"/>
          <w:bCs/>
          <w:sz w:val="22"/>
          <w:szCs w:val="22"/>
        </w:rPr>
        <w:t xml:space="preserve">z dnia 29 stycznia 2004 r. </w:t>
      </w:r>
      <w:r w:rsidRPr="00EB5DE3">
        <w:rPr>
          <w:rFonts w:ascii="Cambria" w:hAnsi="Cambria" w:cs="Arial"/>
          <w:bCs/>
          <w:sz w:val="22"/>
          <w:szCs w:val="22"/>
        </w:rPr>
        <w:t>Prawo zamówień publicznych</w:t>
      </w:r>
      <w:r>
        <w:rPr>
          <w:rFonts w:ascii="Cambria" w:hAnsi="Cambria" w:cs="Arial"/>
          <w:bCs/>
          <w:sz w:val="22"/>
          <w:szCs w:val="22"/>
        </w:rPr>
        <w:t xml:space="preserve"> (tekst jedn.: </w:t>
      </w:r>
      <w:r w:rsidRPr="00B16619">
        <w:rPr>
          <w:rFonts w:ascii="Cambria" w:hAnsi="Cambria" w:cs="Arial"/>
          <w:bCs/>
          <w:sz w:val="22"/>
          <w:szCs w:val="22"/>
        </w:rPr>
        <w:t>Dz. U. z 201</w:t>
      </w:r>
      <w:r>
        <w:rPr>
          <w:rFonts w:ascii="Cambria" w:hAnsi="Cambria" w:cs="Arial"/>
          <w:bCs/>
          <w:sz w:val="22"/>
          <w:szCs w:val="22"/>
        </w:rPr>
        <w:t>9</w:t>
      </w:r>
      <w:r w:rsidRPr="00B16619">
        <w:rPr>
          <w:rFonts w:ascii="Cambria" w:hAnsi="Cambria" w:cs="Arial"/>
          <w:bCs/>
          <w:sz w:val="22"/>
          <w:szCs w:val="22"/>
        </w:rPr>
        <w:t xml:space="preserve"> r. poz. 1</w:t>
      </w:r>
      <w:r>
        <w:rPr>
          <w:rFonts w:ascii="Cambria" w:hAnsi="Cambria" w:cs="Arial"/>
          <w:bCs/>
          <w:sz w:val="22"/>
          <w:szCs w:val="22"/>
        </w:rPr>
        <w:t xml:space="preserve">843 z </w:t>
      </w:r>
      <w:proofErr w:type="spellStart"/>
      <w:r>
        <w:rPr>
          <w:rFonts w:ascii="Cambria" w:hAnsi="Cambria" w:cs="Arial"/>
          <w:bCs/>
          <w:sz w:val="22"/>
          <w:szCs w:val="22"/>
        </w:rPr>
        <w:t>późn</w:t>
      </w:r>
      <w:proofErr w:type="spellEnd"/>
      <w:r>
        <w:rPr>
          <w:rFonts w:ascii="Cambria" w:hAnsi="Cambria" w:cs="Arial"/>
          <w:bCs/>
          <w:sz w:val="22"/>
          <w:szCs w:val="22"/>
        </w:rPr>
        <w:t>. zm.) udostępnić wykonawcy p</w:t>
      </w:r>
      <w:r w:rsidRPr="00EB5DE3">
        <w:rPr>
          <w:rFonts w:ascii="Cambria" w:hAnsi="Cambria" w:cs="Arial"/>
          <w:bCs/>
          <w:sz w:val="22"/>
          <w:szCs w:val="22"/>
        </w:rPr>
        <w:t>rzystępując</w:t>
      </w:r>
      <w:r>
        <w:rPr>
          <w:rFonts w:ascii="Cambria" w:hAnsi="Cambria" w:cs="Arial"/>
          <w:bCs/>
          <w:sz w:val="22"/>
          <w:szCs w:val="22"/>
        </w:rPr>
        <w:t>emu</w:t>
      </w:r>
      <w:r w:rsidRPr="00EB5DE3">
        <w:rPr>
          <w:rFonts w:ascii="Cambria" w:hAnsi="Cambria" w:cs="Arial"/>
          <w:bCs/>
          <w:sz w:val="22"/>
          <w:szCs w:val="22"/>
        </w:rPr>
        <w:t xml:space="preserve"> do postępowania w sprawie zamówienia publicznego prowadzonego w trybie przetargu nieograniczonego na </w:t>
      </w:r>
      <w:r>
        <w:rPr>
          <w:rFonts w:ascii="Cambria" w:hAnsi="Cambria" w:cs="Arial"/>
          <w:bCs/>
          <w:sz w:val="22"/>
          <w:szCs w:val="22"/>
        </w:rPr>
        <w:t xml:space="preserve">realizację części Projektu pn.: </w:t>
      </w:r>
      <w:r w:rsidRPr="00600D8A">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 xml:space="preserve"> (dalej: „Postępowanie”), tj. </w:t>
      </w:r>
    </w:p>
    <w:p w:rsidR="009B71A2" w:rsidRPr="00CC6540" w:rsidRDefault="009B71A2" w:rsidP="009B71A2">
      <w:pPr>
        <w:spacing w:before="120"/>
        <w:jc w:val="both"/>
        <w:rPr>
          <w:rFonts w:ascii="Cambria" w:hAnsi="Cambria" w:cs="Arial"/>
          <w:b/>
          <w:bCs/>
          <w:sz w:val="22"/>
          <w:szCs w:val="22"/>
        </w:rPr>
      </w:pPr>
      <w:r>
        <w:rPr>
          <w:rFonts w:ascii="Cambria" w:hAnsi="Cambria" w:cs="Arial"/>
          <w:bCs/>
          <w:sz w:val="22"/>
          <w:szCs w:val="22"/>
        </w:rPr>
        <w:t xml:space="preserve">__________________________________________________________________________________ ____________________________________________________________________________ z siedzibą w ____________________________________________ (dalej: „Wykonawca”), następujące zasoby: </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 xml:space="preserve">na potrzeby spełnienia przez Wykonawcę następujących warunków udziału w Postępowaniu: </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lastRenderedPageBreak/>
        <w:t>______________________________________________________________________________________________________________________________________________________________________________________________________________________.</w:t>
      </w:r>
    </w:p>
    <w:p w:rsidR="009B71A2" w:rsidRPr="00F07F64" w:rsidRDefault="009B71A2" w:rsidP="009B71A2">
      <w:pPr>
        <w:spacing w:before="120"/>
        <w:jc w:val="both"/>
        <w:rPr>
          <w:rFonts w:ascii="Cambria" w:hAnsi="Cambria" w:cs="Arial"/>
          <w:bCs/>
          <w:sz w:val="22"/>
          <w:szCs w:val="22"/>
        </w:rPr>
      </w:pPr>
      <w:r>
        <w:rPr>
          <w:rFonts w:ascii="Cambria" w:hAnsi="Cambria" w:cs="Arial"/>
          <w:bCs/>
          <w:sz w:val="22"/>
          <w:szCs w:val="22"/>
        </w:rPr>
        <w:t xml:space="preserve">Wykonawca będzie mógł wykorzystywać ww. zasoby przy wykonywaniu zamówienia w następujący sposób: 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 xml:space="preserve">W wykonywaniu zamówienia będziemy uczestniczyć w następującym czasie i zakresie: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Ww. podmiot trzeci</w:t>
      </w:r>
      <w:r w:rsidRPr="006B4933">
        <w:rPr>
          <w:rFonts w:ascii="Cambria" w:hAnsi="Cambria" w:cs="Arial"/>
          <w:bCs/>
          <w:sz w:val="22"/>
          <w:szCs w:val="22"/>
        </w:rPr>
        <w:t>, na zdolnościach którego wykonawca polega w odniesieniu do warunków udziału w postępowaniu dotyczących wykształcenia, kwalifikacji zawodowych lub doświadczenia, zrealizuje roboty usługi, których wskazane zdolności dotyczą</w:t>
      </w:r>
      <w:r>
        <w:rPr>
          <w:rFonts w:ascii="Cambria" w:hAnsi="Cambria" w:cs="Arial"/>
          <w:bCs/>
          <w:sz w:val="22"/>
          <w:szCs w:val="22"/>
        </w:rPr>
        <w:t>.</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 xml:space="preserve">Z Wykonawcą łączyć nas będzie ____________________________________________________________________ ___________________________________________________________________________________________________________. </w:t>
      </w:r>
    </w:p>
    <w:p w:rsidR="009B71A2" w:rsidRDefault="009B71A2" w:rsidP="009B71A2">
      <w:pPr>
        <w:spacing w:before="120"/>
        <w:jc w:val="both"/>
        <w:rPr>
          <w:rFonts w:ascii="Cambria" w:hAnsi="Cambria" w:cs="Arial"/>
          <w:bCs/>
          <w:sz w:val="22"/>
          <w:szCs w:val="22"/>
        </w:rPr>
      </w:pPr>
    </w:p>
    <w:p w:rsidR="009B71A2" w:rsidRDefault="009B71A2" w:rsidP="009B71A2">
      <w:pPr>
        <w:spacing w:before="120"/>
        <w:jc w:val="both"/>
        <w:rPr>
          <w:rFonts w:ascii="Cambria" w:hAnsi="Cambria" w:cs="Arial"/>
          <w:bCs/>
          <w:sz w:val="22"/>
          <w:szCs w:val="22"/>
        </w:rPr>
      </w:pPr>
    </w:p>
    <w:p w:rsidR="009B71A2" w:rsidRDefault="009B71A2" w:rsidP="009B71A2">
      <w:pPr>
        <w:spacing w:before="120"/>
        <w:jc w:val="both"/>
        <w:rPr>
          <w:rFonts w:ascii="Cambria" w:hAnsi="Cambria" w:cs="Arial"/>
          <w:bCs/>
          <w:sz w:val="22"/>
          <w:szCs w:val="22"/>
        </w:rPr>
      </w:pPr>
    </w:p>
    <w:p w:rsidR="009B71A2" w:rsidRPr="00EB5DE3" w:rsidRDefault="009B71A2" w:rsidP="009B71A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rsidR="009B71A2" w:rsidRDefault="009B71A2" w:rsidP="009B71A2">
      <w:pPr>
        <w:spacing w:before="120"/>
        <w:jc w:val="right"/>
        <w:rPr>
          <w:rFonts w:ascii="Cambria" w:hAnsi="Cambria" w:cs="Arial"/>
          <w:bCs/>
          <w:sz w:val="22"/>
          <w:szCs w:val="22"/>
        </w:rPr>
      </w:pPr>
    </w:p>
    <w:p w:rsidR="009B71A2" w:rsidRPr="00F143D3" w:rsidRDefault="009B71A2" w:rsidP="009B71A2">
      <w:pPr>
        <w:suppressAutoHyphens w:val="0"/>
        <w:rPr>
          <w:rFonts w:ascii="Cambria" w:hAnsi="Cambria" w:cs="Arial"/>
          <w:color w:val="000000"/>
          <w:sz w:val="22"/>
          <w:szCs w:val="22"/>
          <w:lang w:eastAsia="pl-PL"/>
        </w:rPr>
      </w:pPr>
      <w:r w:rsidRPr="004E21A8">
        <w:rPr>
          <w:rFonts w:ascii="Cambria" w:hAnsi="Cambria" w:cs="Arial"/>
          <w:color w:val="000000"/>
          <w:sz w:val="22"/>
          <w:szCs w:val="22"/>
          <w:lang w:eastAsia="pl-PL"/>
        </w:rPr>
        <w:t xml:space="preserve"> </w:t>
      </w:r>
      <w:r w:rsidRPr="00F143D3">
        <w:rPr>
          <w:rFonts w:ascii="Cambria" w:hAnsi="Cambria" w:cs="Arial"/>
          <w:color w:val="000000"/>
          <w:sz w:val="22"/>
          <w:szCs w:val="22"/>
          <w:lang w:eastAsia="pl-PL"/>
        </w:rPr>
        <w:t>Dokument może być podpisany</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kwalifikowanym podpisem elektronicznym</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przez wykonawcę</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lub</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może być podpisany podpisem własnoręcznym i</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przekazany w elektronicznej kopii dokumentu</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potwierdzonej za zgodność z oryginałem</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kwalifikowanym podpisem elektronicznym</w:t>
      </w:r>
    </w:p>
    <w:p w:rsidR="009B71A2" w:rsidRPr="00493FE8" w:rsidRDefault="009B71A2" w:rsidP="009B71A2">
      <w:pPr>
        <w:suppressAutoHyphens w:val="0"/>
        <w:rPr>
          <w:rFonts w:ascii="Cambria" w:hAnsi="Cambria" w:cs="Arial"/>
          <w:bCs/>
          <w:sz w:val="22"/>
          <w:szCs w:val="22"/>
        </w:rPr>
      </w:pPr>
      <w:r w:rsidRPr="00F143D3">
        <w:rPr>
          <w:rFonts w:ascii="Cambria" w:hAnsi="Cambria" w:cs="Arial"/>
          <w:color w:val="000000"/>
          <w:sz w:val="22"/>
          <w:szCs w:val="22"/>
          <w:lang w:eastAsia="pl-PL"/>
        </w:rPr>
        <w:t>przez wykonawcę</w:t>
      </w: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rsidP="009B71A2">
      <w:pPr>
        <w:suppressAutoHyphens w:val="0"/>
        <w:jc w:val="right"/>
        <w:rPr>
          <w:rFonts w:ascii="Cambria" w:hAnsi="Cambria" w:cs="Arial"/>
          <w:b/>
          <w:bCs/>
          <w:sz w:val="22"/>
          <w:szCs w:val="22"/>
        </w:rPr>
      </w:pPr>
    </w:p>
    <w:p w:rsidR="009B71A2" w:rsidRDefault="009B71A2" w:rsidP="009B71A2">
      <w:pPr>
        <w:suppressAutoHyphens w:val="0"/>
        <w:jc w:val="right"/>
        <w:rPr>
          <w:rFonts w:ascii="Cambria" w:hAnsi="Cambria" w:cs="Arial"/>
          <w:b/>
          <w:bCs/>
          <w:sz w:val="22"/>
          <w:szCs w:val="22"/>
        </w:rPr>
      </w:pPr>
      <w:r>
        <w:rPr>
          <w:noProof/>
          <w:lang w:eastAsia="pl-PL"/>
        </w:rPr>
        <w:drawing>
          <wp:inline distT="0" distB="0" distL="0" distR="0">
            <wp:extent cx="5610225" cy="504825"/>
            <wp:effectExtent l="19050" t="0" r="9525" b="0"/>
            <wp:docPr id="8" name="Obraz 1" descr="C:\Users\marcin.marszal\Desktop\2cfa2d0d-a5a4-ddae-07d6-232c80b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arcin.marszal\Desktop\2cfa2d0d-a5a4-ddae-07d6-232c80b820a6.jpg"/>
                    <pic:cNvPicPr>
                      <a:picLocks noChangeAspect="1" noChangeArrowheads="1"/>
                    </pic:cNvPicPr>
                  </pic:nvPicPr>
                  <pic:blipFill>
                    <a:blip r:embed="rId9" cstate="print"/>
                    <a:srcRect/>
                    <a:stretch>
                      <a:fillRect/>
                    </a:stretch>
                  </pic:blipFill>
                  <pic:spPr bwMode="auto">
                    <a:xfrm>
                      <a:off x="0" y="0"/>
                      <a:ext cx="5610225" cy="504825"/>
                    </a:xfrm>
                    <a:prstGeom prst="rect">
                      <a:avLst/>
                    </a:prstGeom>
                    <a:noFill/>
                    <a:ln w="9525">
                      <a:noFill/>
                      <a:miter lim="800000"/>
                      <a:headEnd/>
                      <a:tailEnd/>
                    </a:ln>
                  </pic:spPr>
                </pic:pic>
              </a:graphicData>
            </a:graphic>
          </wp:inline>
        </w:drawing>
      </w:r>
    </w:p>
    <w:p w:rsidR="009B71A2" w:rsidRDefault="009B71A2" w:rsidP="009B71A2">
      <w:pPr>
        <w:suppressAutoHyphens w:val="0"/>
        <w:jc w:val="right"/>
        <w:rPr>
          <w:rFonts w:ascii="Cambria" w:hAnsi="Cambria" w:cs="Arial"/>
          <w:b/>
          <w:bCs/>
          <w:sz w:val="22"/>
          <w:szCs w:val="22"/>
        </w:rPr>
      </w:pPr>
    </w:p>
    <w:p w:rsidR="009B71A2" w:rsidRDefault="009B71A2" w:rsidP="009B71A2">
      <w:pPr>
        <w:suppressAutoHyphens w:val="0"/>
        <w:jc w:val="right"/>
        <w:rPr>
          <w:rFonts w:ascii="Cambria" w:hAnsi="Cambria" w:cs="Arial"/>
          <w:b/>
          <w:bCs/>
          <w:sz w:val="22"/>
          <w:szCs w:val="22"/>
        </w:rPr>
      </w:pPr>
    </w:p>
    <w:p w:rsidR="009B71A2" w:rsidRPr="00EB5DE3" w:rsidRDefault="009B71A2" w:rsidP="009B71A2">
      <w:pPr>
        <w:suppressAutoHyphens w:val="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5</w:t>
      </w:r>
      <w:r w:rsidRPr="00EB5DE3">
        <w:rPr>
          <w:rFonts w:ascii="Cambria" w:hAnsi="Cambria" w:cs="Arial"/>
          <w:b/>
          <w:bCs/>
          <w:sz w:val="22"/>
          <w:szCs w:val="22"/>
        </w:rPr>
        <w:t xml:space="preserve"> do SIWZ </w:t>
      </w:r>
    </w:p>
    <w:p w:rsidR="009B71A2"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(Nazwa i adres wykonawcy)</w:t>
      </w:r>
    </w:p>
    <w:p w:rsidR="009B71A2" w:rsidRDefault="009B71A2" w:rsidP="009B71A2">
      <w:pPr>
        <w:spacing w:before="120"/>
        <w:jc w:val="right"/>
        <w:rPr>
          <w:rFonts w:ascii="Cambria" w:hAnsi="Cambria" w:cs="Arial"/>
          <w:bCs/>
          <w:sz w:val="22"/>
          <w:szCs w:val="22"/>
        </w:rPr>
      </w:pPr>
    </w:p>
    <w:p w:rsidR="009B71A2" w:rsidRPr="00EB5DE3" w:rsidRDefault="009B71A2" w:rsidP="009B71A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9B71A2"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BB1B4A" w:rsidRDefault="009B71A2" w:rsidP="009B71A2">
      <w:pPr>
        <w:suppressAutoHyphens w:val="0"/>
        <w:autoSpaceDE w:val="0"/>
        <w:autoSpaceDN w:val="0"/>
        <w:adjustRightInd w:val="0"/>
        <w:spacing w:before="120"/>
        <w:jc w:val="center"/>
        <w:rPr>
          <w:rFonts w:ascii="Cambria" w:eastAsia="Calibri" w:hAnsi="Cambria" w:cs="Arial"/>
          <w:sz w:val="22"/>
          <w:szCs w:val="22"/>
          <w:lang w:eastAsia="en-US"/>
        </w:rPr>
      </w:pPr>
      <w:r w:rsidRPr="00BB1B4A">
        <w:rPr>
          <w:rFonts w:ascii="Cambria" w:eastAsia="Calibri" w:hAnsi="Cambria" w:cs="Arial"/>
          <w:b/>
          <w:bCs/>
          <w:sz w:val="22"/>
          <w:szCs w:val="22"/>
          <w:lang w:eastAsia="en-US"/>
        </w:rPr>
        <w:t xml:space="preserve">OŚWIADCZENIE O PRZYNALEŻNOŚCI </w:t>
      </w:r>
      <w:r>
        <w:rPr>
          <w:rFonts w:ascii="Cambria" w:eastAsia="Calibri" w:hAnsi="Cambria" w:cs="Arial"/>
          <w:b/>
          <w:bCs/>
          <w:sz w:val="22"/>
          <w:szCs w:val="22"/>
          <w:lang w:eastAsia="en-US"/>
        </w:rPr>
        <w:br/>
      </w:r>
      <w:r w:rsidRPr="00BB1B4A">
        <w:rPr>
          <w:rFonts w:ascii="Cambria" w:eastAsia="Calibri" w:hAnsi="Cambria" w:cs="Arial"/>
          <w:b/>
          <w:bCs/>
          <w:sz w:val="22"/>
          <w:szCs w:val="22"/>
          <w:lang w:eastAsia="en-US"/>
        </w:rPr>
        <w:t xml:space="preserve">LUB BRAKU PRZYNALEŻNOŚCI DO TEJ SAMEJ GRUPY KAPITAŁOWEJ </w:t>
      </w:r>
    </w:p>
    <w:p w:rsidR="009B71A2" w:rsidRPr="00FA7BCD" w:rsidRDefault="009B71A2" w:rsidP="009B71A2">
      <w:pPr>
        <w:suppressAutoHyphens w:val="0"/>
        <w:spacing w:before="120"/>
        <w:jc w:val="both"/>
        <w:rPr>
          <w:rFonts w:ascii="Cambria" w:hAnsi="Cambria" w:cs="Arial"/>
          <w:lang w:eastAsia="pl-PL"/>
        </w:rPr>
      </w:pPr>
    </w:p>
    <w:p w:rsidR="009B71A2" w:rsidRPr="00CF59B1" w:rsidRDefault="009B71A2" w:rsidP="009B71A2">
      <w:pPr>
        <w:suppressAutoHyphens w:val="0"/>
        <w:spacing w:before="120"/>
        <w:jc w:val="both"/>
        <w:rPr>
          <w:rFonts w:ascii="Cambria" w:hAnsi="Cambria" w:cs="Arial"/>
          <w:bCs/>
          <w:sz w:val="22"/>
          <w:szCs w:val="22"/>
          <w:lang w:eastAsia="pl-PL"/>
        </w:rPr>
      </w:pPr>
      <w:r w:rsidRPr="00CF59B1">
        <w:rPr>
          <w:rFonts w:ascii="Cambria" w:hAnsi="Cambria" w:cs="Arial"/>
          <w:sz w:val="22"/>
          <w:szCs w:val="22"/>
          <w:lang w:eastAsia="pl-PL"/>
        </w:rPr>
        <w:t>W związku ze złożeniem oferty w postępowaniu o udzielenie zamówienia publicznego prowadzonym w trybie przetargu nieograniczon</w:t>
      </w:r>
      <w:r>
        <w:rPr>
          <w:rFonts w:ascii="Cambria" w:hAnsi="Cambria" w:cs="Arial"/>
          <w:sz w:val="22"/>
          <w:szCs w:val="22"/>
          <w:lang w:eastAsia="pl-PL"/>
        </w:rPr>
        <w:t>ego</w:t>
      </w:r>
      <w:r w:rsidRPr="006F7621">
        <w:rPr>
          <w:rFonts w:ascii="Cambria" w:hAnsi="Cambria" w:cs="Arial"/>
          <w:bCs/>
          <w:sz w:val="22"/>
          <w:szCs w:val="22"/>
        </w:rPr>
        <w:t xml:space="preserve"> </w:t>
      </w:r>
      <w:r>
        <w:rPr>
          <w:rFonts w:ascii="Cambria" w:hAnsi="Cambria" w:cs="Arial"/>
          <w:bCs/>
          <w:sz w:val="22"/>
          <w:szCs w:val="22"/>
        </w:rPr>
        <w:t xml:space="preserve">realizację części Projektu pn.: </w:t>
      </w:r>
      <w:r w:rsidRPr="00116BF0">
        <w:rPr>
          <w:rFonts w:ascii="Cambria" w:hAnsi="Cambria"/>
          <w:b/>
          <w:sz w:val="22"/>
          <w:szCs w:val="22"/>
        </w:rPr>
        <w:t>"</w:t>
      </w:r>
      <w:r w:rsidRPr="00116BF0">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r>
        <w:rPr>
          <w:rFonts w:ascii="Cambria" w:hAnsi="Cambria"/>
          <w:b/>
          <w:bCs/>
          <w:i/>
          <w:iCs/>
          <w:sz w:val="22"/>
          <w:szCs w:val="22"/>
        </w:rPr>
        <w:t xml:space="preserve"> </w:t>
      </w:r>
      <w:r w:rsidRPr="00CF59B1">
        <w:rPr>
          <w:rFonts w:ascii="Cambria" w:hAnsi="Cambria" w:cs="Arial"/>
          <w:bCs/>
          <w:sz w:val="22"/>
          <w:szCs w:val="22"/>
          <w:lang w:eastAsia="pl-PL"/>
        </w:rPr>
        <w:t xml:space="preserve">w nawiązaniu do art. 24 ust. 11 </w:t>
      </w:r>
      <w:r w:rsidRPr="004E21A8">
        <w:rPr>
          <w:rFonts w:ascii="Cambria" w:hAnsi="Cambria" w:cs="Arial"/>
          <w:sz w:val="22"/>
          <w:szCs w:val="22"/>
          <w:lang w:eastAsia="pl-PL"/>
        </w:rPr>
        <w:t>ustawy z dnia 29 stycznia 2004</w:t>
      </w:r>
      <w:r>
        <w:rPr>
          <w:rFonts w:ascii="Cambria" w:hAnsi="Cambria" w:cs="Arial"/>
          <w:sz w:val="22"/>
          <w:szCs w:val="22"/>
          <w:lang w:eastAsia="pl-PL"/>
        </w:rPr>
        <w:t> </w:t>
      </w:r>
      <w:r w:rsidRPr="004E21A8">
        <w:rPr>
          <w:rFonts w:ascii="Cambria" w:hAnsi="Cambria" w:cs="Arial"/>
          <w:sz w:val="22"/>
          <w:szCs w:val="22"/>
          <w:lang w:eastAsia="pl-PL"/>
        </w:rPr>
        <w:t xml:space="preserve">r. Prawo zamówień publicznych (tekst jedn.: </w:t>
      </w:r>
      <w:r w:rsidRPr="007C3390">
        <w:rPr>
          <w:rFonts w:ascii="Cambria" w:hAnsi="Cambria" w:cs="Arial"/>
          <w:sz w:val="22"/>
          <w:szCs w:val="22"/>
          <w:lang w:eastAsia="pl-PL"/>
        </w:rPr>
        <w:t>Dz. U. z 201</w:t>
      </w:r>
      <w:r>
        <w:rPr>
          <w:rFonts w:ascii="Cambria" w:hAnsi="Cambria" w:cs="Arial"/>
          <w:sz w:val="22"/>
          <w:szCs w:val="22"/>
          <w:lang w:eastAsia="pl-PL"/>
        </w:rPr>
        <w:t xml:space="preserve">9 r. poz. 1843 z </w:t>
      </w:r>
      <w:proofErr w:type="spellStart"/>
      <w:r>
        <w:rPr>
          <w:rFonts w:ascii="Cambria" w:hAnsi="Cambria" w:cs="Arial"/>
          <w:sz w:val="22"/>
          <w:szCs w:val="22"/>
          <w:lang w:eastAsia="pl-PL"/>
        </w:rPr>
        <w:t>późn</w:t>
      </w:r>
      <w:proofErr w:type="spellEnd"/>
      <w:r>
        <w:rPr>
          <w:rFonts w:ascii="Cambria" w:hAnsi="Cambria" w:cs="Arial"/>
          <w:sz w:val="22"/>
          <w:szCs w:val="22"/>
          <w:lang w:eastAsia="pl-PL"/>
        </w:rPr>
        <w:t>. zm.</w:t>
      </w:r>
      <w:r w:rsidRPr="004E21A8">
        <w:rPr>
          <w:rFonts w:ascii="Cambria" w:hAnsi="Cambria" w:cs="Arial"/>
          <w:sz w:val="22"/>
          <w:szCs w:val="22"/>
          <w:lang w:eastAsia="pl-PL"/>
        </w:rPr>
        <w:t>)</w:t>
      </w:r>
      <w:r>
        <w:rPr>
          <w:rFonts w:ascii="Cambria" w:hAnsi="Cambria" w:cs="Arial"/>
          <w:sz w:val="22"/>
          <w:szCs w:val="22"/>
          <w:lang w:eastAsia="pl-PL"/>
        </w:rPr>
        <w:t>.</w:t>
      </w:r>
    </w:p>
    <w:p w:rsidR="009B71A2" w:rsidRPr="00CF59B1" w:rsidRDefault="009B71A2" w:rsidP="009B71A2">
      <w:pPr>
        <w:tabs>
          <w:tab w:val="left" w:leader="dot" w:pos="9072"/>
        </w:tabs>
        <w:suppressAutoHyphens w:val="0"/>
        <w:spacing w:before="120"/>
        <w:jc w:val="both"/>
        <w:rPr>
          <w:rFonts w:ascii="Cambria" w:hAnsi="Cambria" w:cs="Arial"/>
          <w:sz w:val="22"/>
          <w:szCs w:val="22"/>
          <w:lang w:eastAsia="pl-PL"/>
        </w:rPr>
      </w:pPr>
      <w:r w:rsidRPr="00CF59B1">
        <w:rPr>
          <w:rFonts w:ascii="Cambria" w:hAnsi="Cambria" w:cs="Arial"/>
          <w:sz w:val="22"/>
          <w:szCs w:val="22"/>
          <w:lang w:eastAsia="pl-PL"/>
        </w:rPr>
        <w:t>Ja niżej podpisany</w:t>
      </w:r>
    </w:p>
    <w:p w:rsidR="009B71A2" w:rsidRPr="00CF59B1" w:rsidRDefault="009B71A2" w:rsidP="009B71A2">
      <w:pPr>
        <w:tabs>
          <w:tab w:val="left" w:leader="dot" w:pos="9072"/>
        </w:tabs>
        <w:suppressAutoHyphens w:val="0"/>
        <w:spacing w:before="120"/>
        <w:rPr>
          <w:rFonts w:ascii="Cambria" w:hAnsi="Cambria" w:cs="Arial"/>
          <w:sz w:val="22"/>
          <w:szCs w:val="22"/>
          <w:lang w:eastAsia="pl-PL"/>
        </w:rPr>
      </w:pPr>
      <w:r w:rsidRPr="00CF59B1">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w:t>
      </w:r>
      <w:r w:rsidRPr="00E314EE">
        <w:rPr>
          <w:rFonts w:ascii="Cambria" w:hAnsi="Cambria" w:cs="Arial"/>
          <w:sz w:val="22"/>
          <w:szCs w:val="22"/>
          <w:lang w:eastAsia="pl-PL"/>
        </w:rPr>
        <w:t>_______________________________</w:t>
      </w:r>
      <w:r w:rsidRPr="00CF59B1">
        <w:rPr>
          <w:rFonts w:ascii="Cambria" w:hAnsi="Cambria" w:cs="Arial"/>
          <w:sz w:val="22"/>
          <w:szCs w:val="22"/>
          <w:lang w:eastAsia="pl-PL"/>
        </w:rPr>
        <w:t>____________________________________________________________________________________________________________</w:t>
      </w:r>
    </w:p>
    <w:p w:rsidR="009B71A2" w:rsidRPr="00CF59B1" w:rsidRDefault="009B71A2" w:rsidP="009B71A2">
      <w:pPr>
        <w:tabs>
          <w:tab w:val="left" w:leader="dot" w:pos="9072"/>
        </w:tabs>
        <w:suppressAutoHyphens w:val="0"/>
        <w:spacing w:before="120"/>
        <w:jc w:val="both"/>
        <w:rPr>
          <w:rFonts w:ascii="Cambria" w:hAnsi="Cambria" w:cs="Arial"/>
          <w:sz w:val="22"/>
          <w:szCs w:val="22"/>
          <w:lang w:eastAsia="pl-PL"/>
        </w:rPr>
      </w:pPr>
      <w:r w:rsidRPr="00CF59B1">
        <w:rPr>
          <w:rFonts w:ascii="Cambria" w:hAnsi="Cambria" w:cs="Arial"/>
          <w:sz w:val="22"/>
          <w:szCs w:val="22"/>
          <w:lang w:eastAsia="pl-PL"/>
        </w:rPr>
        <w:t>działając w imieniu i na rzecz</w:t>
      </w:r>
    </w:p>
    <w:p w:rsidR="009B71A2" w:rsidRPr="00CF59B1" w:rsidRDefault="009B71A2" w:rsidP="009B71A2">
      <w:pPr>
        <w:tabs>
          <w:tab w:val="left" w:leader="dot" w:pos="9072"/>
        </w:tabs>
        <w:suppressAutoHyphens w:val="0"/>
        <w:spacing w:before="120"/>
        <w:rPr>
          <w:rFonts w:ascii="Cambria" w:hAnsi="Cambria" w:cs="Arial"/>
          <w:sz w:val="22"/>
          <w:szCs w:val="22"/>
          <w:lang w:eastAsia="pl-PL"/>
        </w:rPr>
      </w:pPr>
      <w:r w:rsidRPr="00CF59B1">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71A2" w:rsidRPr="00CF59B1" w:rsidRDefault="009B71A2" w:rsidP="009B71A2">
      <w:pPr>
        <w:suppressAutoHyphens w:val="0"/>
        <w:spacing w:before="120"/>
        <w:jc w:val="center"/>
        <w:rPr>
          <w:rFonts w:ascii="Cambria" w:hAnsi="Cambria" w:cs="Arial"/>
          <w:i/>
          <w:sz w:val="22"/>
          <w:szCs w:val="22"/>
          <w:lang w:eastAsia="pl-PL"/>
        </w:rPr>
      </w:pPr>
    </w:p>
    <w:p w:rsidR="009B71A2" w:rsidRDefault="001F63D2" w:rsidP="009B71A2">
      <w:pPr>
        <w:suppressAutoHyphens w:val="0"/>
        <w:spacing w:before="120"/>
        <w:jc w:val="both"/>
        <w:rPr>
          <w:rFonts w:ascii="Cambria" w:hAnsi="Cambria" w:cs="Arial"/>
          <w:sz w:val="22"/>
          <w:szCs w:val="22"/>
          <w:lang w:eastAsia="pl-PL"/>
        </w:rPr>
      </w:pPr>
      <w:r w:rsidRPr="00CF59B1">
        <w:rPr>
          <w:rFonts w:ascii="Cambria" w:hAnsi="Cambria" w:cs="Arial"/>
          <w:sz w:val="22"/>
          <w:szCs w:val="22"/>
          <w:lang w:eastAsia="pl-PL"/>
        </w:rPr>
        <w:fldChar w:fldCharType="begin">
          <w:ffData>
            <w:name w:val="Wybór1"/>
            <w:enabled/>
            <w:calcOnExit w:val="0"/>
            <w:checkBox>
              <w:sizeAuto/>
              <w:default w:val="0"/>
              <w:checked w:val="0"/>
            </w:checkBox>
          </w:ffData>
        </w:fldChar>
      </w:r>
      <w:r w:rsidR="009B71A2" w:rsidRPr="00CF59B1">
        <w:rPr>
          <w:rFonts w:ascii="Cambria" w:hAnsi="Cambria" w:cs="Arial"/>
          <w:sz w:val="22"/>
          <w:szCs w:val="22"/>
          <w:lang w:eastAsia="pl-PL"/>
        </w:rPr>
        <w:instrText xml:space="preserve"> FORMCHECKBOX </w:instrText>
      </w:r>
      <w:r>
        <w:rPr>
          <w:rFonts w:ascii="Cambria" w:hAnsi="Cambria" w:cs="Arial"/>
          <w:sz w:val="22"/>
          <w:szCs w:val="22"/>
          <w:lang w:eastAsia="pl-PL"/>
        </w:rPr>
      </w:r>
      <w:r>
        <w:rPr>
          <w:rFonts w:ascii="Cambria" w:hAnsi="Cambria" w:cs="Arial"/>
          <w:sz w:val="22"/>
          <w:szCs w:val="22"/>
          <w:lang w:eastAsia="pl-PL"/>
        </w:rPr>
        <w:fldChar w:fldCharType="separate"/>
      </w:r>
      <w:r w:rsidRPr="00CF59B1">
        <w:rPr>
          <w:rFonts w:ascii="Cambria" w:hAnsi="Cambria" w:cs="Arial"/>
          <w:sz w:val="22"/>
          <w:szCs w:val="22"/>
          <w:lang w:eastAsia="pl-PL"/>
        </w:rPr>
        <w:fldChar w:fldCharType="end"/>
      </w:r>
      <w:r w:rsidR="009B71A2" w:rsidRPr="00CF59B1">
        <w:rPr>
          <w:rFonts w:ascii="Cambria" w:hAnsi="Cambria" w:cs="Arial"/>
          <w:sz w:val="22"/>
          <w:szCs w:val="22"/>
          <w:lang w:eastAsia="pl-PL"/>
        </w:rPr>
        <w:t xml:space="preserve"> oświadczam, że Wykonawca, którego reprezentuję nie przynależy do grupy kapitałowej w rozumieniu ustawy z dnia 16 lutego 2007 r. o ochronie konkurencji i konsumentów (</w:t>
      </w:r>
      <w:r w:rsidR="009B71A2">
        <w:rPr>
          <w:rFonts w:ascii="Cambria" w:hAnsi="Cambria" w:cs="Arial"/>
          <w:sz w:val="22"/>
          <w:szCs w:val="22"/>
          <w:lang w:eastAsia="pl-PL"/>
        </w:rPr>
        <w:t xml:space="preserve">tekst jedn. </w:t>
      </w:r>
      <w:r w:rsidR="009B71A2" w:rsidRPr="006041FD">
        <w:rPr>
          <w:rFonts w:ascii="Cambria" w:hAnsi="Cambria" w:cs="Arial"/>
          <w:sz w:val="22"/>
          <w:szCs w:val="22"/>
          <w:lang w:eastAsia="pl-PL"/>
        </w:rPr>
        <w:t>Dz. U. z 201</w:t>
      </w:r>
      <w:r w:rsidR="009B71A2">
        <w:rPr>
          <w:rFonts w:ascii="Cambria" w:hAnsi="Cambria" w:cs="Arial"/>
          <w:sz w:val="22"/>
          <w:szCs w:val="22"/>
          <w:lang w:eastAsia="pl-PL"/>
        </w:rPr>
        <w:t>9</w:t>
      </w:r>
      <w:r w:rsidR="009B71A2" w:rsidRPr="00CF59B1">
        <w:rPr>
          <w:rFonts w:ascii="Cambria" w:hAnsi="Cambria" w:cs="Arial"/>
          <w:sz w:val="22"/>
          <w:szCs w:val="22"/>
          <w:lang w:eastAsia="pl-PL"/>
        </w:rPr>
        <w:t xml:space="preserve"> r., poz.</w:t>
      </w:r>
      <w:r w:rsidR="009B71A2">
        <w:rPr>
          <w:rFonts w:ascii="Cambria" w:hAnsi="Cambria" w:cs="Arial"/>
          <w:sz w:val="22"/>
          <w:szCs w:val="22"/>
          <w:lang w:eastAsia="pl-PL"/>
        </w:rPr>
        <w:t xml:space="preserve"> 369) </w:t>
      </w:r>
      <w:r w:rsidR="009B71A2" w:rsidRPr="00CF59B1">
        <w:rPr>
          <w:rFonts w:ascii="Cambria" w:hAnsi="Cambria" w:cs="Arial"/>
          <w:sz w:val="22"/>
          <w:szCs w:val="22"/>
          <w:lang w:eastAsia="pl-PL"/>
        </w:rPr>
        <w:t>z innym wykonawcą, który złożył ofertę w przedmiotowym postępowaniu*</w:t>
      </w:r>
    </w:p>
    <w:p w:rsidR="009B71A2" w:rsidRPr="00CF59B1" w:rsidRDefault="009B71A2" w:rsidP="009B71A2">
      <w:pPr>
        <w:suppressAutoHyphens w:val="0"/>
        <w:spacing w:before="120"/>
        <w:jc w:val="both"/>
        <w:rPr>
          <w:rFonts w:ascii="Cambria" w:hAnsi="Cambria" w:cs="Arial"/>
          <w:sz w:val="22"/>
          <w:szCs w:val="22"/>
          <w:lang w:eastAsia="pl-PL"/>
        </w:rPr>
      </w:pPr>
    </w:p>
    <w:p w:rsidR="009B71A2" w:rsidRPr="00CF59B1" w:rsidRDefault="001F63D2" w:rsidP="009B71A2">
      <w:pPr>
        <w:suppressAutoHyphens w:val="0"/>
        <w:spacing w:before="120"/>
        <w:jc w:val="both"/>
        <w:rPr>
          <w:rFonts w:ascii="Cambria" w:hAnsi="Cambria" w:cs="Arial"/>
          <w:sz w:val="22"/>
          <w:szCs w:val="22"/>
          <w:lang w:eastAsia="pl-PL"/>
        </w:rPr>
      </w:pPr>
      <w:r w:rsidRPr="00CF59B1">
        <w:rPr>
          <w:rFonts w:ascii="Cambria" w:hAnsi="Cambria" w:cs="Arial"/>
          <w:sz w:val="22"/>
          <w:szCs w:val="22"/>
          <w:lang w:eastAsia="pl-PL"/>
        </w:rPr>
        <w:lastRenderedPageBreak/>
        <w:fldChar w:fldCharType="begin">
          <w:ffData>
            <w:name w:val="Wybór1"/>
            <w:enabled/>
            <w:calcOnExit w:val="0"/>
            <w:checkBox>
              <w:sizeAuto/>
              <w:default w:val="0"/>
              <w:checked w:val="0"/>
            </w:checkBox>
          </w:ffData>
        </w:fldChar>
      </w:r>
      <w:r w:rsidR="009B71A2" w:rsidRPr="00CF59B1">
        <w:rPr>
          <w:rFonts w:ascii="Cambria" w:hAnsi="Cambria" w:cs="Arial"/>
          <w:sz w:val="22"/>
          <w:szCs w:val="22"/>
          <w:lang w:eastAsia="pl-PL"/>
        </w:rPr>
        <w:instrText xml:space="preserve"> FORMCHECKBOX </w:instrText>
      </w:r>
      <w:r>
        <w:rPr>
          <w:rFonts w:ascii="Cambria" w:hAnsi="Cambria" w:cs="Arial"/>
          <w:sz w:val="22"/>
          <w:szCs w:val="22"/>
          <w:lang w:eastAsia="pl-PL"/>
        </w:rPr>
      </w:r>
      <w:r>
        <w:rPr>
          <w:rFonts w:ascii="Cambria" w:hAnsi="Cambria" w:cs="Arial"/>
          <w:sz w:val="22"/>
          <w:szCs w:val="22"/>
          <w:lang w:eastAsia="pl-PL"/>
        </w:rPr>
        <w:fldChar w:fldCharType="separate"/>
      </w:r>
      <w:r w:rsidRPr="00CF59B1">
        <w:rPr>
          <w:rFonts w:ascii="Cambria" w:hAnsi="Cambria" w:cs="Arial"/>
          <w:sz w:val="22"/>
          <w:szCs w:val="22"/>
          <w:lang w:eastAsia="pl-PL"/>
        </w:rPr>
        <w:fldChar w:fldCharType="end"/>
      </w:r>
      <w:r w:rsidR="009B71A2" w:rsidRPr="00CF59B1">
        <w:rPr>
          <w:rFonts w:ascii="Cambria" w:hAnsi="Cambria" w:cs="Arial"/>
          <w:sz w:val="22"/>
          <w:szCs w:val="22"/>
          <w:lang w:eastAsia="pl-PL"/>
        </w:rPr>
        <w:t xml:space="preserve"> oświadczam, że Wykonawca, którego reprezentuję przynależy do grupy kapitałowej w rozumieniu ustawy z dnia 16 lutego 2007 r. o ochronie konkurencji i konsumentów (</w:t>
      </w:r>
      <w:r w:rsidR="009B71A2">
        <w:rPr>
          <w:rFonts w:ascii="Cambria" w:hAnsi="Cambria" w:cs="Arial"/>
          <w:sz w:val="22"/>
          <w:szCs w:val="22"/>
          <w:lang w:eastAsia="pl-PL"/>
        </w:rPr>
        <w:t xml:space="preserve">tekst jedn. </w:t>
      </w:r>
      <w:r w:rsidR="009B71A2" w:rsidRPr="006041FD">
        <w:rPr>
          <w:rFonts w:ascii="Cambria" w:hAnsi="Cambria" w:cs="Arial"/>
          <w:sz w:val="22"/>
          <w:szCs w:val="22"/>
          <w:lang w:eastAsia="pl-PL"/>
        </w:rPr>
        <w:t>Dz. U. z 201</w:t>
      </w:r>
      <w:r w:rsidR="009B71A2">
        <w:rPr>
          <w:rFonts w:ascii="Cambria" w:hAnsi="Cambria" w:cs="Arial"/>
          <w:sz w:val="22"/>
          <w:szCs w:val="22"/>
          <w:lang w:eastAsia="pl-PL"/>
        </w:rPr>
        <w:t>9</w:t>
      </w:r>
      <w:r w:rsidR="009B71A2" w:rsidRPr="00CF59B1">
        <w:rPr>
          <w:rFonts w:ascii="Cambria" w:hAnsi="Cambria" w:cs="Arial"/>
          <w:sz w:val="22"/>
          <w:szCs w:val="22"/>
          <w:lang w:eastAsia="pl-PL"/>
        </w:rPr>
        <w:t xml:space="preserve"> r., poz.</w:t>
      </w:r>
      <w:r w:rsidR="009B71A2">
        <w:rPr>
          <w:rFonts w:ascii="Cambria" w:hAnsi="Cambria" w:cs="Arial"/>
          <w:sz w:val="22"/>
          <w:szCs w:val="22"/>
          <w:lang w:eastAsia="pl-PL"/>
        </w:rPr>
        <w:t xml:space="preserve"> 369</w:t>
      </w:r>
      <w:r w:rsidR="009B71A2" w:rsidRPr="00CF59B1">
        <w:rPr>
          <w:rFonts w:ascii="Cambria" w:hAnsi="Cambria" w:cs="Arial"/>
          <w:sz w:val="22"/>
          <w:szCs w:val="22"/>
          <w:lang w:eastAsia="pl-PL"/>
        </w:rPr>
        <w:t>) wraz z wykonawcą, który złożył ofertę w przedmiotowym postępowaniu tj. (podać nazwę i adres)*:</w:t>
      </w:r>
    </w:p>
    <w:p w:rsidR="009B71A2" w:rsidRPr="00CF59B1" w:rsidRDefault="009B71A2" w:rsidP="009B71A2">
      <w:pPr>
        <w:suppressAutoHyphens w:val="0"/>
        <w:spacing w:before="120"/>
        <w:jc w:val="both"/>
        <w:rPr>
          <w:rFonts w:ascii="Cambria" w:hAnsi="Cambria" w:cs="Arial"/>
          <w:sz w:val="22"/>
          <w:szCs w:val="22"/>
          <w:lang w:eastAsia="pl-PL"/>
        </w:rPr>
      </w:pPr>
      <w:r w:rsidRPr="00CF59B1">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w:t>
      </w:r>
      <w:r w:rsidRPr="006041FD">
        <w:rPr>
          <w:rFonts w:ascii="Cambria" w:hAnsi="Cambria" w:cs="Arial"/>
          <w:sz w:val="22"/>
          <w:szCs w:val="22"/>
          <w:lang w:eastAsia="pl-PL"/>
        </w:rPr>
        <w:t>__________</w:t>
      </w:r>
    </w:p>
    <w:p w:rsidR="009B71A2" w:rsidRPr="00CF59B1" w:rsidRDefault="009B71A2" w:rsidP="009B71A2">
      <w:pPr>
        <w:suppressAutoHyphens w:val="0"/>
        <w:spacing w:before="120"/>
        <w:rPr>
          <w:rFonts w:ascii="Cambria" w:hAnsi="Cambria" w:cs="Arial"/>
          <w:sz w:val="22"/>
          <w:szCs w:val="22"/>
          <w:lang w:eastAsia="pl-PL"/>
        </w:rPr>
      </w:pPr>
      <w:r w:rsidRPr="00CF59B1">
        <w:rPr>
          <w:rFonts w:ascii="Cambria" w:hAnsi="Cambria" w:cs="Arial"/>
          <w:sz w:val="22"/>
          <w:szCs w:val="22"/>
          <w:lang w:eastAsia="pl-PL"/>
        </w:rPr>
        <w:t xml:space="preserve">Jednocześnie wskazuję, że </w:t>
      </w:r>
    </w:p>
    <w:p w:rsidR="009B71A2" w:rsidRPr="00CF59B1" w:rsidRDefault="009B71A2" w:rsidP="009B71A2">
      <w:pPr>
        <w:suppressAutoHyphens w:val="0"/>
        <w:spacing w:before="120"/>
        <w:rPr>
          <w:rFonts w:ascii="Cambria" w:hAnsi="Cambria" w:cs="Arial"/>
          <w:sz w:val="22"/>
          <w:szCs w:val="22"/>
          <w:lang w:eastAsia="pl-PL"/>
        </w:rPr>
      </w:pPr>
      <w:r w:rsidRPr="00CF59B1">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71A2" w:rsidRDefault="009B71A2" w:rsidP="009B71A2">
      <w:pPr>
        <w:spacing w:before="120"/>
        <w:jc w:val="both"/>
        <w:rPr>
          <w:rFonts w:ascii="Cambria" w:hAnsi="Cambria" w:cs="Arial"/>
          <w:bCs/>
          <w:sz w:val="22"/>
          <w:szCs w:val="22"/>
        </w:rPr>
      </w:pPr>
    </w:p>
    <w:p w:rsidR="009B71A2" w:rsidRDefault="009B71A2" w:rsidP="009B71A2">
      <w:pPr>
        <w:spacing w:before="120"/>
        <w:jc w:val="both"/>
        <w:rPr>
          <w:rFonts w:ascii="Cambria" w:hAnsi="Cambria" w:cs="Arial"/>
          <w:bCs/>
          <w:sz w:val="22"/>
          <w:szCs w:val="22"/>
        </w:rPr>
      </w:pPr>
    </w:p>
    <w:p w:rsidR="009B71A2" w:rsidRDefault="009B71A2" w:rsidP="009B71A2">
      <w:pPr>
        <w:spacing w:before="120"/>
        <w:jc w:val="both"/>
        <w:rPr>
          <w:rFonts w:ascii="Cambria" w:hAnsi="Cambria" w:cs="Arial"/>
          <w:bCs/>
          <w:sz w:val="22"/>
          <w:szCs w:val="22"/>
        </w:rPr>
      </w:pPr>
    </w:p>
    <w:p w:rsidR="009B71A2" w:rsidRPr="00EB5DE3" w:rsidRDefault="009B71A2" w:rsidP="009B71A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rsidR="009B71A2" w:rsidRPr="00E314EE" w:rsidRDefault="009B71A2" w:rsidP="009B71A2">
      <w:pPr>
        <w:suppressAutoHyphens w:val="0"/>
        <w:spacing w:before="120"/>
        <w:rPr>
          <w:rFonts w:ascii="Cambria" w:eastAsia="Calibri" w:hAnsi="Cambria" w:cs="Arial"/>
          <w:sz w:val="22"/>
          <w:szCs w:val="22"/>
          <w:lang w:eastAsia="en-US"/>
        </w:rPr>
      </w:pPr>
    </w:p>
    <w:p w:rsidR="009B71A2" w:rsidRPr="00FA7BCD" w:rsidRDefault="009B71A2" w:rsidP="009B71A2">
      <w:pPr>
        <w:suppressAutoHyphens w:val="0"/>
        <w:autoSpaceDE w:val="0"/>
        <w:autoSpaceDN w:val="0"/>
        <w:adjustRightInd w:val="0"/>
        <w:spacing w:before="120"/>
        <w:jc w:val="both"/>
        <w:rPr>
          <w:rFonts w:ascii="Cambria" w:eastAsia="Calibri" w:hAnsi="Cambria" w:cs="Arial"/>
          <w:bCs/>
          <w:i/>
          <w:sz w:val="18"/>
          <w:szCs w:val="18"/>
          <w:lang w:eastAsia="en-US"/>
        </w:rPr>
      </w:pPr>
      <w:r w:rsidRPr="00FA7BCD">
        <w:rPr>
          <w:rFonts w:ascii="Cambria" w:eastAsia="Calibri" w:hAnsi="Cambria" w:cs="Arial"/>
          <w:bCs/>
          <w:i/>
          <w:sz w:val="18"/>
          <w:szCs w:val="18"/>
          <w:lang w:eastAsia="en-US"/>
        </w:rPr>
        <w:t xml:space="preserve">* należy skreślić odpowiedni kwadrat, </w:t>
      </w:r>
    </w:p>
    <w:p w:rsidR="009B71A2" w:rsidRDefault="009B71A2" w:rsidP="009B71A2">
      <w:pPr>
        <w:suppressAutoHyphens w:val="0"/>
        <w:spacing w:before="120"/>
        <w:jc w:val="both"/>
        <w:rPr>
          <w:rFonts w:ascii="Cambria" w:eastAsia="Calibri" w:hAnsi="Cambria" w:cs="Arial"/>
          <w:i/>
          <w:sz w:val="18"/>
          <w:szCs w:val="18"/>
          <w:lang w:eastAsia="en-US"/>
        </w:rPr>
      </w:pPr>
      <w:r w:rsidRPr="00FA7BCD">
        <w:rPr>
          <w:rFonts w:ascii="Cambria" w:eastAsia="Calibri" w:hAnsi="Cambria" w:cs="Arial"/>
          <w:i/>
          <w:sz w:val="18"/>
          <w:szCs w:val="18"/>
          <w:lang w:eastAsia="en-US"/>
        </w:rPr>
        <w:t>** wraz ze złożeniem oświadczenia o przynależności do tej samej grupy kapitałowej Wykonawca może przedstawić wyjaśnienia i dowody, że powiązania z innym Wykonawcą nie prowadzą do zakłócenia konkurencji w postępowaniu o udzielenie zamówienia.</w:t>
      </w:r>
    </w:p>
    <w:p w:rsidR="009B71A2" w:rsidRPr="00E44D51" w:rsidRDefault="009B71A2" w:rsidP="009B71A2">
      <w:pPr>
        <w:rPr>
          <w:rFonts w:ascii="Cambria" w:eastAsia="Calibri" w:hAnsi="Cambria" w:cs="Arial"/>
          <w:sz w:val="18"/>
          <w:szCs w:val="18"/>
          <w:lang w:eastAsia="en-US"/>
        </w:rPr>
      </w:pPr>
    </w:p>
    <w:p w:rsidR="009B71A2" w:rsidRPr="00E44D51" w:rsidRDefault="009B71A2" w:rsidP="009B71A2">
      <w:pPr>
        <w:rPr>
          <w:rFonts w:ascii="Cambria" w:eastAsia="Calibri" w:hAnsi="Cambria" w:cs="Arial"/>
          <w:sz w:val="18"/>
          <w:szCs w:val="18"/>
          <w:lang w:eastAsia="en-US"/>
        </w:rPr>
      </w:pPr>
    </w:p>
    <w:p w:rsidR="009B71A2" w:rsidRPr="00E44D51" w:rsidRDefault="009B71A2" w:rsidP="009B71A2">
      <w:pPr>
        <w:rPr>
          <w:rFonts w:ascii="Cambria" w:eastAsia="Calibri" w:hAnsi="Cambria" w:cs="Arial"/>
          <w:sz w:val="18"/>
          <w:szCs w:val="18"/>
          <w:lang w:eastAsia="en-US"/>
        </w:rPr>
      </w:pPr>
    </w:p>
    <w:p w:rsidR="009B71A2" w:rsidRPr="00E44D51" w:rsidRDefault="009B71A2" w:rsidP="009B71A2">
      <w:pPr>
        <w:rPr>
          <w:rFonts w:ascii="Cambria" w:eastAsia="Calibri" w:hAnsi="Cambria" w:cs="Arial"/>
          <w:sz w:val="18"/>
          <w:szCs w:val="18"/>
          <w:lang w:eastAsia="en-US"/>
        </w:rPr>
      </w:pPr>
    </w:p>
    <w:p w:rsidR="009B71A2" w:rsidRDefault="009B71A2" w:rsidP="009B71A2">
      <w:pPr>
        <w:rPr>
          <w:rFonts w:ascii="Cambria" w:eastAsia="Calibri" w:hAnsi="Cambria" w:cs="Arial"/>
          <w:sz w:val="18"/>
          <w:szCs w:val="18"/>
          <w:lang w:eastAsia="en-US"/>
        </w:rPr>
      </w:pP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Dokument może być podpisany</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lub</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może być podpisany podpisem własnoręcznym i</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przekazany w elektronicznej kopii dokumentu</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potwierdzonej za zgodność z oryginałem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rsidP="009B71A2">
      <w:pPr>
        <w:spacing w:before="120"/>
        <w:jc w:val="right"/>
        <w:rPr>
          <w:rFonts w:ascii="Cambria" w:hAnsi="Cambria" w:cs="Arial"/>
          <w:b/>
          <w:bCs/>
          <w:sz w:val="22"/>
          <w:szCs w:val="22"/>
        </w:rPr>
      </w:pPr>
      <w:r>
        <w:rPr>
          <w:noProof/>
          <w:lang w:eastAsia="pl-PL"/>
        </w:rPr>
        <w:lastRenderedPageBreak/>
        <w:drawing>
          <wp:inline distT="0" distB="0" distL="0" distR="0">
            <wp:extent cx="5610225" cy="504825"/>
            <wp:effectExtent l="19050" t="0" r="9525" b="0"/>
            <wp:docPr id="9" name="Obraz 1" descr="C:\Users\marcin.marszal\Desktop\2cfa2d0d-a5a4-ddae-07d6-232c80b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arcin.marszal\Desktop\2cfa2d0d-a5a4-ddae-07d6-232c80b820a6.jpg"/>
                    <pic:cNvPicPr>
                      <a:picLocks noChangeAspect="1" noChangeArrowheads="1"/>
                    </pic:cNvPicPr>
                  </pic:nvPicPr>
                  <pic:blipFill>
                    <a:blip r:embed="rId9" cstate="print"/>
                    <a:srcRect/>
                    <a:stretch>
                      <a:fillRect/>
                    </a:stretch>
                  </pic:blipFill>
                  <pic:spPr bwMode="auto">
                    <a:xfrm>
                      <a:off x="0" y="0"/>
                      <a:ext cx="5610225" cy="504825"/>
                    </a:xfrm>
                    <a:prstGeom prst="rect">
                      <a:avLst/>
                    </a:prstGeom>
                    <a:noFill/>
                    <a:ln w="9525">
                      <a:noFill/>
                      <a:miter lim="800000"/>
                      <a:headEnd/>
                      <a:tailEnd/>
                    </a:ln>
                  </pic:spPr>
                </pic:pic>
              </a:graphicData>
            </a:graphic>
          </wp:inline>
        </w:drawing>
      </w:r>
    </w:p>
    <w:p w:rsidR="009B71A2" w:rsidRDefault="009B71A2" w:rsidP="009B71A2">
      <w:pPr>
        <w:spacing w:before="120"/>
        <w:rPr>
          <w:rFonts w:ascii="Cambria" w:hAnsi="Cambria" w:cs="Arial"/>
          <w:b/>
          <w:bCs/>
          <w:sz w:val="22"/>
          <w:szCs w:val="22"/>
        </w:rPr>
      </w:pPr>
    </w:p>
    <w:p w:rsidR="009B71A2" w:rsidRPr="00EB5DE3" w:rsidRDefault="009B71A2" w:rsidP="009B71A2">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 xml:space="preserve">6 </w:t>
      </w:r>
      <w:r w:rsidRPr="00EB5DE3">
        <w:rPr>
          <w:rFonts w:ascii="Cambria" w:hAnsi="Cambria" w:cs="Arial"/>
          <w:b/>
          <w:bCs/>
          <w:sz w:val="22"/>
          <w:szCs w:val="22"/>
        </w:rPr>
        <w:t xml:space="preserve">do SIWZ </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(Nazwa i adres wykonawcy)</w:t>
      </w:r>
    </w:p>
    <w:p w:rsidR="009B71A2" w:rsidRPr="00EB5DE3" w:rsidRDefault="009B71A2" w:rsidP="009B71A2">
      <w:pPr>
        <w:spacing w:before="120"/>
        <w:jc w:val="right"/>
        <w:rPr>
          <w:rFonts w:ascii="Cambria" w:hAnsi="Cambria" w:cs="Arial"/>
          <w:bCs/>
          <w:sz w:val="22"/>
          <w:szCs w:val="22"/>
        </w:rPr>
      </w:pPr>
    </w:p>
    <w:p w:rsidR="009B71A2" w:rsidRPr="00EB5DE3" w:rsidRDefault="009B71A2" w:rsidP="009B71A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
          <w:bCs/>
          <w:sz w:val="22"/>
          <w:szCs w:val="22"/>
        </w:rPr>
      </w:pPr>
    </w:p>
    <w:p w:rsidR="009B71A2" w:rsidRPr="00EB5DE3" w:rsidRDefault="009B71A2" w:rsidP="009B71A2">
      <w:pPr>
        <w:spacing w:before="120"/>
        <w:jc w:val="center"/>
        <w:rPr>
          <w:rFonts w:ascii="Cambria" w:hAnsi="Cambria" w:cs="Arial"/>
          <w:b/>
          <w:bCs/>
          <w:sz w:val="22"/>
          <w:szCs w:val="22"/>
        </w:rPr>
      </w:pPr>
      <w:r w:rsidRPr="00443F67">
        <w:rPr>
          <w:rFonts w:ascii="Cambria" w:hAnsi="Cambria" w:cs="Arial"/>
          <w:b/>
          <w:bCs/>
          <w:sz w:val="22"/>
          <w:szCs w:val="22"/>
        </w:rPr>
        <w:t xml:space="preserve">OŚWIADCZENIE </w:t>
      </w:r>
      <w:r>
        <w:rPr>
          <w:rFonts w:ascii="Cambria" w:hAnsi="Cambria" w:cs="Arial"/>
          <w:b/>
          <w:bCs/>
          <w:sz w:val="22"/>
          <w:szCs w:val="22"/>
        </w:rPr>
        <w:br/>
      </w:r>
      <w:r w:rsidRPr="00A36DA6">
        <w:rPr>
          <w:rFonts w:ascii="Cambria" w:hAnsi="Cambria" w:cs="Arial"/>
          <w:b/>
          <w:bCs/>
          <w:sz w:val="22"/>
          <w:szCs w:val="22"/>
        </w:rPr>
        <w:t xml:space="preserve">W SPRAWIE BRAKU PODSTAW WYKLUCZENIA </w:t>
      </w:r>
      <w:r>
        <w:rPr>
          <w:rFonts w:ascii="Cambria" w:hAnsi="Cambria" w:cs="Arial"/>
          <w:b/>
          <w:bCs/>
          <w:sz w:val="22"/>
          <w:szCs w:val="22"/>
        </w:rPr>
        <w:br/>
      </w:r>
      <w:r w:rsidRPr="00A36DA6">
        <w:rPr>
          <w:rFonts w:ascii="Cambria" w:hAnsi="Cambria" w:cs="Arial"/>
          <w:b/>
          <w:bCs/>
          <w:sz w:val="22"/>
          <w:szCs w:val="22"/>
        </w:rPr>
        <w:t xml:space="preserve">OKREŚLONYCH W ART. 24 UST. 1 PKT </w:t>
      </w:r>
      <w:r>
        <w:rPr>
          <w:rFonts w:ascii="Cambria" w:hAnsi="Cambria" w:cs="Arial"/>
          <w:b/>
          <w:bCs/>
          <w:sz w:val="22"/>
          <w:szCs w:val="22"/>
        </w:rPr>
        <w:t xml:space="preserve">15 i </w:t>
      </w:r>
      <w:r w:rsidRPr="00A36DA6">
        <w:rPr>
          <w:rFonts w:ascii="Cambria" w:hAnsi="Cambria" w:cs="Arial"/>
          <w:b/>
          <w:bCs/>
          <w:sz w:val="22"/>
          <w:szCs w:val="22"/>
        </w:rPr>
        <w:t>22 PZP</w:t>
      </w:r>
      <w:r>
        <w:rPr>
          <w:rFonts w:ascii="Cambria" w:hAnsi="Cambria" w:cs="Arial"/>
          <w:b/>
          <w:bCs/>
          <w:sz w:val="22"/>
          <w:szCs w:val="22"/>
        </w:rPr>
        <w:t xml:space="preserve"> ORAZ </w:t>
      </w:r>
      <w:r>
        <w:rPr>
          <w:rFonts w:ascii="Cambria" w:hAnsi="Cambria" w:cs="Arial"/>
          <w:b/>
          <w:bCs/>
          <w:sz w:val="22"/>
          <w:szCs w:val="22"/>
        </w:rPr>
        <w:br/>
        <w:t xml:space="preserve">W ART. </w:t>
      </w:r>
      <w:r w:rsidRPr="006F59F5">
        <w:rPr>
          <w:rFonts w:ascii="Cambria" w:hAnsi="Cambria" w:cs="Arial"/>
          <w:b/>
          <w:bCs/>
          <w:caps/>
          <w:sz w:val="22"/>
          <w:szCs w:val="22"/>
        </w:rPr>
        <w:t xml:space="preserve">24 ust. 5 pkt </w:t>
      </w:r>
      <w:r>
        <w:rPr>
          <w:rFonts w:ascii="Cambria" w:hAnsi="Cambria" w:cs="Arial"/>
          <w:b/>
          <w:bCs/>
          <w:caps/>
          <w:sz w:val="22"/>
          <w:szCs w:val="22"/>
        </w:rPr>
        <w:t>5 - 8</w:t>
      </w:r>
      <w:r w:rsidRPr="00B40316">
        <w:rPr>
          <w:rFonts w:ascii="Cambria" w:hAnsi="Cambria" w:cs="Arial"/>
          <w:b/>
          <w:bCs/>
          <w:sz w:val="22"/>
          <w:szCs w:val="22"/>
        </w:rPr>
        <w:t xml:space="preserve"> </w:t>
      </w:r>
      <w:r w:rsidRPr="00A36DA6">
        <w:rPr>
          <w:rFonts w:ascii="Cambria" w:hAnsi="Cambria" w:cs="Arial"/>
          <w:b/>
          <w:bCs/>
          <w:sz w:val="22"/>
          <w:szCs w:val="22"/>
        </w:rPr>
        <w:t>PZP</w:t>
      </w:r>
    </w:p>
    <w:p w:rsidR="009B71A2" w:rsidRPr="00EB5DE3" w:rsidRDefault="009B71A2" w:rsidP="009B71A2">
      <w:pPr>
        <w:spacing w:before="120"/>
        <w:jc w:val="center"/>
        <w:rPr>
          <w:rFonts w:ascii="Cambria" w:hAnsi="Cambria" w:cs="Arial"/>
          <w:b/>
          <w:bCs/>
          <w:sz w:val="22"/>
          <w:szCs w:val="22"/>
        </w:rPr>
      </w:pPr>
    </w:p>
    <w:p w:rsidR="009B71A2" w:rsidRPr="00E5288B" w:rsidRDefault="009B71A2" w:rsidP="009B71A2">
      <w:pPr>
        <w:spacing w:before="120"/>
        <w:jc w:val="both"/>
        <w:rPr>
          <w:rFonts w:ascii="Cambria" w:hAnsi="Cambria" w:cs="Arial"/>
          <w:bCs/>
          <w:sz w:val="22"/>
          <w:szCs w:val="22"/>
        </w:rPr>
      </w:pPr>
      <w:r w:rsidRPr="00EB5DE3">
        <w:rPr>
          <w:rFonts w:ascii="Cambria" w:hAnsi="Cambria" w:cs="Arial"/>
          <w:bCs/>
          <w:sz w:val="22"/>
          <w:szCs w:val="22"/>
        </w:rPr>
        <w:t>Przystępując do postępowania w sprawie zamówienia publicznego prowadzonego w trybie przetargu nieograniczonego</w:t>
      </w:r>
      <w:r>
        <w:rPr>
          <w:rFonts w:ascii="Cambria" w:hAnsi="Cambria" w:cs="Arial"/>
          <w:bCs/>
          <w:sz w:val="22"/>
          <w:szCs w:val="22"/>
        </w:rPr>
        <w:t xml:space="preserve"> na</w:t>
      </w:r>
      <w:r w:rsidRPr="00EB5DE3">
        <w:rPr>
          <w:rFonts w:ascii="Cambria" w:hAnsi="Cambria" w:cs="Arial"/>
          <w:bCs/>
          <w:sz w:val="22"/>
          <w:szCs w:val="22"/>
        </w:rPr>
        <w:t xml:space="preserve"> </w:t>
      </w:r>
      <w:r>
        <w:rPr>
          <w:rFonts w:ascii="Cambria" w:hAnsi="Cambria" w:cs="Arial"/>
          <w:bCs/>
          <w:sz w:val="22"/>
          <w:szCs w:val="22"/>
        </w:rPr>
        <w:t>realizację części Projektu pn</w:t>
      </w:r>
      <w:r w:rsidRPr="00274788">
        <w:rPr>
          <w:rFonts w:ascii="Cambria" w:hAnsi="Cambria" w:cs="Arial"/>
          <w:b/>
          <w:bCs/>
          <w:sz w:val="22"/>
          <w:szCs w:val="22"/>
        </w:rPr>
        <w:t xml:space="preserve">.: </w:t>
      </w:r>
      <w:r w:rsidRPr="00116BF0">
        <w:rPr>
          <w:rFonts w:ascii="Cambria" w:hAnsi="Cambria"/>
          <w:b/>
          <w:sz w:val="22"/>
          <w:szCs w:val="22"/>
        </w:rPr>
        <w:t>"</w:t>
      </w:r>
      <w:r w:rsidRPr="0033662C">
        <w:rPr>
          <w:rFonts w:ascii="Cambria" w:hAnsi="Cambria"/>
          <w:b/>
          <w:sz w:val="22"/>
          <w:szCs w:val="22"/>
        </w:rPr>
        <w:t>"</w:t>
      </w:r>
      <w:r w:rsidRPr="0033662C">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r>
        <w:rPr>
          <w:rFonts w:ascii="Cambria" w:hAnsi="Cambria"/>
          <w:b/>
          <w:bCs/>
          <w:i/>
          <w:iCs/>
          <w:sz w:val="22"/>
          <w:szCs w:val="22"/>
        </w:rPr>
        <w:t xml:space="preserve"> </w:t>
      </w:r>
      <w:r w:rsidRPr="00E5288B">
        <w:rPr>
          <w:rFonts w:ascii="Cambria" w:hAnsi="Cambria" w:cs="Arial"/>
          <w:bCs/>
          <w:sz w:val="22"/>
          <w:szCs w:val="22"/>
        </w:rPr>
        <w:t xml:space="preserve">Ja niżej podpisany </w:t>
      </w:r>
      <w:r w:rsidRPr="00CE3297">
        <w:rPr>
          <w:rFonts w:ascii="Cambria" w:hAnsi="Cambria" w:cs="Arial"/>
          <w:bCs/>
          <w:sz w:val="22"/>
          <w:szCs w:val="22"/>
        </w:rPr>
        <w:t>______________________________________________________________________________________</w:t>
      </w:r>
      <w:r>
        <w:rPr>
          <w:rFonts w:ascii="Cambria" w:hAnsi="Cambria" w:cs="Arial"/>
          <w:bCs/>
          <w:sz w:val="22"/>
          <w:szCs w:val="22"/>
          <w:u w:val="single"/>
        </w:rPr>
        <w:t xml:space="preserve">   </w:t>
      </w:r>
      <w:r w:rsidRPr="00CE3297">
        <w:rPr>
          <w:rFonts w:ascii="Cambria" w:hAnsi="Cambria" w:cs="Arial"/>
          <w:bCs/>
          <w:sz w:val="22"/>
          <w:szCs w:val="22"/>
        </w:rPr>
        <w:t>_</w:t>
      </w:r>
      <w:r>
        <w:rPr>
          <w:rFonts w:ascii="Cambria" w:hAnsi="Cambria" w:cs="Arial"/>
          <w:bCs/>
          <w:sz w:val="22"/>
          <w:szCs w:val="22"/>
        </w:rPr>
        <w:t xml:space="preserve"> </w:t>
      </w:r>
      <w:r w:rsidRPr="00CE3297">
        <w:rPr>
          <w:rFonts w:ascii="Cambria" w:hAnsi="Cambria" w:cs="Arial"/>
          <w:bCs/>
          <w:sz w:val="22"/>
          <w:szCs w:val="22"/>
        </w:rPr>
        <w:t>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t>_______________________________________________________________________________________________________</w:t>
      </w:r>
      <w:r w:rsidRPr="00E5288B">
        <w:rPr>
          <w:rFonts w:ascii="Cambria" w:hAnsi="Cambria" w:cs="Arial"/>
          <w:bCs/>
          <w:sz w:val="22"/>
          <w:szCs w:val="22"/>
        </w:rPr>
        <w:t>__</w:t>
      </w:r>
    </w:p>
    <w:p w:rsidR="009B71A2" w:rsidRPr="00E5288B" w:rsidRDefault="009B71A2" w:rsidP="009B71A2">
      <w:pPr>
        <w:spacing w:before="120"/>
        <w:jc w:val="both"/>
        <w:rPr>
          <w:rFonts w:ascii="Cambria" w:hAnsi="Cambria" w:cs="Arial"/>
          <w:bCs/>
          <w:sz w:val="22"/>
          <w:szCs w:val="22"/>
        </w:rPr>
      </w:pPr>
      <w:r w:rsidRPr="00E5288B">
        <w:rPr>
          <w:rFonts w:ascii="Cambria" w:hAnsi="Cambria" w:cs="Arial"/>
          <w:bCs/>
          <w:sz w:val="22"/>
          <w:szCs w:val="22"/>
        </w:rPr>
        <w:t>działając w imieniu i na rzecz</w:t>
      </w:r>
    </w:p>
    <w:p w:rsidR="009B71A2" w:rsidRPr="00E5288B" w:rsidRDefault="009B71A2" w:rsidP="009B71A2">
      <w:pPr>
        <w:spacing w:before="120"/>
        <w:jc w:val="both"/>
        <w:rPr>
          <w:rFonts w:ascii="Cambria" w:hAnsi="Cambria" w:cs="Arial"/>
          <w:bCs/>
          <w:sz w:val="22"/>
          <w:szCs w:val="22"/>
        </w:rPr>
      </w:pP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t>_______________________________________________________________________________________________________</w:t>
      </w:r>
      <w:r w:rsidRPr="00E5288B">
        <w:rPr>
          <w:rFonts w:ascii="Cambria" w:hAnsi="Cambria" w:cs="Arial"/>
          <w:bCs/>
          <w:sz w:val="22"/>
          <w:szCs w:val="22"/>
        </w:rPr>
        <w:t>__</w:t>
      </w:r>
    </w:p>
    <w:p w:rsidR="009B71A2" w:rsidRPr="00EB5DE3" w:rsidRDefault="009B71A2" w:rsidP="009B71A2">
      <w:pPr>
        <w:spacing w:before="120"/>
        <w:jc w:val="both"/>
        <w:rPr>
          <w:rFonts w:ascii="Cambria" w:hAnsi="Cambria" w:cs="Arial"/>
          <w:bCs/>
          <w:sz w:val="22"/>
          <w:szCs w:val="22"/>
        </w:rPr>
      </w:pPr>
      <w:r w:rsidRPr="00E5288B">
        <w:rPr>
          <w:rFonts w:ascii="Cambria" w:hAnsi="Cambria" w:cs="Arial"/>
          <w:bCs/>
          <w:sz w:val="22"/>
          <w:szCs w:val="22"/>
        </w:rPr>
        <w:t>oświadczam, że</w:t>
      </w:r>
      <w:r>
        <w:rPr>
          <w:rFonts w:ascii="Cambria" w:hAnsi="Cambria" w:cs="Arial"/>
          <w:bCs/>
          <w:sz w:val="22"/>
          <w:szCs w:val="22"/>
        </w:rPr>
        <w:t>:</w:t>
      </w:r>
      <w:r w:rsidRPr="00E5288B">
        <w:rPr>
          <w:rFonts w:ascii="Cambria" w:hAnsi="Cambria" w:cs="Arial"/>
          <w:bCs/>
          <w:sz w:val="22"/>
          <w:szCs w:val="22"/>
        </w:rPr>
        <w:t xml:space="preserve"> </w:t>
      </w:r>
    </w:p>
    <w:p w:rsidR="009B71A2" w:rsidRDefault="009B71A2" w:rsidP="009B71A2">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r>
      <w:r w:rsidRPr="00896433">
        <w:rPr>
          <w:rFonts w:ascii="Cambria" w:hAnsi="Cambria" w:cs="Arial"/>
          <w:bCs/>
          <w:sz w:val="22"/>
          <w:szCs w:val="22"/>
        </w:rPr>
        <w:t xml:space="preserve">w </w:t>
      </w:r>
      <w:r>
        <w:rPr>
          <w:rFonts w:ascii="Cambria" w:hAnsi="Cambria" w:cs="Arial"/>
          <w:bCs/>
          <w:sz w:val="22"/>
          <w:szCs w:val="22"/>
        </w:rPr>
        <w:t>stosunku do W</w:t>
      </w:r>
      <w:r w:rsidRPr="00896433">
        <w:rPr>
          <w:rFonts w:ascii="Cambria" w:hAnsi="Cambria" w:cs="Arial"/>
          <w:bCs/>
          <w:sz w:val="22"/>
          <w:szCs w:val="22"/>
        </w:rPr>
        <w:t xml:space="preserve">ykonawcy, którego reprezentuję </w:t>
      </w:r>
      <w:r>
        <w:rPr>
          <w:rFonts w:ascii="Cambria" w:hAnsi="Cambria" w:cs="Arial"/>
          <w:bCs/>
          <w:sz w:val="22"/>
          <w:szCs w:val="22"/>
        </w:rPr>
        <w:t xml:space="preserve">nie </w:t>
      </w:r>
      <w:r w:rsidRPr="00A36DA6">
        <w:rPr>
          <w:rFonts w:ascii="Cambria" w:hAnsi="Cambria" w:cs="Arial"/>
          <w:bCs/>
          <w:sz w:val="22"/>
          <w:szCs w:val="22"/>
        </w:rPr>
        <w:t>orzecz</w:t>
      </w:r>
      <w:r>
        <w:rPr>
          <w:rFonts w:ascii="Cambria" w:hAnsi="Cambria" w:cs="Arial"/>
          <w:bCs/>
          <w:sz w:val="22"/>
          <w:szCs w:val="22"/>
        </w:rPr>
        <w:t xml:space="preserve">ono </w:t>
      </w:r>
      <w:r w:rsidRPr="00A36DA6">
        <w:rPr>
          <w:rFonts w:ascii="Cambria" w:hAnsi="Cambria" w:cs="Arial"/>
          <w:bCs/>
          <w:sz w:val="22"/>
          <w:szCs w:val="22"/>
        </w:rPr>
        <w:t>tytułem środka zapobiegawczego zakazu ubiega</w:t>
      </w:r>
      <w:r>
        <w:rPr>
          <w:rFonts w:ascii="Cambria" w:hAnsi="Cambria" w:cs="Arial"/>
          <w:bCs/>
          <w:sz w:val="22"/>
          <w:szCs w:val="22"/>
        </w:rPr>
        <w:t>nia się o zamówienia publiczne;</w:t>
      </w:r>
    </w:p>
    <w:p w:rsidR="009B71A2" w:rsidRDefault="009B71A2" w:rsidP="009B71A2">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 xml:space="preserve">w stosunku do Wykonawcy, którego reprezentuję nie wydano </w:t>
      </w:r>
      <w:r w:rsidRPr="00A36DA6">
        <w:rPr>
          <w:rFonts w:ascii="Cambria" w:hAnsi="Cambria" w:cs="Arial"/>
          <w:bCs/>
          <w:sz w:val="22"/>
          <w:szCs w:val="22"/>
        </w:rPr>
        <w:t>prawomocnego wyroku sądu lub ostatecznej decyzji administracyjnej o zaleganiu z uiszczaniem podatków, opłat lub składek na ubezpieczenia społeczne lub zdrowotne</w:t>
      </w:r>
      <w:r>
        <w:rPr>
          <w:rFonts w:ascii="Cambria" w:hAnsi="Cambria" w:cs="Arial"/>
          <w:bCs/>
          <w:sz w:val="22"/>
          <w:szCs w:val="22"/>
        </w:rPr>
        <w:t xml:space="preserve">; </w:t>
      </w:r>
    </w:p>
    <w:p w:rsidR="009B71A2" w:rsidRDefault="009B71A2" w:rsidP="009B71A2">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r>
      <w:r w:rsidRPr="00896433">
        <w:rPr>
          <w:rFonts w:ascii="Cambria" w:hAnsi="Cambria" w:cs="Arial"/>
          <w:bCs/>
          <w:sz w:val="22"/>
          <w:szCs w:val="22"/>
        </w:rPr>
        <w:t xml:space="preserve">w </w:t>
      </w:r>
      <w:r>
        <w:rPr>
          <w:rFonts w:ascii="Cambria" w:hAnsi="Cambria" w:cs="Arial"/>
          <w:bCs/>
          <w:sz w:val="22"/>
          <w:szCs w:val="22"/>
        </w:rPr>
        <w:t>stosunku do W</w:t>
      </w:r>
      <w:r w:rsidRPr="00896433">
        <w:rPr>
          <w:rFonts w:ascii="Cambria" w:hAnsi="Cambria" w:cs="Arial"/>
          <w:bCs/>
          <w:sz w:val="22"/>
          <w:szCs w:val="22"/>
        </w:rPr>
        <w:t>ykonawcy, którego reprezentuję</w:t>
      </w:r>
      <w:r w:rsidRPr="00A36DA6">
        <w:rPr>
          <w:rFonts w:ascii="Cambria" w:hAnsi="Cambria" w:cs="Arial"/>
          <w:bCs/>
          <w:sz w:val="22"/>
          <w:szCs w:val="22"/>
        </w:rPr>
        <w:t xml:space="preserve"> </w:t>
      </w:r>
      <w:r>
        <w:rPr>
          <w:rFonts w:ascii="Cambria" w:hAnsi="Cambria" w:cs="Arial"/>
          <w:bCs/>
          <w:sz w:val="22"/>
          <w:szCs w:val="22"/>
        </w:rPr>
        <w:t xml:space="preserve">nie wydano </w:t>
      </w:r>
      <w:r w:rsidRPr="00A36DA6">
        <w:rPr>
          <w:rFonts w:ascii="Cambria" w:hAnsi="Cambria" w:cs="Arial"/>
          <w:bCs/>
          <w:sz w:val="22"/>
          <w:szCs w:val="22"/>
        </w:rPr>
        <w:t xml:space="preserve">prawomocnego wyroku sądu skazującego za wykroczenie na karę ograniczenia wolności lub grzywny w zakresie określonym przez zamawiającego na podstawie art. 24 ust. 5 </w:t>
      </w:r>
      <w:proofErr w:type="spellStart"/>
      <w:r w:rsidRPr="00A36DA6">
        <w:rPr>
          <w:rFonts w:ascii="Cambria" w:hAnsi="Cambria" w:cs="Arial"/>
          <w:bCs/>
          <w:sz w:val="22"/>
          <w:szCs w:val="22"/>
        </w:rPr>
        <w:t>pkt</w:t>
      </w:r>
      <w:proofErr w:type="spellEnd"/>
      <w:r w:rsidRPr="00A36DA6">
        <w:rPr>
          <w:rFonts w:ascii="Cambria" w:hAnsi="Cambria" w:cs="Arial"/>
          <w:bCs/>
          <w:sz w:val="22"/>
          <w:szCs w:val="22"/>
        </w:rPr>
        <w:t xml:space="preserve"> 5 </w:t>
      </w:r>
      <w:r w:rsidRPr="004E21A8">
        <w:rPr>
          <w:rFonts w:ascii="Cambria" w:hAnsi="Cambria" w:cs="Arial"/>
          <w:sz w:val="22"/>
          <w:szCs w:val="22"/>
          <w:lang w:eastAsia="pl-PL"/>
        </w:rPr>
        <w:t>ustawy z dnia 29 stycznia 2004</w:t>
      </w:r>
      <w:r>
        <w:rPr>
          <w:rFonts w:ascii="Cambria" w:hAnsi="Cambria" w:cs="Arial"/>
          <w:sz w:val="22"/>
          <w:szCs w:val="22"/>
          <w:lang w:eastAsia="pl-PL"/>
        </w:rPr>
        <w:t> </w:t>
      </w:r>
      <w:r w:rsidRPr="004E21A8">
        <w:rPr>
          <w:rFonts w:ascii="Cambria" w:hAnsi="Cambria" w:cs="Arial"/>
          <w:sz w:val="22"/>
          <w:szCs w:val="22"/>
          <w:lang w:eastAsia="pl-PL"/>
        </w:rPr>
        <w:t xml:space="preserve">r. Prawo zamówień publicznych (tekst jedn.: </w:t>
      </w:r>
      <w:r w:rsidRPr="007C3390">
        <w:rPr>
          <w:rFonts w:ascii="Cambria" w:hAnsi="Cambria" w:cs="Arial"/>
          <w:sz w:val="22"/>
          <w:szCs w:val="22"/>
          <w:lang w:eastAsia="pl-PL"/>
        </w:rPr>
        <w:t xml:space="preserve">Dz. U. </w:t>
      </w:r>
      <w:r w:rsidRPr="007C3390">
        <w:rPr>
          <w:rFonts w:ascii="Cambria" w:hAnsi="Cambria" w:cs="Arial"/>
          <w:sz w:val="22"/>
          <w:szCs w:val="22"/>
          <w:lang w:eastAsia="pl-PL"/>
        </w:rPr>
        <w:lastRenderedPageBreak/>
        <w:t>z 20</w:t>
      </w:r>
      <w:r>
        <w:rPr>
          <w:rFonts w:ascii="Cambria" w:hAnsi="Cambria" w:cs="Arial"/>
          <w:sz w:val="22"/>
          <w:szCs w:val="22"/>
          <w:lang w:eastAsia="pl-PL"/>
        </w:rPr>
        <w:t>19</w:t>
      </w:r>
      <w:r w:rsidRPr="007C3390">
        <w:rPr>
          <w:rFonts w:ascii="Cambria" w:hAnsi="Cambria" w:cs="Arial"/>
          <w:sz w:val="22"/>
          <w:szCs w:val="22"/>
          <w:lang w:eastAsia="pl-PL"/>
        </w:rPr>
        <w:t xml:space="preserve"> r. poz. </w:t>
      </w:r>
      <w:r>
        <w:rPr>
          <w:rFonts w:ascii="Cambria" w:hAnsi="Cambria" w:cs="Arial"/>
          <w:sz w:val="22"/>
          <w:szCs w:val="22"/>
          <w:lang w:eastAsia="pl-PL"/>
        </w:rPr>
        <w:t xml:space="preserve">1843 z </w:t>
      </w:r>
      <w:proofErr w:type="spellStart"/>
      <w:r>
        <w:rPr>
          <w:rFonts w:ascii="Cambria" w:hAnsi="Cambria" w:cs="Arial"/>
          <w:sz w:val="22"/>
          <w:szCs w:val="22"/>
          <w:lang w:eastAsia="pl-PL"/>
        </w:rPr>
        <w:t>późn</w:t>
      </w:r>
      <w:proofErr w:type="spellEnd"/>
      <w:r>
        <w:rPr>
          <w:rFonts w:ascii="Cambria" w:hAnsi="Cambria" w:cs="Arial"/>
          <w:sz w:val="22"/>
          <w:szCs w:val="22"/>
          <w:lang w:eastAsia="pl-PL"/>
        </w:rPr>
        <w:t xml:space="preserve">. zm. </w:t>
      </w:r>
      <w:r w:rsidRPr="004E21A8">
        <w:rPr>
          <w:rFonts w:ascii="Cambria" w:hAnsi="Cambria" w:cs="Arial"/>
          <w:sz w:val="22"/>
          <w:szCs w:val="22"/>
          <w:lang w:eastAsia="pl-PL"/>
        </w:rPr>
        <w:t>– „PZP”)</w:t>
      </w:r>
      <w:r w:rsidRPr="00A36DA6">
        <w:rPr>
          <w:rFonts w:ascii="Cambria" w:hAnsi="Cambria" w:cs="Arial"/>
          <w:bCs/>
          <w:sz w:val="22"/>
          <w:szCs w:val="22"/>
        </w:rPr>
        <w:t xml:space="preserve">, </w:t>
      </w:r>
      <w:r>
        <w:rPr>
          <w:rFonts w:ascii="Cambria" w:hAnsi="Cambria" w:cs="Arial"/>
          <w:bCs/>
          <w:sz w:val="22"/>
          <w:szCs w:val="22"/>
        </w:rPr>
        <w:t xml:space="preserve">tj. </w:t>
      </w:r>
      <w:r w:rsidRPr="009627E4">
        <w:rPr>
          <w:rFonts w:ascii="Cambria" w:hAnsi="Cambria" w:cs="Arial"/>
          <w:bCs/>
          <w:sz w:val="22"/>
          <w:szCs w:val="22"/>
        </w:rPr>
        <w:t>za wykroczenie przeciwko prawom pracownika lub wykroczenie przeciwko środowisku, jeżeli za jego popełnienie wymierzono karę aresztu, ograniczenia wolności lub karę grzywny nie niższą niż 3000 złotych</w:t>
      </w:r>
      <w:r>
        <w:rPr>
          <w:rFonts w:ascii="Cambria" w:hAnsi="Cambria" w:cs="Arial"/>
          <w:bCs/>
          <w:sz w:val="22"/>
          <w:szCs w:val="22"/>
        </w:rPr>
        <w:t>;</w:t>
      </w:r>
    </w:p>
    <w:p w:rsidR="009B71A2" w:rsidRDefault="009B71A2" w:rsidP="009B71A2">
      <w:pPr>
        <w:spacing w:before="120"/>
        <w:ind w:left="851" w:hanging="851"/>
        <w:jc w:val="both"/>
        <w:rPr>
          <w:rFonts w:ascii="Cambria" w:hAnsi="Cambria" w:cs="Arial"/>
          <w:bCs/>
          <w:sz w:val="22"/>
          <w:szCs w:val="22"/>
        </w:rPr>
      </w:pPr>
      <w:r w:rsidRPr="009627E4">
        <w:rPr>
          <w:rFonts w:ascii="Cambria" w:hAnsi="Cambria" w:cs="Arial"/>
          <w:bCs/>
          <w:sz w:val="22"/>
          <w:szCs w:val="22"/>
        </w:rPr>
        <w:t>-</w:t>
      </w:r>
      <w:r w:rsidRPr="009627E4">
        <w:rPr>
          <w:rFonts w:ascii="Cambria" w:hAnsi="Cambria" w:cs="Arial"/>
          <w:bCs/>
          <w:sz w:val="22"/>
          <w:szCs w:val="22"/>
        </w:rPr>
        <w:tab/>
        <w:t xml:space="preserve">w stosunku do </w:t>
      </w:r>
      <w:r>
        <w:rPr>
          <w:rFonts w:ascii="Cambria" w:hAnsi="Cambria" w:cs="Arial"/>
          <w:bCs/>
          <w:sz w:val="22"/>
          <w:szCs w:val="22"/>
        </w:rPr>
        <w:t xml:space="preserve">osób wskazanych </w:t>
      </w:r>
      <w:r w:rsidRPr="009627E4">
        <w:rPr>
          <w:rFonts w:ascii="Cambria" w:hAnsi="Cambria" w:cs="Arial"/>
          <w:bCs/>
          <w:sz w:val="22"/>
          <w:szCs w:val="22"/>
        </w:rPr>
        <w:t xml:space="preserve">art. 24 ust. 5 </w:t>
      </w:r>
      <w:proofErr w:type="spellStart"/>
      <w:r w:rsidRPr="009627E4">
        <w:rPr>
          <w:rFonts w:ascii="Cambria" w:hAnsi="Cambria" w:cs="Arial"/>
          <w:bCs/>
          <w:sz w:val="22"/>
          <w:szCs w:val="22"/>
        </w:rPr>
        <w:t>pkt</w:t>
      </w:r>
      <w:proofErr w:type="spellEnd"/>
      <w:r w:rsidRPr="009627E4">
        <w:rPr>
          <w:rFonts w:ascii="Cambria" w:hAnsi="Cambria" w:cs="Arial"/>
          <w:bCs/>
          <w:sz w:val="22"/>
          <w:szCs w:val="22"/>
        </w:rPr>
        <w:t xml:space="preserve"> 6 PZP, </w:t>
      </w:r>
      <w:r>
        <w:rPr>
          <w:rFonts w:ascii="Cambria" w:hAnsi="Cambria" w:cs="Arial"/>
          <w:bCs/>
          <w:sz w:val="22"/>
          <w:szCs w:val="22"/>
        </w:rPr>
        <w:t xml:space="preserve">nie wydano </w:t>
      </w:r>
      <w:r w:rsidRPr="009627E4">
        <w:rPr>
          <w:rFonts w:ascii="Cambria" w:hAnsi="Cambria" w:cs="Arial"/>
          <w:bCs/>
          <w:sz w:val="22"/>
          <w:szCs w:val="22"/>
        </w:rPr>
        <w:t xml:space="preserve">wyroku sądu skazującego za wykroczenie na karę ograniczenia wolności lub grzywny w zakresie określonym przez zamawiającego na podstawie art. 24 ust. 5 </w:t>
      </w:r>
      <w:proofErr w:type="spellStart"/>
      <w:r w:rsidRPr="009627E4">
        <w:rPr>
          <w:rFonts w:ascii="Cambria" w:hAnsi="Cambria" w:cs="Arial"/>
          <w:bCs/>
          <w:sz w:val="22"/>
          <w:szCs w:val="22"/>
        </w:rPr>
        <w:t>pkt</w:t>
      </w:r>
      <w:proofErr w:type="spellEnd"/>
      <w:r w:rsidRPr="009627E4">
        <w:rPr>
          <w:rFonts w:ascii="Cambria" w:hAnsi="Cambria" w:cs="Arial"/>
          <w:bCs/>
          <w:sz w:val="22"/>
          <w:szCs w:val="22"/>
        </w:rPr>
        <w:t xml:space="preserve"> 6 PZP, </w:t>
      </w:r>
      <w:r>
        <w:rPr>
          <w:rFonts w:ascii="Cambria" w:hAnsi="Cambria" w:cs="Arial"/>
          <w:bCs/>
          <w:sz w:val="22"/>
          <w:szCs w:val="22"/>
        </w:rPr>
        <w:t xml:space="preserve">tj. </w:t>
      </w:r>
      <w:r w:rsidRPr="009627E4">
        <w:rPr>
          <w:rFonts w:ascii="Cambria" w:hAnsi="Cambria" w:cs="Arial"/>
          <w:bCs/>
          <w:sz w:val="22"/>
          <w:szCs w:val="22"/>
        </w:rPr>
        <w:t>za wykroczenie przeciwko prawom pracownika lub wykroczenie przeciwko środowisku, jeżeli za jego popełnienie wymierzono karę aresztu, ograniczenia wolności lub karę grzywny nie niższą niż 3000 złotych</w:t>
      </w:r>
      <w:r>
        <w:rPr>
          <w:rFonts w:ascii="Cambria" w:hAnsi="Cambria" w:cs="Arial"/>
          <w:bCs/>
          <w:sz w:val="22"/>
          <w:szCs w:val="22"/>
        </w:rPr>
        <w:t>;</w:t>
      </w:r>
    </w:p>
    <w:p w:rsidR="009B71A2" w:rsidRDefault="009B71A2" w:rsidP="009B71A2">
      <w:pPr>
        <w:spacing w:before="120"/>
        <w:ind w:left="851" w:hanging="851"/>
        <w:jc w:val="both"/>
        <w:rPr>
          <w:rFonts w:ascii="Cambria" w:hAnsi="Cambria" w:cs="Arial"/>
          <w:bCs/>
          <w:sz w:val="22"/>
          <w:szCs w:val="22"/>
        </w:rPr>
      </w:pPr>
      <w:r>
        <w:rPr>
          <w:rFonts w:ascii="Cambria" w:hAnsi="Cambria" w:cs="Arial"/>
          <w:bCs/>
          <w:sz w:val="22"/>
          <w:szCs w:val="22"/>
        </w:rPr>
        <w:t>-</w:t>
      </w:r>
      <w:r w:rsidRPr="00A36DA6">
        <w:rPr>
          <w:rFonts w:ascii="Cambria" w:hAnsi="Cambria" w:cs="Arial"/>
          <w:bCs/>
          <w:sz w:val="22"/>
          <w:szCs w:val="22"/>
        </w:rPr>
        <w:tab/>
      </w:r>
      <w:r w:rsidRPr="00896433">
        <w:rPr>
          <w:rFonts w:ascii="Cambria" w:hAnsi="Cambria" w:cs="Arial"/>
          <w:bCs/>
          <w:sz w:val="22"/>
          <w:szCs w:val="22"/>
        </w:rPr>
        <w:t xml:space="preserve">w </w:t>
      </w:r>
      <w:r>
        <w:rPr>
          <w:rFonts w:ascii="Cambria" w:hAnsi="Cambria" w:cs="Arial"/>
          <w:bCs/>
          <w:sz w:val="22"/>
          <w:szCs w:val="22"/>
        </w:rPr>
        <w:t>stosunku do W</w:t>
      </w:r>
      <w:r w:rsidRPr="00896433">
        <w:rPr>
          <w:rFonts w:ascii="Cambria" w:hAnsi="Cambria" w:cs="Arial"/>
          <w:bCs/>
          <w:sz w:val="22"/>
          <w:szCs w:val="22"/>
        </w:rPr>
        <w:t xml:space="preserve">ykonawcy, którego reprezentuję </w:t>
      </w:r>
      <w:r>
        <w:rPr>
          <w:rFonts w:ascii="Cambria" w:hAnsi="Cambria" w:cs="Arial"/>
          <w:bCs/>
          <w:sz w:val="22"/>
          <w:szCs w:val="22"/>
        </w:rPr>
        <w:t xml:space="preserve">nie </w:t>
      </w:r>
      <w:r w:rsidRPr="00A36DA6">
        <w:rPr>
          <w:rFonts w:ascii="Cambria" w:hAnsi="Cambria" w:cs="Arial"/>
          <w:bCs/>
          <w:sz w:val="22"/>
          <w:szCs w:val="22"/>
        </w:rPr>
        <w:t>wydan</w:t>
      </w:r>
      <w:r>
        <w:rPr>
          <w:rFonts w:ascii="Cambria" w:hAnsi="Cambria" w:cs="Arial"/>
          <w:bCs/>
          <w:sz w:val="22"/>
          <w:szCs w:val="22"/>
        </w:rPr>
        <w:t xml:space="preserve">o </w:t>
      </w:r>
      <w:r w:rsidRPr="00A36DA6">
        <w:rPr>
          <w:rFonts w:ascii="Cambria" w:hAnsi="Cambria" w:cs="Arial"/>
          <w:bCs/>
          <w:sz w:val="22"/>
          <w:szCs w:val="22"/>
        </w:rPr>
        <w:t>ostatecznej decyzji administracyjnej o naruszeniu obowiązków wynikających z przepisów prawa pracy, prawa ochrony środowiska lub przepisów o zabezpieczeniu społecznym w zakresie określonym przez zamawiającego na pods</w:t>
      </w:r>
      <w:r>
        <w:rPr>
          <w:rFonts w:ascii="Cambria" w:hAnsi="Cambria" w:cs="Arial"/>
          <w:bCs/>
          <w:sz w:val="22"/>
          <w:szCs w:val="22"/>
        </w:rPr>
        <w:t xml:space="preserve">tawie art. 24 ust. 5 </w:t>
      </w:r>
      <w:proofErr w:type="spellStart"/>
      <w:r>
        <w:rPr>
          <w:rFonts w:ascii="Cambria" w:hAnsi="Cambria" w:cs="Arial"/>
          <w:bCs/>
          <w:sz w:val="22"/>
          <w:szCs w:val="22"/>
        </w:rPr>
        <w:t>pkt</w:t>
      </w:r>
      <w:proofErr w:type="spellEnd"/>
      <w:r>
        <w:rPr>
          <w:rFonts w:ascii="Cambria" w:hAnsi="Cambria" w:cs="Arial"/>
          <w:bCs/>
          <w:sz w:val="22"/>
          <w:szCs w:val="22"/>
        </w:rPr>
        <w:t xml:space="preserve"> 7 PZP;</w:t>
      </w:r>
    </w:p>
    <w:p w:rsidR="009B71A2" w:rsidRPr="00EB5DE3" w:rsidRDefault="009B71A2" w:rsidP="009B71A2">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 xml:space="preserve">Wykonawca, którego reprezentuję nie zalega </w:t>
      </w:r>
      <w:r w:rsidRPr="00A36DA6">
        <w:rPr>
          <w:rFonts w:ascii="Cambria" w:hAnsi="Cambria" w:cs="Arial"/>
          <w:bCs/>
          <w:sz w:val="22"/>
          <w:szCs w:val="22"/>
        </w:rPr>
        <w:t>z opłacaniem podatków i opłat lokalnych, o których mowa w ustawie z dnia 12 stycznia 1991 r. o podatkach i opłatach lokalnych (</w:t>
      </w:r>
      <w:r>
        <w:rPr>
          <w:rFonts w:ascii="Cambria" w:hAnsi="Cambria" w:cs="Arial"/>
          <w:bCs/>
          <w:sz w:val="22"/>
          <w:szCs w:val="22"/>
        </w:rPr>
        <w:t xml:space="preserve">tekst jedn.: </w:t>
      </w:r>
      <w:r w:rsidRPr="00A36DA6">
        <w:rPr>
          <w:rFonts w:ascii="Cambria" w:hAnsi="Cambria" w:cs="Arial"/>
          <w:bCs/>
          <w:sz w:val="22"/>
          <w:szCs w:val="22"/>
        </w:rPr>
        <w:t>Dz. U. z 201</w:t>
      </w:r>
      <w:r>
        <w:rPr>
          <w:rFonts w:ascii="Cambria" w:hAnsi="Cambria" w:cs="Arial"/>
          <w:bCs/>
          <w:sz w:val="22"/>
          <w:szCs w:val="22"/>
        </w:rPr>
        <w:t>9</w:t>
      </w:r>
      <w:r w:rsidRPr="00A36DA6">
        <w:rPr>
          <w:rFonts w:ascii="Cambria" w:hAnsi="Cambria" w:cs="Arial"/>
          <w:bCs/>
          <w:sz w:val="22"/>
          <w:szCs w:val="22"/>
        </w:rPr>
        <w:t xml:space="preserve">r. poz. </w:t>
      </w:r>
      <w:r>
        <w:rPr>
          <w:rFonts w:ascii="Cambria" w:hAnsi="Cambria" w:cs="Arial"/>
          <w:bCs/>
          <w:sz w:val="22"/>
          <w:szCs w:val="22"/>
        </w:rPr>
        <w:t>1170</w:t>
      </w:r>
      <w:r w:rsidRPr="00A36DA6">
        <w:rPr>
          <w:rFonts w:ascii="Cambria" w:hAnsi="Cambria" w:cs="Arial"/>
          <w:bCs/>
          <w:sz w:val="22"/>
          <w:szCs w:val="22"/>
        </w:rPr>
        <w:t>);</w:t>
      </w:r>
    </w:p>
    <w:p w:rsidR="009B71A2" w:rsidRDefault="009B71A2" w:rsidP="009B71A2">
      <w:pPr>
        <w:spacing w:before="120"/>
        <w:ind w:left="5670"/>
        <w:jc w:val="both"/>
        <w:rPr>
          <w:rFonts w:ascii="Cambria" w:hAnsi="Cambria" w:cs="Arial"/>
          <w:bCs/>
          <w:sz w:val="22"/>
          <w:szCs w:val="22"/>
        </w:rPr>
      </w:pPr>
    </w:p>
    <w:p w:rsidR="009B71A2" w:rsidRDefault="009B71A2" w:rsidP="009B71A2">
      <w:pPr>
        <w:spacing w:before="120"/>
        <w:ind w:left="5670"/>
        <w:jc w:val="both"/>
        <w:rPr>
          <w:rFonts w:ascii="Cambria" w:hAnsi="Cambria" w:cs="Arial"/>
          <w:bCs/>
          <w:sz w:val="22"/>
          <w:szCs w:val="22"/>
        </w:rPr>
      </w:pPr>
    </w:p>
    <w:p w:rsidR="009B71A2" w:rsidRPr="00EB5DE3" w:rsidRDefault="009B71A2" w:rsidP="009B71A2">
      <w:pPr>
        <w:spacing w:before="120"/>
        <w:ind w:left="5670"/>
        <w:jc w:val="both"/>
        <w:rPr>
          <w:rFonts w:ascii="Cambria" w:hAnsi="Cambria" w:cs="Arial"/>
          <w:bCs/>
          <w:sz w:val="22"/>
          <w:szCs w:val="22"/>
        </w:rPr>
      </w:pPr>
    </w:p>
    <w:p w:rsidR="009B71A2" w:rsidRPr="00EB5DE3" w:rsidRDefault="009B71A2" w:rsidP="009B71A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rsidR="009B71A2" w:rsidRDefault="009B71A2" w:rsidP="009B71A2">
      <w:pPr>
        <w:spacing w:before="120"/>
        <w:jc w:val="right"/>
        <w:rPr>
          <w:rFonts w:ascii="Cambria" w:hAnsi="Cambria" w:cs="Arial"/>
          <w:bCs/>
          <w:sz w:val="22"/>
          <w:szCs w:val="22"/>
        </w:rPr>
      </w:pP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Dokument może być podpisany</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lub</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może być podpisany podpisem własnoręcznym i</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przekazany w elektronicznej kopii dokumentu</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potwierdzonej za zgodność z oryginałem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Pr="005F47B0" w:rsidRDefault="009B71A2" w:rsidP="009B71A2">
      <w:pPr>
        <w:rPr>
          <w:rFonts w:ascii="Cambria" w:hAnsi="Cambria" w:cs="Arial"/>
          <w:sz w:val="22"/>
          <w:szCs w:val="22"/>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sectPr w:rsidR="009B71A2" w:rsidSect="00061C5F">
          <w:footerReference w:type="default" r:id="rId10"/>
          <w:pgSz w:w="11905" w:h="16837"/>
          <w:pgMar w:top="1531" w:right="1531" w:bottom="1531" w:left="1531" w:header="709" w:footer="709" w:gutter="0"/>
          <w:cols w:space="708"/>
          <w:docGrid w:linePitch="360"/>
        </w:sectPr>
      </w:pPr>
    </w:p>
    <w:p w:rsidR="009B71A2" w:rsidRDefault="009B71A2" w:rsidP="009B71A2">
      <w:pPr>
        <w:spacing w:before="120"/>
        <w:jc w:val="center"/>
        <w:rPr>
          <w:rFonts w:ascii="Cambria" w:hAnsi="Cambria" w:cs="Arial"/>
          <w:b/>
          <w:bCs/>
          <w:sz w:val="22"/>
          <w:szCs w:val="22"/>
        </w:rPr>
      </w:pPr>
      <w:r>
        <w:rPr>
          <w:noProof/>
          <w:lang w:eastAsia="pl-PL"/>
        </w:rPr>
        <w:lastRenderedPageBreak/>
        <w:drawing>
          <wp:inline distT="0" distB="0" distL="0" distR="0">
            <wp:extent cx="5758815" cy="518795"/>
            <wp:effectExtent l="0" t="0" r="0" b="0"/>
            <wp:docPr id="10" name="Obraz 1" descr="C:\Users\marcin.marszal\Desktop\2cfa2d0d-a5a4-ddae-07d6-232c80b820a6.jpg"/>
            <wp:cNvGraphicFramePr/>
            <a:graphic xmlns:a="http://schemas.openxmlformats.org/drawingml/2006/main">
              <a:graphicData uri="http://schemas.openxmlformats.org/drawingml/2006/picture">
                <pic:pic xmlns:pic="http://schemas.openxmlformats.org/drawingml/2006/picture">
                  <pic:nvPicPr>
                    <pic:cNvPr id="1" name="Obraz 1" descr="C:\Users\marcin.marszal\Desktop\2cfa2d0d-a5a4-ddae-07d6-232c80b820a6.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518795"/>
                    </a:xfrm>
                    <a:prstGeom prst="rect">
                      <a:avLst/>
                    </a:prstGeom>
                    <a:noFill/>
                    <a:ln>
                      <a:noFill/>
                    </a:ln>
                  </pic:spPr>
                </pic:pic>
              </a:graphicData>
            </a:graphic>
          </wp:inline>
        </w:drawing>
      </w:r>
    </w:p>
    <w:p w:rsidR="009B71A2" w:rsidRDefault="009B71A2" w:rsidP="009B71A2">
      <w:pPr>
        <w:spacing w:before="120"/>
        <w:jc w:val="right"/>
        <w:rPr>
          <w:rFonts w:ascii="Cambria" w:hAnsi="Cambria" w:cs="Arial"/>
          <w:b/>
          <w:bCs/>
          <w:sz w:val="22"/>
          <w:szCs w:val="22"/>
        </w:rPr>
      </w:pPr>
    </w:p>
    <w:p w:rsidR="009B71A2" w:rsidRPr="00EB5DE3" w:rsidRDefault="009B71A2" w:rsidP="009B71A2">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7</w:t>
      </w:r>
      <w:r w:rsidRPr="00EB5DE3">
        <w:rPr>
          <w:rFonts w:ascii="Cambria" w:hAnsi="Cambria" w:cs="Arial"/>
          <w:b/>
          <w:bCs/>
          <w:sz w:val="22"/>
          <w:szCs w:val="22"/>
        </w:rPr>
        <w:t xml:space="preserve"> do SIWZ </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(Nazwa i adres wykonawcy)</w:t>
      </w:r>
    </w:p>
    <w:p w:rsidR="009B71A2" w:rsidRPr="00EB5DE3" w:rsidRDefault="009B71A2" w:rsidP="009B71A2">
      <w:pPr>
        <w:spacing w:before="120"/>
        <w:jc w:val="right"/>
        <w:rPr>
          <w:rFonts w:ascii="Cambria" w:hAnsi="Cambria" w:cs="Arial"/>
          <w:bCs/>
          <w:sz w:val="22"/>
          <w:szCs w:val="22"/>
        </w:rPr>
      </w:pPr>
    </w:p>
    <w:p w:rsidR="009B71A2" w:rsidRPr="00EB5DE3" w:rsidRDefault="009B71A2" w:rsidP="009B71A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9B71A2" w:rsidRPr="00EB5DE3" w:rsidRDefault="009B71A2" w:rsidP="009B71A2">
      <w:pPr>
        <w:spacing w:before="120"/>
        <w:jc w:val="both"/>
        <w:rPr>
          <w:rFonts w:ascii="Cambria" w:hAnsi="Cambria" w:cs="Arial"/>
          <w:b/>
          <w:bCs/>
          <w:sz w:val="22"/>
          <w:szCs w:val="22"/>
        </w:rPr>
      </w:pPr>
    </w:p>
    <w:p w:rsidR="009B71A2" w:rsidRDefault="009B71A2" w:rsidP="009B71A2">
      <w:pPr>
        <w:spacing w:before="120"/>
        <w:jc w:val="center"/>
        <w:rPr>
          <w:rFonts w:ascii="Cambria" w:hAnsi="Cambria" w:cs="Arial"/>
          <w:b/>
          <w:bCs/>
          <w:sz w:val="22"/>
          <w:szCs w:val="22"/>
        </w:rPr>
      </w:pPr>
    </w:p>
    <w:p w:rsidR="009B71A2" w:rsidRDefault="009B71A2" w:rsidP="009B71A2">
      <w:pPr>
        <w:spacing w:before="120"/>
        <w:jc w:val="center"/>
        <w:rPr>
          <w:rFonts w:ascii="Cambria" w:hAnsi="Cambria" w:cs="Arial"/>
          <w:b/>
          <w:bCs/>
          <w:sz w:val="22"/>
          <w:szCs w:val="22"/>
        </w:rPr>
      </w:pPr>
    </w:p>
    <w:p w:rsidR="009B71A2" w:rsidRPr="00EB5DE3" w:rsidRDefault="009B71A2" w:rsidP="009B71A2">
      <w:pPr>
        <w:spacing w:before="120"/>
        <w:jc w:val="center"/>
        <w:rPr>
          <w:rFonts w:ascii="Cambria" w:hAnsi="Cambria" w:cs="Arial"/>
          <w:b/>
          <w:bCs/>
          <w:sz w:val="22"/>
          <w:szCs w:val="22"/>
        </w:rPr>
      </w:pPr>
      <w:r w:rsidRPr="00EB5DE3">
        <w:rPr>
          <w:rFonts w:ascii="Cambria" w:hAnsi="Cambria" w:cs="Arial"/>
          <w:b/>
          <w:bCs/>
          <w:sz w:val="22"/>
          <w:szCs w:val="22"/>
        </w:rPr>
        <w:t xml:space="preserve">WYKAZ </w:t>
      </w:r>
      <w:r>
        <w:rPr>
          <w:rFonts w:ascii="Cambria" w:hAnsi="Cambria" w:cs="Arial"/>
          <w:b/>
          <w:bCs/>
          <w:sz w:val="22"/>
          <w:szCs w:val="22"/>
        </w:rPr>
        <w:t xml:space="preserve">WYKONANYCH </w:t>
      </w:r>
      <w:r w:rsidRPr="00EB5DE3">
        <w:rPr>
          <w:rFonts w:ascii="Cambria" w:hAnsi="Cambria" w:cs="Arial"/>
          <w:b/>
          <w:bCs/>
          <w:sz w:val="22"/>
          <w:szCs w:val="22"/>
        </w:rPr>
        <w:t xml:space="preserve">USŁUG </w:t>
      </w:r>
    </w:p>
    <w:p w:rsidR="009B71A2" w:rsidRPr="00EB5DE3" w:rsidRDefault="009B71A2" w:rsidP="009B71A2">
      <w:pPr>
        <w:spacing w:before="120"/>
        <w:jc w:val="center"/>
        <w:rPr>
          <w:rFonts w:ascii="Cambria" w:hAnsi="Cambria" w:cs="Arial"/>
          <w:b/>
          <w:bCs/>
          <w:sz w:val="22"/>
          <w:szCs w:val="22"/>
        </w:rPr>
      </w:pPr>
    </w:p>
    <w:p w:rsidR="009B71A2" w:rsidRDefault="009B71A2" w:rsidP="009B71A2">
      <w:pPr>
        <w:spacing w:before="120"/>
        <w:jc w:val="both"/>
        <w:rPr>
          <w:rFonts w:ascii="Cambria" w:hAnsi="Cambria" w:cs="Arial"/>
          <w:bCs/>
          <w:sz w:val="22"/>
          <w:szCs w:val="22"/>
        </w:rPr>
      </w:pPr>
      <w:r w:rsidRPr="00E816F1">
        <w:rPr>
          <w:rFonts w:ascii="Cambria" w:hAnsi="Cambria" w:cs="Arial"/>
          <w:bCs/>
          <w:sz w:val="22"/>
          <w:szCs w:val="22"/>
        </w:rPr>
        <w:t>Przystępując do postępowania w sprawie zamówienia publicznego prowadzonego w trybi</w:t>
      </w:r>
      <w:r>
        <w:rPr>
          <w:rFonts w:ascii="Cambria" w:hAnsi="Cambria" w:cs="Arial"/>
          <w:bCs/>
          <w:sz w:val="22"/>
          <w:szCs w:val="22"/>
        </w:rPr>
        <w:t xml:space="preserve">e przetargu nieograniczonego na realizację części Projektu pn.: </w:t>
      </w:r>
      <w:r w:rsidRPr="001538BC">
        <w:rPr>
          <w:rFonts w:ascii="Cambria" w:hAnsi="Cambria" w:cs="Arial"/>
          <w:b/>
          <w:bCs/>
          <w:sz w:val="22"/>
          <w:szCs w:val="22"/>
        </w:rPr>
        <w:t>"</w:t>
      </w:r>
      <w:r>
        <w:rPr>
          <w:rFonts w:ascii="Cambria" w:hAnsi="Cambria"/>
          <w:b/>
          <w:sz w:val="22"/>
          <w:szCs w:val="22"/>
        </w:rPr>
        <w:t>"</w:t>
      </w:r>
      <w:r>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p>
    <w:p w:rsidR="009B71A2" w:rsidRPr="00E816F1" w:rsidRDefault="009B71A2" w:rsidP="009B71A2">
      <w:pPr>
        <w:spacing w:before="120"/>
        <w:jc w:val="both"/>
        <w:rPr>
          <w:rFonts w:ascii="Cambria" w:hAnsi="Cambria" w:cs="Arial"/>
          <w:bCs/>
          <w:sz w:val="22"/>
          <w:szCs w:val="22"/>
        </w:rPr>
      </w:pPr>
      <w:r w:rsidRPr="00E816F1">
        <w:rPr>
          <w:rFonts w:ascii="Cambria" w:hAnsi="Cambria" w:cs="Arial"/>
          <w:bCs/>
          <w:sz w:val="22"/>
          <w:szCs w:val="22"/>
        </w:rPr>
        <w:t>Ja niżej podpisany 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w:t>
      </w:r>
    </w:p>
    <w:p w:rsidR="009B71A2" w:rsidRPr="00E816F1" w:rsidRDefault="009B71A2" w:rsidP="009B71A2">
      <w:pPr>
        <w:spacing w:before="120"/>
        <w:jc w:val="both"/>
        <w:rPr>
          <w:rFonts w:ascii="Cambria" w:hAnsi="Cambria" w:cs="Arial"/>
          <w:bCs/>
          <w:sz w:val="22"/>
          <w:szCs w:val="22"/>
        </w:rPr>
      </w:pPr>
      <w:r w:rsidRPr="00E816F1">
        <w:rPr>
          <w:rFonts w:ascii="Cambria" w:hAnsi="Cambria" w:cs="Arial"/>
          <w:bCs/>
          <w:sz w:val="22"/>
          <w:szCs w:val="22"/>
        </w:rPr>
        <w:t>działając w imieniu i na rzecz 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w:t>
      </w:r>
    </w:p>
    <w:p w:rsidR="009B71A2" w:rsidRDefault="009B71A2" w:rsidP="009B71A2">
      <w:pPr>
        <w:spacing w:before="120"/>
        <w:jc w:val="both"/>
        <w:rPr>
          <w:rFonts w:ascii="Cambria" w:hAnsi="Cambria" w:cs="Arial"/>
          <w:bCs/>
          <w:sz w:val="22"/>
          <w:szCs w:val="22"/>
        </w:rPr>
      </w:pPr>
      <w:r w:rsidRPr="00EB5DE3">
        <w:rPr>
          <w:rFonts w:ascii="Cambria" w:hAnsi="Cambria" w:cs="Arial"/>
          <w:bCs/>
          <w:sz w:val="22"/>
          <w:szCs w:val="22"/>
        </w:rPr>
        <w:t>oświadczam, że Wykonawca którego reprezentuję, w okresie ostatnich 3 lat przed upływem terminu składania ofert (a jeżeli okres działalności jest krótszy – w tym okresie</w:t>
      </w:r>
      <w:r>
        <w:rPr>
          <w:rFonts w:ascii="Cambria" w:hAnsi="Cambria" w:cs="Arial"/>
          <w:bCs/>
          <w:sz w:val="22"/>
          <w:szCs w:val="22"/>
        </w:rPr>
        <w:t>)</w:t>
      </w:r>
      <w:r w:rsidRPr="00EB5DE3">
        <w:rPr>
          <w:rFonts w:ascii="Cambria" w:hAnsi="Cambria" w:cs="Arial"/>
          <w:bCs/>
          <w:sz w:val="22"/>
          <w:szCs w:val="22"/>
        </w:rPr>
        <w:t xml:space="preserve"> wykonał</w:t>
      </w:r>
      <w:r>
        <w:rPr>
          <w:rFonts w:ascii="Cambria" w:hAnsi="Cambria" w:cs="Arial"/>
          <w:bCs/>
          <w:sz w:val="22"/>
          <w:szCs w:val="22"/>
        </w:rPr>
        <w:t xml:space="preserve"> następujące usługi:</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2590"/>
        <w:gridCol w:w="2412"/>
        <w:gridCol w:w="2268"/>
        <w:gridCol w:w="3969"/>
        <w:gridCol w:w="2268"/>
      </w:tblGrid>
      <w:tr w:rsidR="009B71A2" w:rsidRPr="001557A5" w:rsidTr="00061C5F">
        <w:trPr>
          <w:trHeight w:val="555"/>
        </w:trPr>
        <w:tc>
          <w:tcPr>
            <w:tcW w:w="522" w:type="dxa"/>
            <w:vMerge w:val="restart"/>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lastRenderedPageBreak/>
              <w:t>Lp.</w:t>
            </w:r>
          </w:p>
        </w:tc>
        <w:tc>
          <w:tcPr>
            <w:tcW w:w="2590" w:type="dxa"/>
            <w:vMerge w:val="restart"/>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 xml:space="preserve">Podmiot, na rzecz którego usługa została wykonana </w:t>
            </w:r>
            <w:r>
              <w:rPr>
                <w:rFonts w:ascii="Cambria" w:hAnsi="Cambria" w:cs="Arial"/>
                <w:b/>
                <w:bCs/>
              </w:rPr>
              <w:br/>
            </w:r>
            <w:r w:rsidRPr="001557A5">
              <w:rPr>
                <w:rFonts w:ascii="Cambria" w:hAnsi="Cambria" w:cs="Arial"/>
                <w:b/>
                <w:bCs/>
              </w:rPr>
              <w:t>(nazwa, siedziba)</w:t>
            </w:r>
          </w:p>
        </w:tc>
        <w:tc>
          <w:tcPr>
            <w:tcW w:w="4680" w:type="dxa"/>
            <w:gridSpan w:val="2"/>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Termin wykonania usługi</w:t>
            </w:r>
            <w:r>
              <w:rPr>
                <w:rFonts w:ascii="Cambria" w:hAnsi="Cambria" w:cs="Arial"/>
                <w:b/>
                <w:bCs/>
              </w:rPr>
              <w:br/>
            </w:r>
          </w:p>
        </w:tc>
        <w:tc>
          <w:tcPr>
            <w:tcW w:w="3969" w:type="dxa"/>
            <w:vMerge w:val="restart"/>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 xml:space="preserve">Rodzaj </w:t>
            </w:r>
            <w:r w:rsidRPr="001557A5">
              <w:rPr>
                <w:rFonts w:ascii="Cambria" w:hAnsi="Cambria" w:cs="Arial"/>
                <w:b/>
                <w:bCs/>
              </w:rPr>
              <w:br/>
              <w:t>wykonanych usług</w:t>
            </w:r>
          </w:p>
        </w:tc>
        <w:tc>
          <w:tcPr>
            <w:tcW w:w="2268" w:type="dxa"/>
            <w:vMerge w:val="restart"/>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Wartość brutto wykonanych usług</w:t>
            </w:r>
          </w:p>
        </w:tc>
      </w:tr>
      <w:tr w:rsidR="009B71A2" w:rsidRPr="00EB5DE3" w:rsidTr="00061C5F">
        <w:trPr>
          <w:trHeight w:val="435"/>
        </w:trPr>
        <w:tc>
          <w:tcPr>
            <w:tcW w:w="522" w:type="dxa"/>
            <w:vMerge/>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590" w:type="dxa"/>
            <w:vMerge/>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412" w:type="dxa"/>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początek</w:t>
            </w:r>
          </w:p>
        </w:tc>
        <w:tc>
          <w:tcPr>
            <w:tcW w:w="2268" w:type="dxa"/>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Pr>
                <w:rFonts w:ascii="Cambria" w:hAnsi="Cambria" w:cs="Arial"/>
                <w:b/>
                <w:bCs/>
              </w:rPr>
              <w:t>k</w:t>
            </w:r>
            <w:r w:rsidRPr="001557A5">
              <w:rPr>
                <w:rFonts w:ascii="Cambria" w:hAnsi="Cambria" w:cs="Arial"/>
                <w:b/>
                <w:bCs/>
              </w:rPr>
              <w:t>oniec</w:t>
            </w:r>
          </w:p>
        </w:tc>
        <w:tc>
          <w:tcPr>
            <w:tcW w:w="3969" w:type="dxa"/>
            <w:vMerge/>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vMerge/>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r>
      <w:tr w:rsidR="009B71A2" w:rsidRPr="00EB5DE3" w:rsidTr="00061C5F">
        <w:trPr>
          <w:trHeight w:val="495"/>
        </w:trPr>
        <w:tc>
          <w:tcPr>
            <w:tcW w:w="52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590" w:type="dxa"/>
            <w:tcBorders>
              <w:top w:val="single" w:sz="4" w:space="0" w:color="auto"/>
              <w:left w:val="single" w:sz="4" w:space="0" w:color="auto"/>
              <w:bottom w:val="single" w:sz="4" w:space="0" w:color="auto"/>
              <w:right w:val="single" w:sz="4" w:space="0" w:color="auto"/>
            </w:tcBorders>
          </w:tcPr>
          <w:p w:rsidR="009B71A2" w:rsidRDefault="009B71A2" w:rsidP="00061C5F">
            <w:pPr>
              <w:spacing w:before="120"/>
              <w:jc w:val="both"/>
              <w:rPr>
                <w:rFonts w:ascii="Cambria" w:hAnsi="Cambria" w:cs="Arial"/>
                <w:bCs/>
                <w:sz w:val="22"/>
                <w:szCs w:val="22"/>
              </w:rPr>
            </w:pPr>
          </w:p>
          <w:p w:rsidR="009B71A2" w:rsidRDefault="009B71A2" w:rsidP="00061C5F">
            <w:pPr>
              <w:spacing w:before="120"/>
              <w:jc w:val="both"/>
              <w:rPr>
                <w:rFonts w:ascii="Cambria" w:hAnsi="Cambria" w:cs="Arial"/>
                <w:bCs/>
                <w:sz w:val="22"/>
                <w:szCs w:val="22"/>
              </w:rPr>
            </w:pPr>
          </w:p>
          <w:p w:rsidR="009B71A2" w:rsidRPr="00EB5DE3" w:rsidRDefault="009B71A2" w:rsidP="00061C5F">
            <w:pPr>
              <w:spacing w:before="120"/>
              <w:jc w:val="both"/>
              <w:rPr>
                <w:rFonts w:ascii="Cambria" w:hAnsi="Cambria" w:cs="Arial"/>
                <w:bCs/>
                <w:sz w:val="22"/>
                <w:szCs w:val="22"/>
              </w:rPr>
            </w:pPr>
          </w:p>
        </w:tc>
        <w:tc>
          <w:tcPr>
            <w:tcW w:w="241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3969"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r>
      <w:tr w:rsidR="009B71A2" w:rsidRPr="00EB5DE3" w:rsidTr="00061C5F">
        <w:trPr>
          <w:trHeight w:val="495"/>
        </w:trPr>
        <w:tc>
          <w:tcPr>
            <w:tcW w:w="52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590" w:type="dxa"/>
            <w:tcBorders>
              <w:top w:val="single" w:sz="4" w:space="0" w:color="auto"/>
              <w:left w:val="single" w:sz="4" w:space="0" w:color="auto"/>
              <w:bottom w:val="single" w:sz="4" w:space="0" w:color="auto"/>
              <w:right w:val="single" w:sz="4" w:space="0" w:color="auto"/>
            </w:tcBorders>
          </w:tcPr>
          <w:p w:rsidR="009B71A2" w:rsidRDefault="009B71A2" w:rsidP="00061C5F">
            <w:pPr>
              <w:spacing w:before="120"/>
              <w:jc w:val="both"/>
              <w:rPr>
                <w:rFonts w:ascii="Cambria" w:hAnsi="Cambria" w:cs="Arial"/>
                <w:bCs/>
                <w:sz w:val="22"/>
                <w:szCs w:val="22"/>
              </w:rPr>
            </w:pPr>
          </w:p>
          <w:p w:rsidR="009B71A2" w:rsidRDefault="009B71A2" w:rsidP="00061C5F">
            <w:pPr>
              <w:spacing w:before="120"/>
              <w:jc w:val="both"/>
              <w:rPr>
                <w:rFonts w:ascii="Cambria" w:hAnsi="Cambria" w:cs="Arial"/>
                <w:bCs/>
                <w:sz w:val="22"/>
                <w:szCs w:val="22"/>
              </w:rPr>
            </w:pPr>
          </w:p>
          <w:p w:rsidR="009B71A2" w:rsidRPr="00EB5DE3" w:rsidRDefault="009B71A2" w:rsidP="00061C5F">
            <w:pPr>
              <w:spacing w:before="120"/>
              <w:jc w:val="both"/>
              <w:rPr>
                <w:rFonts w:ascii="Cambria" w:hAnsi="Cambria" w:cs="Arial"/>
                <w:bCs/>
                <w:sz w:val="22"/>
                <w:szCs w:val="22"/>
              </w:rPr>
            </w:pPr>
          </w:p>
        </w:tc>
        <w:tc>
          <w:tcPr>
            <w:tcW w:w="241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3969"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r>
      <w:tr w:rsidR="009B71A2" w:rsidRPr="00EB5DE3" w:rsidTr="00061C5F">
        <w:trPr>
          <w:trHeight w:val="495"/>
        </w:trPr>
        <w:tc>
          <w:tcPr>
            <w:tcW w:w="52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590" w:type="dxa"/>
            <w:tcBorders>
              <w:top w:val="single" w:sz="4" w:space="0" w:color="auto"/>
              <w:left w:val="single" w:sz="4" w:space="0" w:color="auto"/>
              <w:bottom w:val="single" w:sz="4" w:space="0" w:color="auto"/>
              <w:right w:val="single" w:sz="4" w:space="0" w:color="auto"/>
            </w:tcBorders>
          </w:tcPr>
          <w:p w:rsidR="009B71A2" w:rsidRDefault="009B71A2" w:rsidP="00061C5F">
            <w:pPr>
              <w:spacing w:before="120"/>
              <w:jc w:val="both"/>
              <w:rPr>
                <w:rFonts w:ascii="Cambria" w:hAnsi="Cambria" w:cs="Arial"/>
                <w:bCs/>
                <w:sz w:val="22"/>
                <w:szCs w:val="22"/>
              </w:rPr>
            </w:pPr>
          </w:p>
          <w:p w:rsidR="009B71A2" w:rsidRDefault="009B71A2" w:rsidP="00061C5F">
            <w:pPr>
              <w:spacing w:before="120"/>
              <w:jc w:val="both"/>
              <w:rPr>
                <w:rFonts w:ascii="Cambria" w:hAnsi="Cambria" w:cs="Arial"/>
                <w:bCs/>
                <w:sz w:val="22"/>
                <w:szCs w:val="22"/>
              </w:rPr>
            </w:pPr>
          </w:p>
          <w:p w:rsidR="009B71A2" w:rsidRPr="00EB5DE3" w:rsidRDefault="009B71A2" w:rsidP="00061C5F">
            <w:pPr>
              <w:spacing w:before="120"/>
              <w:jc w:val="both"/>
              <w:rPr>
                <w:rFonts w:ascii="Cambria" w:hAnsi="Cambria" w:cs="Arial"/>
                <w:bCs/>
                <w:sz w:val="22"/>
                <w:szCs w:val="22"/>
              </w:rPr>
            </w:pPr>
          </w:p>
        </w:tc>
        <w:tc>
          <w:tcPr>
            <w:tcW w:w="241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3969"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r>
      <w:tr w:rsidR="009B71A2" w:rsidRPr="00EB5DE3" w:rsidTr="00061C5F">
        <w:trPr>
          <w:trHeight w:val="495"/>
        </w:trPr>
        <w:tc>
          <w:tcPr>
            <w:tcW w:w="52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590" w:type="dxa"/>
            <w:tcBorders>
              <w:top w:val="single" w:sz="4" w:space="0" w:color="auto"/>
              <w:left w:val="single" w:sz="4" w:space="0" w:color="auto"/>
              <w:bottom w:val="single" w:sz="4" w:space="0" w:color="auto"/>
              <w:right w:val="single" w:sz="4" w:space="0" w:color="auto"/>
            </w:tcBorders>
          </w:tcPr>
          <w:p w:rsidR="009B71A2" w:rsidRDefault="009B71A2" w:rsidP="00061C5F">
            <w:pPr>
              <w:spacing w:before="120"/>
              <w:jc w:val="both"/>
              <w:rPr>
                <w:rFonts w:ascii="Cambria" w:hAnsi="Cambria" w:cs="Arial"/>
                <w:bCs/>
                <w:sz w:val="22"/>
                <w:szCs w:val="22"/>
              </w:rPr>
            </w:pPr>
          </w:p>
          <w:p w:rsidR="009B71A2" w:rsidRDefault="009B71A2" w:rsidP="00061C5F">
            <w:pPr>
              <w:spacing w:before="120"/>
              <w:jc w:val="both"/>
              <w:rPr>
                <w:rFonts w:ascii="Cambria" w:hAnsi="Cambria" w:cs="Arial"/>
                <w:bCs/>
                <w:sz w:val="22"/>
                <w:szCs w:val="22"/>
              </w:rPr>
            </w:pPr>
          </w:p>
          <w:p w:rsidR="009B71A2" w:rsidRPr="00EB5DE3" w:rsidRDefault="009B71A2" w:rsidP="00061C5F">
            <w:pPr>
              <w:spacing w:before="120"/>
              <w:jc w:val="both"/>
              <w:rPr>
                <w:rFonts w:ascii="Cambria" w:hAnsi="Cambria" w:cs="Arial"/>
                <w:bCs/>
                <w:sz w:val="22"/>
                <w:szCs w:val="22"/>
              </w:rPr>
            </w:pPr>
          </w:p>
        </w:tc>
        <w:tc>
          <w:tcPr>
            <w:tcW w:w="241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3969"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r>
    </w:tbl>
    <w:p w:rsidR="009B71A2" w:rsidRDefault="009B71A2" w:rsidP="009B71A2">
      <w:pPr>
        <w:spacing w:before="120"/>
        <w:ind w:left="5670"/>
        <w:jc w:val="center"/>
        <w:rPr>
          <w:rFonts w:ascii="Cambria" w:hAnsi="Cambria" w:cs="Arial"/>
          <w:bCs/>
          <w:sz w:val="22"/>
          <w:szCs w:val="22"/>
        </w:rPr>
      </w:pPr>
    </w:p>
    <w:p w:rsidR="009B71A2" w:rsidRDefault="009B71A2" w:rsidP="009B71A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rsidR="009B71A2" w:rsidRDefault="009B71A2" w:rsidP="009B71A2">
      <w:pPr>
        <w:rPr>
          <w:rFonts w:ascii="Cambria" w:eastAsia="Calibri" w:hAnsi="Cambria" w:cs="Arial"/>
          <w:sz w:val="18"/>
          <w:szCs w:val="18"/>
          <w:lang w:eastAsia="en-US"/>
        </w:rPr>
      </w:pP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Dokument może być podpisany</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lub</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może być podpisany podpisem własnoręcznym i</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przekazany w elektronicznej kopii dokumentu</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potwierdzonej za zgodność z oryginałem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Default="009B71A2">
      <w:pPr>
        <w:rPr>
          <w:color w:val="FF0000"/>
        </w:rPr>
      </w:pPr>
    </w:p>
    <w:p w:rsidR="009B71A2" w:rsidRDefault="009B71A2" w:rsidP="009B71A2">
      <w:pPr>
        <w:spacing w:before="120"/>
        <w:jc w:val="center"/>
        <w:rPr>
          <w:rFonts w:ascii="Cambria" w:hAnsi="Cambria" w:cs="Arial"/>
          <w:b/>
          <w:bCs/>
          <w:sz w:val="22"/>
          <w:szCs w:val="22"/>
        </w:rPr>
      </w:pPr>
      <w:r>
        <w:rPr>
          <w:noProof/>
          <w:lang w:eastAsia="pl-PL"/>
        </w:rPr>
        <w:lastRenderedPageBreak/>
        <w:drawing>
          <wp:inline distT="0" distB="0" distL="0" distR="0">
            <wp:extent cx="5758815" cy="518795"/>
            <wp:effectExtent l="0" t="0" r="0" b="0"/>
            <wp:docPr id="11" name="Obraz 1" descr="C:\Users\marcin.marszal\Desktop\2cfa2d0d-a5a4-ddae-07d6-232c80b820a6.jpg"/>
            <wp:cNvGraphicFramePr/>
            <a:graphic xmlns:a="http://schemas.openxmlformats.org/drawingml/2006/main">
              <a:graphicData uri="http://schemas.openxmlformats.org/drawingml/2006/picture">
                <pic:pic xmlns:pic="http://schemas.openxmlformats.org/drawingml/2006/picture">
                  <pic:nvPicPr>
                    <pic:cNvPr id="1" name="Obraz 1" descr="C:\Users\marcin.marszal\Desktop\2cfa2d0d-a5a4-ddae-07d6-232c80b820a6.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518795"/>
                    </a:xfrm>
                    <a:prstGeom prst="rect">
                      <a:avLst/>
                    </a:prstGeom>
                    <a:noFill/>
                    <a:ln>
                      <a:noFill/>
                    </a:ln>
                  </pic:spPr>
                </pic:pic>
              </a:graphicData>
            </a:graphic>
          </wp:inline>
        </w:drawing>
      </w:r>
    </w:p>
    <w:p w:rsidR="009B71A2" w:rsidRDefault="009B71A2" w:rsidP="009B71A2">
      <w:pPr>
        <w:spacing w:before="120"/>
        <w:jc w:val="right"/>
        <w:rPr>
          <w:rFonts w:ascii="Cambria" w:hAnsi="Cambria" w:cs="Arial"/>
          <w:b/>
          <w:bCs/>
          <w:sz w:val="22"/>
          <w:szCs w:val="22"/>
        </w:rPr>
      </w:pPr>
    </w:p>
    <w:p w:rsidR="009B71A2" w:rsidRPr="00EB5DE3" w:rsidRDefault="009B71A2" w:rsidP="009B71A2">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 xml:space="preserve">8 </w:t>
      </w:r>
      <w:r w:rsidRPr="00EB5DE3">
        <w:rPr>
          <w:rFonts w:ascii="Cambria" w:hAnsi="Cambria" w:cs="Arial"/>
          <w:b/>
          <w:bCs/>
          <w:sz w:val="22"/>
          <w:szCs w:val="22"/>
        </w:rPr>
        <w:t xml:space="preserve">do SIWZ </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(Nazwa i adres wykonawcy)</w:t>
      </w:r>
    </w:p>
    <w:p w:rsidR="009B71A2" w:rsidRPr="00EB5DE3" w:rsidRDefault="009B71A2" w:rsidP="009B71A2">
      <w:pPr>
        <w:spacing w:before="120"/>
        <w:jc w:val="right"/>
        <w:rPr>
          <w:rFonts w:ascii="Cambria" w:hAnsi="Cambria" w:cs="Arial"/>
          <w:bCs/>
          <w:sz w:val="22"/>
          <w:szCs w:val="22"/>
        </w:rPr>
      </w:pPr>
    </w:p>
    <w:p w:rsidR="009B71A2" w:rsidRPr="00EB5DE3" w:rsidRDefault="009B71A2" w:rsidP="009B71A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
          <w:bCs/>
          <w:sz w:val="22"/>
          <w:szCs w:val="22"/>
        </w:rPr>
      </w:pPr>
    </w:p>
    <w:p w:rsidR="009B71A2" w:rsidRDefault="009B71A2" w:rsidP="009B71A2">
      <w:pPr>
        <w:spacing w:before="120"/>
        <w:jc w:val="center"/>
        <w:rPr>
          <w:rFonts w:ascii="Cambria" w:hAnsi="Cambria" w:cs="Arial"/>
          <w:b/>
          <w:bCs/>
          <w:sz w:val="22"/>
          <w:szCs w:val="22"/>
        </w:rPr>
      </w:pPr>
      <w:r>
        <w:rPr>
          <w:rFonts w:ascii="Cambria" w:hAnsi="Cambria" w:cs="Arial"/>
          <w:b/>
          <w:bCs/>
          <w:sz w:val="22"/>
          <w:szCs w:val="22"/>
        </w:rPr>
        <w:t>WYKAZ OSÓB</w:t>
      </w:r>
    </w:p>
    <w:p w:rsidR="009B71A2" w:rsidRPr="00EB5DE3" w:rsidRDefault="009B71A2" w:rsidP="009B71A2">
      <w:pPr>
        <w:spacing w:before="120"/>
        <w:jc w:val="center"/>
        <w:rPr>
          <w:rFonts w:ascii="Cambria" w:hAnsi="Cambria" w:cs="Arial"/>
          <w:b/>
          <w:bCs/>
          <w:sz w:val="22"/>
          <w:szCs w:val="22"/>
        </w:rPr>
      </w:pPr>
      <w:r>
        <w:rPr>
          <w:rFonts w:ascii="Cambria" w:hAnsi="Cambria" w:cs="Arial"/>
          <w:b/>
          <w:bCs/>
          <w:sz w:val="22"/>
          <w:szCs w:val="22"/>
        </w:rPr>
        <w:t xml:space="preserve"> SKIEROWANYCH PRZEZ WYKONAWCĘ DO REALIZACJI ZAMÓWIENIA </w:t>
      </w:r>
    </w:p>
    <w:p w:rsidR="009B71A2" w:rsidRPr="00EB5DE3" w:rsidRDefault="009B71A2" w:rsidP="009B71A2">
      <w:pPr>
        <w:spacing w:before="120"/>
        <w:jc w:val="center"/>
        <w:rPr>
          <w:rFonts w:ascii="Cambria" w:hAnsi="Cambria" w:cs="Arial"/>
          <w:b/>
          <w:bCs/>
          <w:sz w:val="22"/>
          <w:szCs w:val="22"/>
        </w:rPr>
      </w:pPr>
    </w:p>
    <w:p w:rsidR="009B71A2" w:rsidRDefault="009B71A2" w:rsidP="009B71A2">
      <w:pPr>
        <w:spacing w:before="120"/>
        <w:jc w:val="both"/>
        <w:rPr>
          <w:rFonts w:ascii="Cambria" w:hAnsi="Cambria" w:cs="Arial"/>
          <w:bCs/>
          <w:sz w:val="22"/>
          <w:szCs w:val="22"/>
        </w:rPr>
      </w:pPr>
      <w:r>
        <w:rPr>
          <w:rFonts w:ascii="Cambria" w:hAnsi="Cambria" w:cs="Arial"/>
          <w:bCs/>
          <w:sz w:val="22"/>
          <w:szCs w:val="22"/>
        </w:rPr>
        <w:t>Przystępując do postępowania w sprawie zamówienia publicznego prowadzonego w trybie przetargu nieograniczonego na</w:t>
      </w:r>
      <w:r w:rsidRPr="00915D40">
        <w:rPr>
          <w:rFonts w:ascii="Cambria" w:hAnsi="Cambria" w:cs="Arial"/>
          <w:bCs/>
          <w:sz w:val="22"/>
          <w:szCs w:val="22"/>
        </w:rPr>
        <w:t xml:space="preserve"> </w:t>
      </w:r>
      <w:r>
        <w:rPr>
          <w:rFonts w:ascii="Cambria" w:hAnsi="Cambria" w:cs="Arial"/>
          <w:bCs/>
          <w:sz w:val="22"/>
          <w:szCs w:val="22"/>
        </w:rPr>
        <w:t xml:space="preserve">realizację części Projektu pn.: </w:t>
      </w:r>
      <w:r>
        <w:rPr>
          <w:rFonts w:ascii="Cambria" w:hAnsi="Cambria"/>
          <w:b/>
          <w:sz w:val="22"/>
          <w:szCs w:val="22"/>
        </w:rPr>
        <w:t>"</w:t>
      </w:r>
      <w:r>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Ja niżej podpisany 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działając w imieniu i na rzecz 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w:t>
      </w:r>
    </w:p>
    <w:p w:rsidR="009B71A2" w:rsidRDefault="009B71A2" w:rsidP="009B71A2">
      <w:pPr>
        <w:spacing w:before="120"/>
        <w:jc w:val="both"/>
        <w:rPr>
          <w:rFonts w:ascii="Cambria" w:hAnsi="Cambria" w:cs="Arial"/>
          <w:bCs/>
          <w:sz w:val="22"/>
          <w:szCs w:val="22"/>
        </w:rPr>
      </w:pPr>
      <w:r w:rsidRPr="00EB5DE3">
        <w:rPr>
          <w:rFonts w:ascii="Cambria" w:hAnsi="Cambria" w:cs="Arial"/>
          <w:bCs/>
          <w:sz w:val="22"/>
          <w:szCs w:val="22"/>
        </w:rPr>
        <w:t>oświadczam, że Wykonawca którego reprezentuję</w:t>
      </w:r>
      <w:r>
        <w:rPr>
          <w:rFonts w:ascii="Cambria" w:hAnsi="Cambria" w:cs="Arial"/>
          <w:bCs/>
          <w:sz w:val="22"/>
          <w:szCs w:val="22"/>
        </w:rPr>
        <w:t xml:space="preserve"> dysponuje następującymi osobami, które skieruje do realizacji zamówienia:</w:t>
      </w:r>
    </w:p>
    <w:p w:rsidR="009B71A2" w:rsidRDefault="009B71A2" w:rsidP="009B71A2">
      <w:pPr>
        <w:spacing w:before="120"/>
        <w:jc w:val="both"/>
        <w:rPr>
          <w:rFonts w:ascii="Cambria" w:hAnsi="Cambria" w:cs="Arial"/>
          <w:bCs/>
          <w:sz w:val="22"/>
          <w:szCs w:val="22"/>
        </w:rPr>
      </w:pPr>
    </w:p>
    <w:p w:rsidR="009B71A2" w:rsidRDefault="009B71A2" w:rsidP="009B71A2">
      <w:pPr>
        <w:spacing w:before="120"/>
        <w:jc w:val="both"/>
        <w:rPr>
          <w:rFonts w:ascii="Cambria" w:hAnsi="Cambria" w:cs="Arial"/>
          <w:bCs/>
          <w:sz w:val="22"/>
          <w:szCs w:val="22"/>
        </w:rPr>
      </w:pP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
        <w:gridCol w:w="2249"/>
        <w:gridCol w:w="3686"/>
        <w:gridCol w:w="4536"/>
        <w:gridCol w:w="2835"/>
      </w:tblGrid>
      <w:tr w:rsidR="009B71A2" w:rsidRPr="00EB5DE3" w:rsidTr="00061C5F">
        <w:tc>
          <w:tcPr>
            <w:tcW w:w="581" w:type="dxa"/>
            <w:tcBorders>
              <w:top w:val="single" w:sz="4" w:space="0" w:color="000000"/>
              <w:left w:val="single" w:sz="4" w:space="0" w:color="000000"/>
              <w:bottom w:val="single" w:sz="4" w:space="0" w:color="000000"/>
              <w:right w:val="single" w:sz="4" w:space="0" w:color="000000"/>
            </w:tcBorders>
          </w:tcPr>
          <w:p w:rsidR="009B71A2" w:rsidRPr="00AE2C3D" w:rsidRDefault="009B71A2" w:rsidP="00061C5F">
            <w:pPr>
              <w:spacing w:before="120"/>
              <w:jc w:val="center"/>
              <w:rPr>
                <w:rFonts w:ascii="Cambria" w:hAnsi="Cambria" w:cs="Arial"/>
                <w:b/>
                <w:bCs/>
              </w:rPr>
            </w:pPr>
            <w:r w:rsidRPr="00AE2C3D">
              <w:rPr>
                <w:rFonts w:ascii="Cambria" w:hAnsi="Cambria" w:cs="Arial"/>
                <w:b/>
                <w:bCs/>
              </w:rPr>
              <w:t>L.p.</w:t>
            </w:r>
          </w:p>
        </w:tc>
        <w:tc>
          <w:tcPr>
            <w:tcW w:w="2249" w:type="dxa"/>
            <w:tcBorders>
              <w:top w:val="single" w:sz="4" w:space="0" w:color="000000"/>
              <w:left w:val="single" w:sz="4" w:space="0" w:color="000000"/>
              <w:bottom w:val="single" w:sz="4" w:space="0" w:color="000000"/>
              <w:right w:val="single" w:sz="4" w:space="0" w:color="000000"/>
            </w:tcBorders>
          </w:tcPr>
          <w:p w:rsidR="009B71A2" w:rsidRPr="00AE2C3D" w:rsidRDefault="009B71A2" w:rsidP="00061C5F">
            <w:pPr>
              <w:spacing w:before="120"/>
              <w:jc w:val="center"/>
              <w:rPr>
                <w:rFonts w:ascii="Cambria" w:hAnsi="Cambria" w:cs="Arial"/>
                <w:b/>
                <w:bCs/>
              </w:rPr>
            </w:pPr>
            <w:r w:rsidRPr="00AE2C3D">
              <w:rPr>
                <w:rFonts w:ascii="Cambria" w:hAnsi="Cambria" w:cs="Arial"/>
                <w:b/>
                <w:bCs/>
              </w:rPr>
              <w:t>Imię i nazwisko</w:t>
            </w:r>
          </w:p>
        </w:tc>
        <w:tc>
          <w:tcPr>
            <w:tcW w:w="3686" w:type="dxa"/>
            <w:tcBorders>
              <w:top w:val="single" w:sz="4" w:space="0" w:color="000000"/>
              <w:left w:val="single" w:sz="4" w:space="0" w:color="000000"/>
              <w:bottom w:val="single" w:sz="4" w:space="0" w:color="000000"/>
              <w:right w:val="single" w:sz="4" w:space="0" w:color="000000"/>
            </w:tcBorders>
          </w:tcPr>
          <w:p w:rsidR="009B71A2" w:rsidRPr="00AE2C3D" w:rsidRDefault="009B71A2" w:rsidP="00061C5F">
            <w:pPr>
              <w:spacing w:before="120"/>
              <w:jc w:val="center"/>
              <w:rPr>
                <w:rFonts w:ascii="Cambria" w:hAnsi="Cambria" w:cs="Arial"/>
                <w:b/>
                <w:bCs/>
              </w:rPr>
            </w:pPr>
            <w:r w:rsidRPr="00AE2C3D">
              <w:rPr>
                <w:rFonts w:ascii="Cambria" w:hAnsi="Cambria" w:cs="Arial"/>
                <w:b/>
                <w:bCs/>
              </w:rPr>
              <w:t>Zakres wykonywanych czynności</w:t>
            </w:r>
          </w:p>
        </w:tc>
        <w:tc>
          <w:tcPr>
            <w:tcW w:w="4536" w:type="dxa"/>
            <w:tcBorders>
              <w:top w:val="single" w:sz="4" w:space="0" w:color="000000"/>
              <w:left w:val="single" w:sz="4" w:space="0" w:color="000000"/>
              <w:bottom w:val="single" w:sz="4" w:space="0" w:color="000000"/>
              <w:right w:val="single" w:sz="4" w:space="0" w:color="000000"/>
            </w:tcBorders>
          </w:tcPr>
          <w:p w:rsidR="009B71A2" w:rsidRPr="00AE2C3D" w:rsidRDefault="009B71A2" w:rsidP="00061C5F">
            <w:pPr>
              <w:spacing w:before="120"/>
              <w:jc w:val="center"/>
              <w:rPr>
                <w:rFonts w:ascii="Cambria" w:hAnsi="Cambria" w:cs="Arial"/>
                <w:b/>
                <w:bCs/>
              </w:rPr>
            </w:pPr>
            <w:r>
              <w:rPr>
                <w:rFonts w:ascii="Cambria" w:hAnsi="Cambria" w:cs="Arial"/>
                <w:b/>
                <w:bCs/>
              </w:rPr>
              <w:t>Kwalifikacje zawodowe.</w:t>
            </w:r>
            <w:r>
              <w:rPr>
                <w:rFonts w:ascii="Cambria" w:hAnsi="Cambria" w:cs="Arial"/>
                <w:b/>
                <w:bCs/>
              </w:rPr>
              <w:br/>
            </w:r>
            <w:r w:rsidRPr="00AE2C3D">
              <w:rPr>
                <w:rFonts w:ascii="Cambria" w:hAnsi="Cambria" w:cs="Arial"/>
                <w:b/>
                <w:bCs/>
              </w:rPr>
              <w:t>Uprawnienia</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71A2" w:rsidRPr="00AE2C3D" w:rsidRDefault="009B71A2" w:rsidP="00061C5F">
            <w:pPr>
              <w:spacing w:before="120"/>
              <w:jc w:val="center"/>
              <w:rPr>
                <w:rFonts w:ascii="Cambria" w:hAnsi="Cambria" w:cs="Arial"/>
                <w:b/>
                <w:bCs/>
              </w:rPr>
            </w:pPr>
            <w:r w:rsidRPr="00AE2C3D">
              <w:rPr>
                <w:rFonts w:ascii="Cambria" w:hAnsi="Cambria" w:cs="Arial"/>
                <w:b/>
                <w:bCs/>
              </w:rPr>
              <w:t>Podstawa do dysponowania osobami</w:t>
            </w:r>
          </w:p>
        </w:tc>
      </w:tr>
      <w:tr w:rsidR="009B71A2" w:rsidRPr="00EB5DE3" w:rsidTr="00061C5F">
        <w:tc>
          <w:tcPr>
            <w:tcW w:w="581"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9B71A2" w:rsidRDefault="009B71A2" w:rsidP="00061C5F">
            <w:pPr>
              <w:spacing w:before="120"/>
              <w:jc w:val="both"/>
              <w:rPr>
                <w:rFonts w:ascii="Cambria" w:hAnsi="Cambria" w:cs="Arial"/>
                <w:b/>
                <w:bCs/>
                <w:sz w:val="22"/>
                <w:szCs w:val="22"/>
              </w:rPr>
            </w:pPr>
          </w:p>
          <w:p w:rsidR="009B71A2" w:rsidRPr="00EB5DE3" w:rsidRDefault="009B71A2" w:rsidP="00061C5F">
            <w:pPr>
              <w:spacing w:before="120"/>
              <w:jc w:val="both"/>
              <w:rPr>
                <w:rFonts w:ascii="Cambria" w:hAnsi="Cambria" w:cs="Arial"/>
                <w:b/>
                <w:bCs/>
                <w:sz w:val="22"/>
                <w:szCs w:val="22"/>
              </w:rPr>
            </w:pPr>
          </w:p>
        </w:tc>
        <w:tc>
          <w:tcPr>
            <w:tcW w:w="368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453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71A2" w:rsidRPr="00EB5DE3" w:rsidRDefault="009B71A2" w:rsidP="00061C5F">
            <w:pPr>
              <w:spacing w:before="120"/>
              <w:jc w:val="both"/>
              <w:rPr>
                <w:rFonts w:ascii="Cambria" w:hAnsi="Cambria" w:cs="Arial"/>
                <w:bCs/>
                <w:sz w:val="22"/>
                <w:szCs w:val="22"/>
              </w:rPr>
            </w:pPr>
          </w:p>
        </w:tc>
      </w:tr>
      <w:tr w:rsidR="009B71A2" w:rsidRPr="00EB5DE3" w:rsidTr="00061C5F">
        <w:tc>
          <w:tcPr>
            <w:tcW w:w="581"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9B71A2" w:rsidRDefault="009B71A2" w:rsidP="00061C5F">
            <w:pPr>
              <w:spacing w:before="120"/>
              <w:jc w:val="both"/>
              <w:rPr>
                <w:rFonts w:ascii="Cambria" w:hAnsi="Cambria" w:cs="Arial"/>
                <w:b/>
                <w:bCs/>
                <w:sz w:val="22"/>
                <w:szCs w:val="22"/>
              </w:rPr>
            </w:pPr>
          </w:p>
          <w:p w:rsidR="009B71A2" w:rsidRPr="00EB5DE3" w:rsidRDefault="009B71A2" w:rsidP="00061C5F">
            <w:pPr>
              <w:spacing w:before="120"/>
              <w:jc w:val="both"/>
              <w:rPr>
                <w:rFonts w:ascii="Cambria" w:hAnsi="Cambria" w:cs="Arial"/>
                <w:b/>
                <w:bCs/>
                <w:sz w:val="22"/>
                <w:szCs w:val="22"/>
              </w:rPr>
            </w:pPr>
          </w:p>
        </w:tc>
        <w:tc>
          <w:tcPr>
            <w:tcW w:w="368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453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71A2" w:rsidRPr="00EB5DE3" w:rsidRDefault="009B71A2" w:rsidP="00061C5F">
            <w:pPr>
              <w:spacing w:before="120"/>
              <w:jc w:val="both"/>
              <w:rPr>
                <w:rFonts w:ascii="Cambria" w:hAnsi="Cambria" w:cs="Arial"/>
                <w:bCs/>
                <w:sz w:val="22"/>
                <w:szCs w:val="22"/>
              </w:rPr>
            </w:pPr>
          </w:p>
        </w:tc>
      </w:tr>
      <w:tr w:rsidR="009B71A2" w:rsidRPr="00EB5DE3" w:rsidTr="00061C5F">
        <w:tc>
          <w:tcPr>
            <w:tcW w:w="581"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9B71A2" w:rsidRDefault="009B71A2" w:rsidP="00061C5F">
            <w:pPr>
              <w:spacing w:before="120"/>
              <w:jc w:val="both"/>
              <w:rPr>
                <w:rFonts w:ascii="Cambria" w:hAnsi="Cambria" w:cs="Arial"/>
                <w:b/>
                <w:bCs/>
                <w:sz w:val="22"/>
                <w:szCs w:val="22"/>
              </w:rPr>
            </w:pPr>
          </w:p>
          <w:p w:rsidR="009B71A2" w:rsidRPr="00EB5DE3" w:rsidRDefault="009B71A2" w:rsidP="00061C5F">
            <w:pPr>
              <w:spacing w:before="120"/>
              <w:jc w:val="both"/>
              <w:rPr>
                <w:rFonts w:ascii="Cambria" w:hAnsi="Cambria" w:cs="Arial"/>
                <w:b/>
                <w:bCs/>
                <w:sz w:val="22"/>
                <w:szCs w:val="22"/>
              </w:rPr>
            </w:pPr>
          </w:p>
        </w:tc>
        <w:tc>
          <w:tcPr>
            <w:tcW w:w="368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453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71A2" w:rsidRPr="00EB5DE3" w:rsidRDefault="009B71A2" w:rsidP="00061C5F">
            <w:pPr>
              <w:spacing w:before="120"/>
              <w:jc w:val="both"/>
              <w:rPr>
                <w:rFonts w:ascii="Cambria" w:hAnsi="Cambria" w:cs="Arial"/>
                <w:bCs/>
                <w:sz w:val="22"/>
                <w:szCs w:val="22"/>
              </w:rPr>
            </w:pPr>
          </w:p>
        </w:tc>
      </w:tr>
      <w:tr w:rsidR="009B71A2" w:rsidRPr="00EB5DE3" w:rsidTr="00061C5F">
        <w:tc>
          <w:tcPr>
            <w:tcW w:w="581"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9B71A2" w:rsidRDefault="009B71A2" w:rsidP="00061C5F">
            <w:pPr>
              <w:spacing w:before="120"/>
              <w:jc w:val="both"/>
              <w:rPr>
                <w:rFonts w:ascii="Cambria" w:hAnsi="Cambria" w:cs="Arial"/>
                <w:b/>
                <w:bCs/>
                <w:sz w:val="22"/>
                <w:szCs w:val="22"/>
              </w:rPr>
            </w:pPr>
          </w:p>
          <w:p w:rsidR="009B71A2" w:rsidRPr="00EB5DE3" w:rsidRDefault="009B71A2" w:rsidP="00061C5F">
            <w:pPr>
              <w:spacing w:before="120"/>
              <w:jc w:val="both"/>
              <w:rPr>
                <w:rFonts w:ascii="Cambria" w:hAnsi="Cambria" w:cs="Arial"/>
                <w:b/>
                <w:bCs/>
                <w:sz w:val="22"/>
                <w:szCs w:val="22"/>
              </w:rPr>
            </w:pPr>
          </w:p>
        </w:tc>
        <w:tc>
          <w:tcPr>
            <w:tcW w:w="368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453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71A2" w:rsidRPr="00EB5DE3" w:rsidRDefault="009B71A2" w:rsidP="00061C5F">
            <w:pPr>
              <w:spacing w:before="120"/>
              <w:jc w:val="both"/>
              <w:rPr>
                <w:rFonts w:ascii="Cambria" w:hAnsi="Cambria" w:cs="Arial"/>
                <w:bCs/>
                <w:sz w:val="22"/>
                <w:szCs w:val="22"/>
              </w:rPr>
            </w:pPr>
          </w:p>
        </w:tc>
      </w:tr>
    </w:tbl>
    <w:p w:rsidR="009B71A2" w:rsidRDefault="009B71A2" w:rsidP="009B71A2">
      <w:pPr>
        <w:spacing w:before="120"/>
        <w:ind w:left="5670"/>
        <w:jc w:val="both"/>
        <w:rPr>
          <w:rFonts w:ascii="Cambria" w:hAnsi="Cambria" w:cs="Arial"/>
          <w:bCs/>
          <w:sz w:val="22"/>
          <w:szCs w:val="22"/>
        </w:rPr>
      </w:pPr>
    </w:p>
    <w:p w:rsidR="009B71A2" w:rsidRDefault="009B71A2" w:rsidP="009B71A2">
      <w:pPr>
        <w:spacing w:before="120"/>
        <w:ind w:left="5670"/>
        <w:jc w:val="both"/>
        <w:rPr>
          <w:rFonts w:ascii="Cambria" w:hAnsi="Cambria" w:cs="Arial"/>
          <w:bCs/>
          <w:sz w:val="22"/>
          <w:szCs w:val="22"/>
        </w:rPr>
      </w:pPr>
    </w:p>
    <w:p w:rsidR="009B71A2" w:rsidRPr="00EB5DE3" w:rsidRDefault="009B71A2" w:rsidP="009B71A2">
      <w:pPr>
        <w:spacing w:before="120"/>
        <w:ind w:left="5670"/>
        <w:jc w:val="both"/>
        <w:rPr>
          <w:rFonts w:ascii="Cambria" w:hAnsi="Cambria" w:cs="Arial"/>
          <w:bCs/>
          <w:sz w:val="22"/>
          <w:szCs w:val="22"/>
        </w:rPr>
      </w:pPr>
    </w:p>
    <w:p w:rsidR="009B71A2" w:rsidRDefault="009B71A2" w:rsidP="009B71A2">
      <w:pPr>
        <w:spacing w:before="120"/>
        <w:ind w:left="5670"/>
        <w:jc w:val="cente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rsidR="009B71A2" w:rsidRPr="003B2D4E" w:rsidRDefault="009B71A2" w:rsidP="009B71A2"/>
    <w:p w:rsidR="009B71A2" w:rsidRDefault="009B71A2" w:rsidP="009B71A2"/>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Dokument może być podpisany</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lub</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może być podpisany podpisem własnoręcznym i</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przekazany w elektronicznej kopii dokumentu</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potwierdzonej za zgodność z oryginałem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Default="009B71A2">
      <w:pPr>
        <w:rPr>
          <w:color w:val="FF0000"/>
        </w:rPr>
      </w:pPr>
    </w:p>
    <w:p w:rsidR="00061C5F" w:rsidRDefault="00061C5F">
      <w:pPr>
        <w:rPr>
          <w:color w:val="FF0000"/>
        </w:rPr>
      </w:pPr>
    </w:p>
    <w:p w:rsidR="00061C5F" w:rsidRDefault="00061C5F" w:rsidP="00061C5F">
      <w:pPr>
        <w:spacing w:before="120"/>
        <w:jc w:val="center"/>
        <w:rPr>
          <w:rFonts w:ascii="Cambria" w:hAnsi="Cambria" w:cs="Arial"/>
          <w:b/>
          <w:bCs/>
          <w:sz w:val="22"/>
          <w:szCs w:val="22"/>
        </w:rPr>
      </w:pPr>
      <w:r>
        <w:rPr>
          <w:noProof/>
          <w:lang w:eastAsia="pl-PL"/>
        </w:rPr>
        <w:lastRenderedPageBreak/>
        <w:drawing>
          <wp:inline distT="0" distB="0" distL="0" distR="0">
            <wp:extent cx="5758815" cy="518795"/>
            <wp:effectExtent l="0" t="0" r="0" b="0"/>
            <wp:docPr id="12" name="Obraz 1" descr="C:\Users\marcin.marszal\Desktop\2cfa2d0d-a5a4-ddae-07d6-232c80b820a6.jpg"/>
            <wp:cNvGraphicFramePr/>
            <a:graphic xmlns:a="http://schemas.openxmlformats.org/drawingml/2006/main">
              <a:graphicData uri="http://schemas.openxmlformats.org/drawingml/2006/picture">
                <pic:pic xmlns:pic="http://schemas.openxmlformats.org/drawingml/2006/picture">
                  <pic:nvPicPr>
                    <pic:cNvPr id="1" name="Obraz 1" descr="C:\Users\marcin.marszal\Desktop\2cfa2d0d-a5a4-ddae-07d6-232c80b820a6.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518795"/>
                    </a:xfrm>
                    <a:prstGeom prst="rect">
                      <a:avLst/>
                    </a:prstGeom>
                    <a:noFill/>
                    <a:ln>
                      <a:noFill/>
                    </a:ln>
                  </pic:spPr>
                </pic:pic>
              </a:graphicData>
            </a:graphic>
          </wp:inline>
        </w:drawing>
      </w:r>
    </w:p>
    <w:p w:rsidR="00061C5F" w:rsidRDefault="00061C5F" w:rsidP="00061C5F">
      <w:pPr>
        <w:spacing w:before="120"/>
        <w:jc w:val="right"/>
        <w:rPr>
          <w:rFonts w:ascii="Cambria" w:hAnsi="Cambria" w:cs="Arial"/>
          <w:b/>
          <w:bCs/>
          <w:sz w:val="22"/>
          <w:szCs w:val="22"/>
        </w:rPr>
      </w:pPr>
    </w:p>
    <w:p w:rsidR="00061C5F" w:rsidRPr="00EB5DE3" w:rsidRDefault="00061C5F" w:rsidP="00061C5F">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9</w:t>
      </w:r>
      <w:r w:rsidRPr="00EB5DE3">
        <w:rPr>
          <w:rFonts w:ascii="Cambria" w:hAnsi="Cambria" w:cs="Arial"/>
          <w:b/>
          <w:bCs/>
          <w:sz w:val="22"/>
          <w:szCs w:val="22"/>
        </w:rPr>
        <w:t xml:space="preserve"> do SIWZ </w:t>
      </w:r>
    </w:p>
    <w:p w:rsidR="00061C5F" w:rsidRPr="00EB5DE3"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061C5F" w:rsidRPr="00EB5DE3" w:rsidRDefault="00061C5F" w:rsidP="00061C5F">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061C5F" w:rsidRPr="00EB5DE3" w:rsidRDefault="00061C5F" w:rsidP="00061C5F">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061C5F" w:rsidRPr="00EB5DE3" w:rsidRDefault="00061C5F" w:rsidP="00061C5F">
      <w:pPr>
        <w:spacing w:before="120"/>
        <w:jc w:val="both"/>
        <w:rPr>
          <w:rFonts w:ascii="Cambria" w:hAnsi="Cambria" w:cs="Arial"/>
          <w:bCs/>
          <w:sz w:val="22"/>
          <w:szCs w:val="22"/>
        </w:rPr>
      </w:pPr>
      <w:r w:rsidRPr="00EB5DE3">
        <w:rPr>
          <w:rFonts w:ascii="Cambria" w:hAnsi="Cambria" w:cs="Arial"/>
          <w:bCs/>
          <w:sz w:val="22"/>
          <w:szCs w:val="22"/>
        </w:rPr>
        <w:t>(Nazwa i adres wykonawcy)</w:t>
      </w:r>
    </w:p>
    <w:p w:rsidR="00061C5F" w:rsidRPr="00EB5DE3" w:rsidRDefault="00061C5F" w:rsidP="00061C5F">
      <w:pPr>
        <w:spacing w:before="120"/>
        <w:jc w:val="right"/>
        <w:rPr>
          <w:rFonts w:ascii="Cambria" w:hAnsi="Cambria" w:cs="Arial"/>
          <w:bCs/>
          <w:sz w:val="22"/>
          <w:szCs w:val="22"/>
        </w:rPr>
      </w:pPr>
    </w:p>
    <w:p w:rsidR="00061C5F" w:rsidRPr="00EB5DE3" w:rsidRDefault="00061C5F" w:rsidP="00061C5F">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061C5F" w:rsidRPr="00EB5DE3"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
          <w:bCs/>
          <w:sz w:val="22"/>
          <w:szCs w:val="22"/>
        </w:rPr>
      </w:pPr>
    </w:p>
    <w:p w:rsidR="00061C5F" w:rsidRPr="00EB5DE3" w:rsidRDefault="00061C5F" w:rsidP="00061C5F">
      <w:pPr>
        <w:spacing w:before="120"/>
        <w:jc w:val="center"/>
        <w:rPr>
          <w:rFonts w:ascii="Cambria" w:hAnsi="Cambria" w:cs="Arial"/>
          <w:b/>
          <w:bCs/>
          <w:sz w:val="22"/>
          <w:szCs w:val="22"/>
        </w:rPr>
      </w:pPr>
      <w:r w:rsidRPr="00EB5DE3">
        <w:rPr>
          <w:rFonts w:ascii="Cambria" w:hAnsi="Cambria" w:cs="Arial"/>
          <w:b/>
          <w:bCs/>
          <w:sz w:val="22"/>
          <w:szCs w:val="22"/>
        </w:rPr>
        <w:t xml:space="preserve">WYKAZ </w:t>
      </w:r>
      <w:r w:rsidRPr="00EB5DE3">
        <w:rPr>
          <w:rFonts w:ascii="Cambria" w:hAnsi="Cambria" w:cs="Arial"/>
          <w:b/>
          <w:bCs/>
          <w:sz w:val="22"/>
          <w:szCs w:val="22"/>
        </w:rPr>
        <w:br/>
        <w:t>URZĄDZEŃ TECHNICZNYCH DOSTĘPNYCH WYKONAWCY</w:t>
      </w:r>
    </w:p>
    <w:p w:rsidR="00061C5F" w:rsidRPr="00EB5DE3" w:rsidRDefault="00061C5F" w:rsidP="00061C5F">
      <w:pPr>
        <w:spacing w:before="120"/>
        <w:jc w:val="center"/>
        <w:rPr>
          <w:rFonts w:ascii="Cambria" w:hAnsi="Cambria" w:cs="Arial"/>
          <w:b/>
          <w:bCs/>
          <w:sz w:val="22"/>
          <w:szCs w:val="22"/>
        </w:rPr>
      </w:pPr>
    </w:p>
    <w:p w:rsidR="00061C5F" w:rsidRDefault="00061C5F" w:rsidP="00061C5F">
      <w:pPr>
        <w:spacing w:before="120"/>
        <w:jc w:val="both"/>
        <w:rPr>
          <w:rFonts w:ascii="Cambria" w:hAnsi="Cambria"/>
          <w:b/>
          <w:bCs/>
          <w:i/>
          <w:iCs/>
          <w:sz w:val="22"/>
          <w:szCs w:val="22"/>
        </w:rPr>
      </w:pPr>
      <w:r w:rsidRPr="00EB5DE3">
        <w:rPr>
          <w:rFonts w:ascii="Cambria" w:hAnsi="Cambria" w:cs="Arial"/>
          <w:bCs/>
          <w:sz w:val="22"/>
          <w:szCs w:val="22"/>
        </w:rPr>
        <w:t>Przystępując do postępowania w sprawie zamówienia publicznego prowadzonego w trybie przetargu nieograniczonego na</w:t>
      </w:r>
      <w:r w:rsidRPr="006878D8">
        <w:rPr>
          <w:rFonts w:ascii="Cambria" w:hAnsi="Cambria" w:cs="Arial"/>
          <w:bCs/>
          <w:sz w:val="22"/>
          <w:szCs w:val="22"/>
        </w:rPr>
        <w:t xml:space="preserve"> </w:t>
      </w:r>
      <w:r>
        <w:rPr>
          <w:rFonts w:ascii="Cambria" w:hAnsi="Cambria" w:cs="Arial"/>
          <w:bCs/>
          <w:sz w:val="22"/>
          <w:szCs w:val="22"/>
        </w:rPr>
        <w:t xml:space="preserve">realizację części Projektu pn.: </w:t>
      </w:r>
      <w:r>
        <w:rPr>
          <w:rFonts w:ascii="Cambria" w:hAnsi="Cambria"/>
          <w:b/>
          <w:sz w:val="22"/>
          <w:szCs w:val="22"/>
        </w:rPr>
        <w:t>"</w:t>
      </w:r>
      <w:r>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r>
        <w:rPr>
          <w:rFonts w:ascii="Cambria" w:hAnsi="Cambria"/>
          <w:b/>
          <w:bCs/>
          <w:i/>
          <w:iCs/>
          <w:sz w:val="22"/>
          <w:szCs w:val="22"/>
        </w:rPr>
        <w:t xml:space="preserve"> </w:t>
      </w:r>
    </w:p>
    <w:p w:rsidR="00061C5F" w:rsidRPr="00E5288B" w:rsidRDefault="00061C5F" w:rsidP="00061C5F">
      <w:pPr>
        <w:spacing w:before="120"/>
        <w:jc w:val="both"/>
        <w:rPr>
          <w:rFonts w:ascii="Cambria" w:hAnsi="Cambria" w:cs="Arial"/>
          <w:bCs/>
          <w:sz w:val="22"/>
          <w:szCs w:val="22"/>
        </w:rPr>
      </w:pPr>
      <w:r w:rsidRPr="00E5288B">
        <w:rPr>
          <w:rFonts w:ascii="Cambria" w:hAnsi="Cambria" w:cs="Arial"/>
          <w:bCs/>
          <w:sz w:val="22"/>
          <w:szCs w:val="22"/>
        </w:rPr>
        <w:t xml:space="preserve">Ja niżej podpisany </w:t>
      </w:r>
      <w:r w:rsidRPr="00CE3297">
        <w:rPr>
          <w:rFonts w:ascii="Cambria" w:hAnsi="Cambria" w:cs="Arial"/>
          <w:bCs/>
          <w:sz w:val="22"/>
          <w:szCs w:val="22"/>
        </w:rPr>
        <w:t>_______</w:t>
      </w:r>
      <w:r>
        <w:rPr>
          <w:rFonts w:ascii="Cambria" w:hAnsi="Cambria" w:cs="Arial"/>
          <w:bCs/>
          <w:sz w:val="22"/>
          <w:szCs w:val="22"/>
        </w:rPr>
        <w:t>_______________________________________________________________</w:t>
      </w:r>
      <w:r w:rsidRPr="00CE3297">
        <w:rPr>
          <w:rFonts w:ascii="Cambria" w:hAnsi="Cambria" w:cs="Arial"/>
          <w:bCs/>
          <w:sz w:val="22"/>
          <w:szCs w:val="22"/>
        </w:rPr>
        <w:t>_______________________________________________________________________________ 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w:t>
      </w:r>
    </w:p>
    <w:p w:rsidR="00061C5F" w:rsidRPr="00E5288B" w:rsidRDefault="00061C5F" w:rsidP="00061C5F">
      <w:pPr>
        <w:spacing w:before="120"/>
        <w:jc w:val="both"/>
        <w:rPr>
          <w:rFonts w:ascii="Cambria" w:hAnsi="Cambria" w:cs="Arial"/>
          <w:bCs/>
          <w:sz w:val="22"/>
          <w:szCs w:val="22"/>
        </w:rPr>
      </w:pPr>
      <w:r w:rsidRPr="00E5288B">
        <w:rPr>
          <w:rFonts w:ascii="Cambria" w:hAnsi="Cambria" w:cs="Arial"/>
          <w:bCs/>
          <w:sz w:val="22"/>
          <w:szCs w:val="22"/>
        </w:rPr>
        <w:t>działając w imieniu i na rzecz</w:t>
      </w:r>
      <w:r>
        <w:rPr>
          <w:rFonts w:ascii="Cambria" w:hAnsi="Cambria" w:cs="Arial"/>
          <w:bCs/>
          <w:sz w:val="22"/>
          <w:szCs w:val="22"/>
        </w:rPr>
        <w:t xml:space="preserve"> </w:t>
      </w:r>
      <w:r w:rsidRPr="00CE3297">
        <w:rPr>
          <w:rFonts w:ascii="Cambria" w:hAnsi="Cambria" w:cs="Arial"/>
          <w:bCs/>
          <w:sz w:val="22"/>
          <w:szCs w:val="22"/>
        </w:rPr>
        <w:t>__________________</w:t>
      </w:r>
      <w:r>
        <w:rPr>
          <w:rFonts w:ascii="Cambria" w:hAnsi="Cambria" w:cs="Arial"/>
          <w:bCs/>
          <w:sz w:val="22"/>
          <w:szCs w:val="22"/>
        </w:rPr>
        <w:t>__________</w:t>
      </w:r>
      <w:r w:rsidRPr="00CE3297">
        <w:rPr>
          <w:rFonts w:ascii="Cambria" w:hAnsi="Cambria" w:cs="Arial"/>
          <w:bCs/>
          <w:sz w:val="22"/>
          <w:szCs w:val="22"/>
        </w:rPr>
        <w:t>_______</w:t>
      </w:r>
      <w:r w:rsidRPr="00E5288B">
        <w:rPr>
          <w:rFonts w:ascii="Cambria" w:hAnsi="Cambria" w:cs="Arial"/>
          <w:bCs/>
          <w:sz w:val="22"/>
          <w:szCs w:val="22"/>
        </w:rPr>
        <w:t>_________________________________________________________________________________________________</w:t>
      </w:r>
      <w:r>
        <w:rPr>
          <w:rFonts w:ascii="Cambria" w:hAnsi="Cambria" w:cs="Arial"/>
          <w:bCs/>
          <w:sz w:val="22"/>
          <w:szCs w:val="22"/>
        </w:rPr>
        <w:t xml:space="preserve"> </w:t>
      </w:r>
      <w:r w:rsidRPr="00E5288B">
        <w:rPr>
          <w:rFonts w:ascii="Cambria" w:hAnsi="Cambria" w:cs="Arial"/>
          <w:bCs/>
          <w:sz w:val="22"/>
          <w:szCs w:val="22"/>
        </w:rPr>
        <w:t>_________________________________________________________________________________________________</w:t>
      </w:r>
      <w:r>
        <w:rPr>
          <w:rFonts w:ascii="Cambria" w:hAnsi="Cambria" w:cs="Arial"/>
          <w:bCs/>
          <w:sz w:val="22"/>
          <w:szCs w:val="22"/>
        </w:rPr>
        <w:t>__________________________________________________________________________</w:t>
      </w:r>
    </w:p>
    <w:p w:rsidR="00061C5F" w:rsidRDefault="00061C5F" w:rsidP="00061C5F">
      <w:pPr>
        <w:spacing w:before="120"/>
        <w:jc w:val="both"/>
        <w:rPr>
          <w:rFonts w:ascii="Cambria" w:hAnsi="Cambria" w:cs="Arial"/>
          <w:bCs/>
          <w:sz w:val="22"/>
          <w:szCs w:val="22"/>
        </w:rPr>
      </w:pPr>
      <w:r w:rsidRPr="00EB5DE3">
        <w:rPr>
          <w:rFonts w:ascii="Cambria" w:hAnsi="Cambria" w:cs="Arial"/>
          <w:bCs/>
          <w:sz w:val="22"/>
          <w:szCs w:val="22"/>
        </w:rPr>
        <w:t>oświadczam, że Wykonawca, którego reprezentuję, będzie realizować zamówienie za pomocą następujących urządzeń technicznych</w:t>
      </w:r>
      <w:r>
        <w:rPr>
          <w:rFonts w:ascii="Cambria" w:hAnsi="Cambria" w:cs="Arial"/>
          <w:bCs/>
          <w:sz w:val="22"/>
          <w:szCs w:val="22"/>
        </w:rPr>
        <w:t>:</w:t>
      </w:r>
    </w:p>
    <w:p w:rsidR="00061C5F"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Cs/>
          <w:sz w:val="22"/>
          <w:szCs w:val="22"/>
        </w:rPr>
      </w:pPr>
    </w:p>
    <w:tbl>
      <w:tblPr>
        <w:tblpPr w:leftFromText="141" w:rightFromText="141" w:vertAnchor="text" w:tblpY="1"/>
        <w:tblOverlap w:val="never"/>
        <w:tblW w:w="14029" w:type="dxa"/>
        <w:tblLook w:val="01E0"/>
      </w:tblPr>
      <w:tblGrid>
        <w:gridCol w:w="671"/>
        <w:gridCol w:w="4002"/>
        <w:gridCol w:w="6946"/>
        <w:gridCol w:w="2410"/>
      </w:tblGrid>
      <w:tr w:rsidR="00061C5F" w:rsidRPr="00EB5DE3" w:rsidTr="00061C5F">
        <w:trPr>
          <w:trHeight w:val="585"/>
        </w:trPr>
        <w:tc>
          <w:tcPr>
            <w:tcW w:w="671" w:type="dxa"/>
            <w:tcBorders>
              <w:top w:val="single" w:sz="4" w:space="0" w:color="auto"/>
              <w:left w:val="single" w:sz="4" w:space="0" w:color="auto"/>
              <w:bottom w:val="single" w:sz="4" w:space="0" w:color="auto"/>
              <w:right w:val="single" w:sz="4" w:space="0" w:color="auto"/>
            </w:tcBorders>
          </w:tcPr>
          <w:p w:rsidR="00061C5F" w:rsidRPr="00EB5DE3" w:rsidRDefault="00061C5F" w:rsidP="00061C5F">
            <w:pPr>
              <w:tabs>
                <w:tab w:val="center" w:pos="4536"/>
                <w:tab w:val="right" w:pos="9072"/>
              </w:tabs>
              <w:suppressAutoHyphens w:val="0"/>
              <w:jc w:val="center"/>
              <w:rPr>
                <w:rFonts w:ascii="Cambria" w:hAnsi="Cambria"/>
                <w:b/>
                <w:sz w:val="22"/>
                <w:szCs w:val="22"/>
                <w:lang w:eastAsia="pl-PL"/>
              </w:rPr>
            </w:pPr>
            <w:r w:rsidRPr="00EB5DE3">
              <w:rPr>
                <w:rFonts w:ascii="Cambria" w:hAnsi="Cambria"/>
                <w:b/>
                <w:sz w:val="22"/>
                <w:szCs w:val="22"/>
                <w:lang w:eastAsia="pl-PL"/>
              </w:rPr>
              <w:t>L.p.</w:t>
            </w:r>
          </w:p>
        </w:tc>
        <w:tc>
          <w:tcPr>
            <w:tcW w:w="4002"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jc w:val="center"/>
              <w:rPr>
                <w:rFonts w:ascii="Cambria" w:hAnsi="Cambria"/>
                <w:b/>
                <w:sz w:val="22"/>
                <w:szCs w:val="22"/>
                <w:lang w:eastAsia="pl-PL"/>
              </w:rPr>
            </w:pPr>
            <w:r w:rsidRPr="00BB7ACB">
              <w:rPr>
                <w:rFonts w:ascii="Cambria" w:hAnsi="Cambria"/>
                <w:b/>
                <w:sz w:val="22"/>
                <w:szCs w:val="22"/>
                <w:lang w:eastAsia="pl-PL"/>
              </w:rPr>
              <w:t xml:space="preserve">Rodzaj </w:t>
            </w:r>
            <w:r w:rsidRPr="00EB5DE3">
              <w:rPr>
                <w:rFonts w:ascii="Cambria" w:hAnsi="Cambria"/>
                <w:b/>
                <w:sz w:val="22"/>
                <w:szCs w:val="22"/>
                <w:lang w:eastAsia="pl-PL"/>
              </w:rPr>
              <w:br/>
              <w:t>urządzenia</w:t>
            </w:r>
            <w:r>
              <w:rPr>
                <w:rFonts w:ascii="Cambria" w:hAnsi="Cambria"/>
                <w:b/>
                <w:sz w:val="22"/>
                <w:szCs w:val="22"/>
                <w:lang w:eastAsia="pl-PL"/>
              </w:rPr>
              <w:br/>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61C5F" w:rsidRDefault="00061C5F" w:rsidP="00061C5F">
            <w:pPr>
              <w:tabs>
                <w:tab w:val="center" w:pos="4536"/>
                <w:tab w:val="right" w:pos="9072"/>
              </w:tabs>
              <w:suppressAutoHyphens w:val="0"/>
              <w:jc w:val="center"/>
              <w:rPr>
                <w:rFonts w:ascii="Cambria" w:hAnsi="Cambria"/>
                <w:b/>
                <w:sz w:val="22"/>
                <w:szCs w:val="22"/>
                <w:lang w:eastAsia="pl-PL"/>
              </w:rPr>
            </w:pPr>
            <w:r w:rsidRPr="00BB7ACB">
              <w:rPr>
                <w:rFonts w:ascii="Cambria" w:hAnsi="Cambria"/>
                <w:b/>
                <w:sz w:val="22"/>
                <w:szCs w:val="22"/>
                <w:lang w:eastAsia="pl-PL"/>
              </w:rPr>
              <w:t>Opis</w:t>
            </w:r>
            <w:r>
              <w:rPr>
                <w:rFonts w:ascii="Cambria" w:hAnsi="Cambria"/>
                <w:b/>
                <w:sz w:val="22"/>
                <w:szCs w:val="22"/>
                <w:lang w:eastAsia="pl-PL"/>
              </w:rPr>
              <w:t xml:space="preserve"> urządzenia</w:t>
            </w:r>
          </w:p>
          <w:p w:rsidR="00061C5F" w:rsidRPr="00BB7ACB" w:rsidRDefault="00061C5F" w:rsidP="00061C5F">
            <w:pPr>
              <w:tabs>
                <w:tab w:val="center" w:pos="4536"/>
                <w:tab w:val="right" w:pos="9072"/>
              </w:tabs>
              <w:suppressAutoHyphens w:val="0"/>
              <w:jc w:val="center"/>
              <w:rPr>
                <w:rFonts w:ascii="Cambria" w:hAnsi="Cambria"/>
                <w:b/>
                <w:sz w:val="22"/>
                <w:szCs w:val="22"/>
                <w:lang w:eastAsia="pl-PL"/>
              </w:rPr>
            </w:pPr>
            <w:r>
              <w:rPr>
                <w:rFonts w:ascii="Cambria" w:hAnsi="Cambria"/>
                <w:b/>
                <w:sz w:val="22"/>
                <w:szCs w:val="22"/>
                <w:lang w:eastAsia="pl-PL"/>
              </w:rPr>
              <w:t>(marka, model )</w:t>
            </w:r>
            <w:r>
              <w:rPr>
                <w:rFonts w:ascii="Cambria" w:hAnsi="Cambria"/>
                <w:b/>
                <w:sz w:val="22"/>
                <w:szCs w:val="22"/>
                <w:lang w:eastAsia="pl-PL"/>
              </w:rPr>
              <w:br/>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jc w:val="center"/>
              <w:rPr>
                <w:rFonts w:ascii="Cambria" w:hAnsi="Cambria"/>
                <w:b/>
                <w:sz w:val="22"/>
                <w:szCs w:val="22"/>
                <w:lang w:eastAsia="pl-PL"/>
              </w:rPr>
            </w:pPr>
            <w:r w:rsidRPr="00BB7ACB">
              <w:rPr>
                <w:rFonts w:ascii="Cambria" w:hAnsi="Cambria" w:cs="Tahoma"/>
                <w:b/>
                <w:sz w:val="22"/>
                <w:szCs w:val="22"/>
                <w:lang w:eastAsia="pl-PL"/>
              </w:rPr>
              <w:t xml:space="preserve">Podstawa </w:t>
            </w:r>
            <w:r>
              <w:rPr>
                <w:rFonts w:ascii="Cambria" w:hAnsi="Cambria" w:cs="Tahoma"/>
                <w:b/>
                <w:sz w:val="22"/>
                <w:szCs w:val="22"/>
                <w:lang w:eastAsia="pl-PL"/>
              </w:rPr>
              <w:br/>
            </w:r>
            <w:r w:rsidRPr="00BB7ACB">
              <w:rPr>
                <w:rFonts w:ascii="Cambria" w:hAnsi="Cambria" w:cs="Tahoma"/>
                <w:b/>
                <w:sz w:val="22"/>
                <w:szCs w:val="22"/>
                <w:lang w:eastAsia="pl-PL"/>
              </w:rPr>
              <w:t>dysponowania</w:t>
            </w:r>
            <w:r>
              <w:rPr>
                <w:rFonts w:ascii="Cambria" w:hAnsi="Cambria" w:cs="Tahoma"/>
                <w:b/>
                <w:sz w:val="22"/>
                <w:szCs w:val="22"/>
                <w:lang w:eastAsia="pl-PL"/>
              </w:rPr>
              <w:br/>
            </w:r>
          </w:p>
        </w:tc>
      </w:tr>
      <w:tr w:rsidR="00061C5F" w:rsidRPr="00EB5DE3" w:rsidTr="00061C5F">
        <w:trPr>
          <w:trHeight w:val="514"/>
        </w:trPr>
        <w:tc>
          <w:tcPr>
            <w:tcW w:w="671" w:type="dxa"/>
            <w:tcBorders>
              <w:top w:val="single" w:sz="4" w:space="0" w:color="auto"/>
              <w:left w:val="single" w:sz="4" w:space="0" w:color="auto"/>
              <w:bottom w:val="single" w:sz="4" w:space="0" w:color="auto"/>
              <w:right w:val="single" w:sz="4" w:space="0" w:color="auto"/>
            </w:tcBorders>
          </w:tcPr>
          <w:p w:rsidR="00061C5F" w:rsidRPr="00EB5DE3" w:rsidRDefault="00061C5F" w:rsidP="00061C5F">
            <w:pPr>
              <w:tabs>
                <w:tab w:val="center" w:pos="4536"/>
                <w:tab w:val="right" w:pos="9072"/>
              </w:tabs>
              <w:suppressAutoHyphens w:val="0"/>
              <w:rPr>
                <w:rFonts w:ascii="Cambria" w:hAnsi="Cambria"/>
                <w:sz w:val="22"/>
                <w:szCs w:val="22"/>
                <w:lang w:eastAsia="pl-PL"/>
              </w:rPr>
            </w:pPr>
          </w:p>
        </w:tc>
        <w:tc>
          <w:tcPr>
            <w:tcW w:w="4002" w:type="dxa"/>
            <w:tcBorders>
              <w:top w:val="single" w:sz="4" w:space="0" w:color="auto"/>
              <w:left w:val="single" w:sz="4" w:space="0" w:color="auto"/>
              <w:bottom w:val="single" w:sz="4" w:space="0" w:color="auto"/>
              <w:right w:val="single" w:sz="4" w:space="0" w:color="auto"/>
            </w:tcBorders>
            <w:shd w:val="clear" w:color="auto" w:fill="auto"/>
          </w:tcPr>
          <w:p w:rsidR="00061C5F" w:rsidRDefault="00061C5F" w:rsidP="00061C5F">
            <w:pPr>
              <w:tabs>
                <w:tab w:val="center" w:pos="4536"/>
                <w:tab w:val="right" w:pos="9072"/>
              </w:tabs>
              <w:suppressAutoHyphens w:val="0"/>
              <w:rPr>
                <w:rFonts w:ascii="Cambria" w:hAnsi="Cambria"/>
                <w:sz w:val="22"/>
                <w:szCs w:val="22"/>
                <w:lang w:eastAsia="pl-PL"/>
              </w:rPr>
            </w:pPr>
          </w:p>
          <w:p w:rsidR="00061C5F" w:rsidRDefault="00061C5F" w:rsidP="00061C5F">
            <w:pPr>
              <w:tabs>
                <w:tab w:val="center" w:pos="4536"/>
                <w:tab w:val="right" w:pos="9072"/>
              </w:tabs>
              <w:suppressAutoHyphens w:val="0"/>
              <w:rPr>
                <w:rFonts w:ascii="Cambria" w:hAnsi="Cambria"/>
                <w:sz w:val="22"/>
                <w:szCs w:val="22"/>
                <w:lang w:eastAsia="pl-PL"/>
              </w:rPr>
            </w:pPr>
          </w:p>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b/>
                <w:sz w:val="22"/>
                <w:szCs w:val="22"/>
                <w:lang w:eastAsia="pl-PL"/>
              </w:rPr>
            </w:pPr>
          </w:p>
        </w:tc>
      </w:tr>
      <w:tr w:rsidR="00061C5F" w:rsidRPr="00EB5DE3" w:rsidTr="00061C5F">
        <w:trPr>
          <w:trHeight w:val="536"/>
        </w:trPr>
        <w:tc>
          <w:tcPr>
            <w:tcW w:w="671" w:type="dxa"/>
            <w:tcBorders>
              <w:top w:val="single" w:sz="4" w:space="0" w:color="auto"/>
              <w:left w:val="single" w:sz="4" w:space="0" w:color="auto"/>
              <w:bottom w:val="single" w:sz="4" w:space="0" w:color="auto"/>
              <w:right w:val="single" w:sz="4" w:space="0" w:color="auto"/>
            </w:tcBorders>
          </w:tcPr>
          <w:p w:rsidR="00061C5F" w:rsidRPr="00EB5DE3" w:rsidRDefault="00061C5F" w:rsidP="00061C5F">
            <w:pPr>
              <w:tabs>
                <w:tab w:val="center" w:pos="4536"/>
                <w:tab w:val="right" w:pos="9072"/>
              </w:tabs>
              <w:suppressAutoHyphens w:val="0"/>
              <w:rPr>
                <w:rFonts w:ascii="Cambria" w:hAnsi="Cambria"/>
                <w:sz w:val="22"/>
                <w:szCs w:val="22"/>
                <w:lang w:eastAsia="pl-PL"/>
              </w:rPr>
            </w:pPr>
          </w:p>
        </w:tc>
        <w:tc>
          <w:tcPr>
            <w:tcW w:w="4002" w:type="dxa"/>
            <w:tcBorders>
              <w:top w:val="single" w:sz="4" w:space="0" w:color="auto"/>
              <w:left w:val="single" w:sz="4" w:space="0" w:color="auto"/>
              <w:bottom w:val="single" w:sz="4" w:space="0" w:color="auto"/>
              <w:right w:val="single" w:sz="4" w:space="0" w:color="auto"/>
            </w:tcBorders>
            <w:shd w:val="clear" w:color="auto" w:fill="auto"/>
          </w:tcPr>
          <w:p w:rsidR="00061C5F" w:rsidRDefault="00061C5F" w:rsidP="00061C5F">
            <w:pPr>
              <w:tabs>
                <w:tab w:val="center" w:pos="4536"/>
                <w:tab w:val="right" w:pos="9072"/>
              </w:tabs>
              <w:suppressAutoHyphens w:val="0"/>
              <w:rPr>
                <w:rFonts w:ascii="Cambria" w:hAnsi="Cambria"/>
                <w:sz w:val="22"/>
                <w:szCs w:val="22"/>
                <w:lang w:eastAsia="pl-PL"/>
              </w:rPr>
            </w:pPr>
          </w:p>
          <w:p w:rsidR="00061C5F" w:rsidRDefault="00061C5F" w:rsidP="00061C5F">
            <w:pPr>
              <w:tabs>
                <w:tab w:val="center" w:pos="4536"/>
                <w:tab w:val="right" w:pos="9072"/>
              </w:tabs>
              <w:suppressAutoHyphens w:val="0"/>
              <w:rPr>
                <w:rFonts w:ascii="Cambria" w:hAnsi="Cambria"/>
                <w:sz w:val="22"/>
                <w:szCs w:val="22"/>
                <w:lang w:eastAsia="pl-PL"/>
              </w:rPr>
            </w:pPr>
          </w:p>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b/>
                <w:sz w:val="22"/>
                <w:szCs w:val="22"/>
                <w:lang w:eastAsia="pl-PL"/>
              </w:rPr>
            </w:pPr>
          </w:p>
        </w:tc>
      </w:tr>
      <w:tr w:rsidR="00061C5F" w:rsidRPr="00EB5DE3" w:rsidTr="00061C5F">
        <w:trPr>
          <w:trHeight w:val="536"/>
        </w:trPr>
        <w:tc>
          <w:tcPr>
            <w:tcW w:w="671" w:type="dxa"/>
            <w:tcBorders>
              <w:top w:val="single" w:sz="4" w:space="0" w:color="auto"/>
              <w:left w:val="single" w:sz="4" w:space="0" w:color="auto"/>
              <w:bottom w:val="single" w:sz="4" w:space="0" w:color="auto"/>
              <w:right w:val="single" w:sz="4" w:space="0" w:color="auto"/>
            </w:tcBorders>
          </w:tcPr>
          <w:p w:rsidR="00061C5F" w:rsidRPr="00EB5DE3" w:rsidRDefault="00061C5F" w:rsidP="00061C5F">
            <w:pPr>
              <w:tabs>
                <w:tab w:val="center" w:pos="4536"/>
                <w:tab w:val="right" w:pos="9072"/>
              </w:tabs>
              <w:suppressAutoHyphens w:val="0"/>
              <w:rPr>
                <w:rFonts w:ascii="Cambria" w:hAnsi="Cambria"/>
                <w:sz w:val="22"/>
                <w:szCs w:val="22"/>
                <w:lang w:eastAsia="pl-PL"/>
              </w:rPr>
            </w:pPr>
          </w:p>
        </w:tc>
        <w:tc>
          <w:tcPr>
            <w:tcW w:w="4002" w:type="dxa"/>
            <w:tcBorders>
              <w:top w:val="single" w:sz="4" w:space="0" w:color="auto"/>
              <w:left w:val="single" w:sz="4" w:space="0" w:color="auto"/>
              <w:bottom w:val="single" w:sz="4" w:space="0" w:color="auto"/>
              <w:right w:val="single" w:sz="4" w:space="0" w:color="auto"/>
            </w:tcBorders>
            <w:shd w:val="clear" w:color="auto" w:fill="auto"/>
          </w:tcPr>
          <w:p w:rsidR="00061C5F" w:rsidRDefault="00061C5F" w:rsidP="00061C5F">
            <w:pPr>
              <w:tabs>
                <w:tab w:val="center" w:pos="4536"/>
                <w:tab w:val="right" w:pos="9072"/>
              </w:tabs>
              <w:suppressAutoHyphens w:val="0"/>
              <w:rPr>
                <w:rFonts w:ascii="Cambria" w:hAnsi="Cambria"/>
                <w:sz w:val="22"/>
                <w:szCs w:val="22"/>
                <w:lang w:eastAsia="pl-PL"/>
              </w:rPr>
            </w:pPr>
          </w:p>
          <w:p w:rsidR="00061C5F" w:rsidRDefault="00061C5F" w:rsidP="00061C5F">
            <w:pPr>
              <w:tabs>
                <w:tab w:val="center" w:pos="4536"/>
                <w:tab w:val="right" w:pos="9072"/>
              </w:tabs>
              <w:suppressAutoHyphens w:val="0"/>
              <w:rPr>
                <w:rFonts w:ascii="Cambria" w:hAnsi="Cambria"/>
                <w:sz w:val="22"/>
                <w:szCs w:val="22"/>
                <w:lang w:eastAsia="pl-PL"/>
              </w:rPr>
            </w:pPr>
          </w:p>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b/>
                <w:sz w:val="22"/>
                <w:szCs w:val="22"/>
                <w:lang w:eastAsia="pl-PL"/>
              </w:rPr>
            </w:pPr>
          </w:p>
        </w:tc>
      </w:tr>
      <w:tr w:rsidR="00061C5F" w:rsidRPr="00EB5DE3" w:rsidTr="00061C5F">
        <w:trPr>
          <w:trHeight w:val="536"/>
        </w:trPr>
        <w:tc>
          <w:tcPr>
            <w:tcW w:w="671" w:type="dxa"/>
            <w:tcBorders>
              <w:top w:val="single" w:sz="4" w:space="0" w:color="auto"/>
              <w:left w:val="single" w:sz="4" w:space="0" w:color="auto"/>
              <w:bottom w:val="single" w:sz="4" w:space="0" w:color="auto"/>
              <w:right w:val="single" w:sz="4" w:space="0" w:color="auto"/>
            </w:tcBorders>
          </w:tcPr>
          <w:p w:rsidR="00061C5F" w:rsidRPr="00EB5DE3" w:rsidRDefault="00061C5F" w:rsidP="00061C5F">
            <w:pPr>
              <w:tabs>
                <w:tab w:val="center" w:pos="4536"/>
                <w:tab w:val="right" w:pos="9072"/>
              </w:tabs>
              <w:suppressAutoHyphens w:val="0"/>
              <w:rPr>
                <w:rFonts w:ascii="Cambria" w:hAnsi="Cambria"/>
                <w:sz w:val="22"/>
                <w:szCs w:val="22"/>
                <w:lang w:eastAsia="pl-PL"/>
              </w:rPr>
            </w:pPr>
          </w:p>
        </w:tc>
        <w:tc>
          <w:tcPr>
            <w:tcW w:w="4002" w:type="dxa"/>
            <w:tcBorders>
              <w:top w:val="single" w:sz="4" w:space="0" w:color="auto"/>
              <w:left w:val="single" w:sz="4" w:space="0" w:color="auto"/>
              <w:bottom w:val="single" w:sz="4" w:space="0" w:color="auto"/>
              <w:right w:val="single" w:sz="4" w:space="0" w:color="auto"/>
            </w:tcBorders>
            <w:shd w:val="clear" w:color="auto" w:fill="auto"/>
          </w:tcPr>
          <w:p w:rsidR="00061C5F" w:rsidRDefault="00061C5F" w:rsidP="00061C5F">
            <w:pPr>
              <w:tabs>
                <w:tab w:val="center" w:pos="4536"/>
                <w:tab w:val="right" w:pos="9072"/>
              </w:tabs>
              <w:suppressAutoHyphens w:val="0"/>
              <w:rPr>
                <w:rFonts w:ascii="Cambria" w:hAnsi="Cambria"/>
                <w:sz w:val="22"/>
                <w:szCs w:val="22"/>
                <w:lang w:eastAsia="pl-PL"/>
              </w:rPr>
            </w:pPr>
          </w:p>
          <w:p w:rsidR="00061C5F" w:rsidRDefault="00061C5F" w:rsidP="00061C5F">
            <w:pPr>
              <w:tabs>
                <w:tab w:val="center" w:pos="4536"/>
                <w:tab w:val="right" w:pos="9072"/>
              </w:tabs>
              <w:suppressAutoHyphens w:val="0"/>
              <w:rPr>
                <w:rFonts w:ascii="Cambria" w:hAnsi="Cambria"/>
                <w:sz w:val="22"/>
                <w:szCs w:val="22"/>
                <w:lang w:eastAsia="pl-PL"/>
              </w:rPr>
            </w:pPr>
          </w:p>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b/>
                <w:sz w:val="22"/>
                <w:szCs w:val="22"/>
                <w:lang w:eastAsia="pl-PL"/>
              </w:rPr>
            </w:pPr>
          </w:p>
        </w:tc>
      </w:tr>
    </w:tbl>
    <w:p w:rsidR="00061C5F" w:rsidRDefault="00061C5F" w:rsidP="00061C5F">
      <w:pPr>
        <w:spacing w:before="120"/>
        <w:jc w:val="both"/>
        <w:rPr>
          <w:rFonts w:ascii="Cambria" w:hAnsi="Cambria" w:cs="Arial"/>
          <w:bCs/>
          <w:sz w:val="22"/>
          <w:szCs w:val="22"/>
        </w:rPr>
      </w:pPr>
    </w:p>
    <w:p w:rsidR="00061C5F"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Cs/>
          <w:sz w:val="22"/>
          <w:szCs w:val="22"/>
        </w:rPr>
      </w:pPr>
    </w:p>
    <w:p w:rsidR="00061C5F" w:rsidRPr="00A76CA8" w:rsidRDefault="00061C5F" w:rsidP="00061C5F">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rsidR="00061C5F" w:rsidRPr="00E44D51" w:rsidRDefault="00061C5F" w:rsidP="00061C5F">
      <w:pPr>
        <w:rPr>
          <w:rFonts w:ascii="Cambria" w:eastAsia="Calibri" w:hAnsi="Cambria" w:cs="Arial"/>
          <w:sz w:val="18"/>
          <w:szCs w:val="18"/>
          <w:lang w:eastAsia="en-US"/>
        </w:rPr>
      </w:pPr>
      <w:r>
        <w:rPr>
          <w:rFonts w:ascii="Cambria" w:hAnsi="Cambria" w:cs="Arial"/>
          <w:sz w:val="22"/>
          <w:szCs w:val="22"/>
        </w:rPr>
        <w:tab/>
      </w:r>
      <w:r w:rsidRPr="00E44D51">
        <w:rPr>
          <w:rFonts w:ascii="Cambria" w:eastAsia="Calibri" w:hAnsi="Cambria" w:cs="Arial"/>
          <w:sz w:val="18"/>
          <w:szCs w:val="18"/>
          <w:lang w:eastAsia="en-US"/>
        </w:rPr>
        <w:t>Dokument może być podpisany</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lub</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może być podpisany podpisem własnoręcznym i</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przekazany w elektronicznej kopii dokumentu</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potwierdzonej za zgodność z oryginałem</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061C5F" w:rsidRDefault="00061C5F" w:rsidP="00061C5F">
      <w:pPr>
        <w:tabs>
          <w:tab w:val="left" w:pos="1125"/>
        </w:tabs>
        <w:rPr>
          <w:rFonts w:ascii="Cambria" w:hAnsi="Cambria" w:cs="Arial"/>
          <w:sz w:val="22"/>
          <w:szCs w:val="22"/>
        </w:rPr>
        <w:sectPr w:rsidR="00061C5F" w:rsidSect="00061C5F">
          <w:footerReference w:type="default" r:id="rId11"/>
          <w:pgSz w:w="16838" w:h="11906" w:orient="landscape"/>
          <w:pgMar w:top="1417" w:right="1417" w:bottom="567" w:left="1417" w:header="708" w:footer="708" w:gutter="0"/>
          <w:cols w:space="708"/>
          <w:docGrid w:linePitch="360"/>
        </w:sectPr>
      </w:pPr>
    </w:p>
    <w:p w:rsidR="00167698" w:rsidRPr="00537491" w:rsidRDefault="00D37F20" w:rsidP="00B06991">
      <w:pPr>
        <w:spacing w:before="120"/>
        <w:jc w:val="right"/>
        <w:rPr>
          <w:rFonts w:ascii="Cambria" w:hAnsi="Cambria" w:cs="Arial"/>
          <w:b/>
          <w:bCs/>
          <w:color w:val="FF0000"/>
          <w:sz w:val="22"/>
          <w:szCs w:val="22"/>
        </w:rPr>
      </w:pPr>
      <w:r w:rsidRPr="001F63D2">
        <w:rPr>
          <w:rFonts w:ascii="Cambria" w:hAnsi="Cambria" w:cs="Arial"/>
          <w:b/>
          <w:bCs/>
          <w:color w:val="FF0000"/>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9.75pt">
            <v:imagedata r:id="rId12" o:title="2cfa2d0d-a5a4-ddae-07d6-232c80b820a6"/>
          </v:shape>
        </w:pict>
      </w:r>
    </w:p>
    <w:p w:rsidR="00167698" w:rsidRDefault="00167698" w:rsidP="00167698">
      <w:pPr>
        <w:spacing w:before="120"/>
        <w:jc w:val="right"/>
        <w:rPr>
          <w:rFonts w:ascii="Cambria" w:hAnsi="Cambria" w:cs="Arial"/>
          <w:b/>
          <w:bCs/>
          <w:color w:val="000000"/>
          <w:sz w:val="22"/>
          <w:szCs w:val="22"/>
        </w:rPr>
      </w:pPr>
      <w:r>
        <w:rPr>
          <w:rFonts w:ascii="Cambria" w:hAnsi="Cambria" w:cs="Arial"/>
          <w:b/>
          <w:bCs/>
          <w:color w:val="000000"/>
          <w:sz w:val="22"/>
          <w:szCs w:val="22"/>
        </w:rPr>
        <w:t>Załącznik nr 10 do SIWZ</w:t>
      </w:r>
    </w:p>
    <w:p w:rsidR="00167698" w:rsidRDefault="00167698" w:rsidP="00B06991">
      <w:pPr>
        <w:spacing w:before="120"/>
        <w:jc w:val="center"/>
        <w:rPr>
          <w:rFonts w:ascii="Cambria" w:hAnsi="Cambria" w:cs="Arial"/>
          <w:b/>
          <w:bCs/>
          <w:color w:val="000000"/>
          <w:sz w:val="22"/>
          <w:szCs w:val="22"/>
        </w:rPr>
      </w:pPr>
    </w:p>
    <w:p w:rsidR="00167698" w:rsidRPr="00537491" w:rsidRDefault="00167698" w:rsidP="00B06991">
      <w:pPr>
        <w:spacing w:before="120"/>
        <w:jc w:val="center"/>
        <w:rPr>
          <w:rFonts w:ascii="Cambria" w:hAnsi="Cambria" w:cs="Arial"/>
          <w:b/>
          <w:bCs/>
          <w:color w:val="000000"/>
          <w:sz w:val="22"/>
          <w:szCs w:val="22"/>
        </w:rPr>
      </w:pPr>
      <w:r w:rsidRPr="00537491">
        <w:rPr>
          <w:rFonts w:ascii="Cambria" w:hAnsi="Cambria" w:cs="Arial"/>
          <w:b/>
          <w:bCs/>
          <w:color w:val="000000"/>
          <w:sz w:val="22"/>
          <w:szCs w:val="22"/>
        </w:rPr>
        <w:t>WZÓR UMOWY</w:t>
      </w:r>
    </w:p>
    <w:p w:rsidR="00167698" w:rsidRPr="00537491" w:rsidRDefault="00167698" w:rsidP="004E21A8">
      <w:pPr>
        <w:suppressAutoHyphens w:val="0"/>
        <w:spacing w:before="120"/>
        <w:rPr>
          <w:rFonts w:ascii="Cambria" w:hAnsi="Cambria" w:cs="Arial"/>
          <w:b/>
          <w:color w:val="000000"/>
          <w:sz w:val="22"/>
          <w:szCs w:val="22"/>
          <w:lang w:eastAsia="pl-PL"/>
        </w:rPr>
      </w:pPr>
    </w:p>
    <w:p w:rsidR="00167698" w:rsidRPr="00537491" w:rsidRDefault="00167698" w:rsidP="004E21A8">
      <w:pPr>
        <w:suppressAutoHyphens w:val="0"/>
        <w:spacing w:before="120"/>
        <w:jc w:val="center"/>
        <w:rPr>
          <w:rFonts w:ascii="Cambria" w:hAnsi="Cambria" w:cs="Arial"/>
          <w:color w:val="000000"/>
          <w:sz w:val="22"/>
          <w:szCs w:val="22"/>
          <w:lang w:eastAsia="pl-PL"/>
        </w:rPr>
      </w:pPr>
      <w:r w:rsidRPr="00537491">
        <w:rPr>
          <w:rFonts w:ascii="Cambria" w:hAnsi="Cambria" w:cs="Arial"/>
          <w:b/>
          <w:color w:val="000000"/>
          <w:sz w:val="22"/>
          <w:szCs w:val="22"/>
          <w:lang w:eastAsia="pl-PL"/>
        </w:rPr>
        <w:t>Umowa nr ______________________________________________</w:t>
      </w:r>
    </w:p>
    <w:p w:rsidR="00167698" w:rsidRPr="00537491" w:rsidRDefault="00167698" w:rsidP="004E21A8">
      <w:pPr>
        <w:suppressAutoHyphens w:val="0"/>
        <w:spacing w:before="120"/>
        <w:rPr>
          <w:rFonts w:ascii="Cambria" w:hAnsi="Cambria" w:cs="Arial"/>
          <w:color w:val="FF0000"/>
          <w:sz w:val="22"/>
          <w:szCs w:val="22"/>
          <w:lang w:eastAsia="pl-PL"/>
        </w:rPr>
      </w:pPr>
    </w:p>
    <w:p w:rsidR="00167698" w:rsidRPr="00537491" w:rsidRDefault="00167698" w:rsidP="004E21A8">
      <w:pPr>
        <w:suppressAutoHyphens w:val="0"/>
        <w:spacing w:before="120"/>
        <w:rPr>
          <w:rFonts w:ascii="Cambria" w:hAnsi="Cambria" w:cs="Arial"/>
          <w:color w:val="FF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 xml:space="preserve">W dniu ___________ r. w ________________________ pomiędzy: </w:t>
      </w:r>
    </w:p>
    <w:p w:rsidR="00167698" w:rsidRPr="00537491" w:rsidRDefault="00167698" w:rsidP="004E21A8">
      <w:pPr>
        <w:suppressAutoHyphens w:val="0"/>
        <w:spacing w:before="120"/>
        <w:jc w:val="both"/>
        <w:rPr>
          <w:rFonts w:ascii="Cambria" w:hAnsi="Cambria" w:cs="Arial"/>
          <w:color w:val="000000"/>
          <w:sz w:val="22"/>
          <w:szCs w:val="22"/>
          <w:lang w:eastAsia="pl-PL"/>
        </w:rPr>
      </w:pP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Skarbem Państwa – Państwowym Gospodarstwem Leśnym Lasy Państwowe Nadleśnictwem ____________________________________ z siedzibą w _________________________________________ („Zamawiający”)</w:t>
      </w: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 xml:space="preserve">ul. _______________________________; </w:t>
      </w: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__ - ___ ____________________________________________</w:t>
      </w: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NIP _________________________________________, REGON ___________________________________________</w:t>
      </w: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reprezentowanym przez:</w:t>
      </w: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________________________________ – Nadleśniczego,</w:t>
      </w:r>
    </w:p>
    <w:p w:rsidR="00167698" w:rsidRPr="00537491" w:rsidRDefault="00167698" w:rsidP="004E21A8">
      <w:pPr>
        <w:suppressAutoHyphens w:val="0"/>
        <w:spacing w:before="120"/>
        <w:rPr>
          <w:rFonts w:ascii="Cambria" w:hAnsi="Cambria" w:cs="Arial"/>
          <w:color w:val="FF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 xml:space="preserve">a </w:t>
      </w:r>
    </w:p>
    <w:p w:rsidR="00167698" w:rsidRPr="00537491" w:rsidRDefault="00167698" w:rsidP="004E21A8">
      <w:pPr>
        <w:suppressAutoHyphens w:val="0"/>
        <w:spacing w:before="120"/>
        <w:rPr>
          <w:rFonts w:ascii="Cambria" w:hAnsi="Cambria" w:cs="Arial"/>
          <w:color w:val="000000"/>
          <w:sz w:val="22"/>
          <w:szCs w:val="22"/>
          <w:lang w:eastAsia="pl-PL"/>
        </w:rPr>
      </w:pPr>
    </w:p>
    <w:p w:rsidR="00167698" w:rsidRPr="00537491" w:rsidRDefault="00167698" w:rsidP="004E21A8">
      <w:pPr>
        <w:suppressAutoHyphens w:val="0"/>
        <w:spacing w:before="120"/>
        <w:jc w:val="both"/>
        <w:rPr>
          <w:rFonts w:ascii="Cambria" w:hAnsi="Cambria" w:cs="Arial"/>
          <w:i/>
          <w:color w:val="000000"/>
          <w:sz w:val="22"/>
          <w:szCs w:val="22"/>
          <w:lang w:eastAsia="pl-PL"/>
        </w:rPr>
      </w:pPr>
      <w:r w:rsidRPr="00537491">
        <w:rPr>
          <w:rFonts w:ascii="Cambria" w:hAnsi="Cambria" w:cs="Arial"/>
          <w:i/>
          <w:color w:val="000000"/>
          <w:sz w:val="22"/>
          <w:szCs w:val="22"/>
          <w:lang w:eastAsia="pl-PL"/>
        </w:rPr>
        <w:t xml:space="preserve">(w przypadku osób prawnych i spółek handlowych nieposiadających osobowości prawnej) </w:t>
      </w: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_______________________________________ z siedzibą w ____________________________________ („Wykonawca”)</w:t>
      </w:r>
    </w:p>
    <w:p w:rsidR="00167698" w:rsidRPr="00537491" w:rsidRDefault="00167698" w:rsidP="00CF59B1">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ul. _________________________________________ wpisana do rejestru przedsiębiorców Krajowego Rejestru Sądowego w Sądzie Rejonowym w ___________________ ___ pod numerem ______________________ NIP ______________________________________, REGON _________________________ , wysokość kapitału zakładowego __________________________________.</w:t>
      </w: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reprezentowaną przez:</w:t>
      </w: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_________________________________________________</w:t>
      </w: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_________________________________________________,</w:t>
      </w:r>
    </w:p>
    <w:p w:rsidR="00167698" w:rsidRPr="00537491" w:rsidRDefault="00167698" w:rsidP="004E21A8">
      <w:pPr>
        <w:suppressAutoHyphens w:val="0"/>
        <w:spacing w:before="120"/>
        <w:rPr>
          <w:rFonts w:ascii="Cambria" w:hAnsi="Cambria" w:cs="Arial"/>
          <w:color w:val="FF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 xml:space="preserve">lub </w:t>
      </w:r>
    </w:p>
    <w:p w:rsidR="00167698" w:rsidRPr="00537491" w:rsidRDefault="00167698" w:rsidP="004E21A8">
      <w:pPr>
        <w:suppressAutoHyphens w:val="0"/>
        <w:spacing w:before="120"/>
        <w:jc w:val="both"/>
        <w:rPr>
          <w:rFonts w:ascii="Cambria" w:hAnsi="Cambria" w:cs="Arial"/>
          <w:i/>
          <w:color w:val="000000"/>
          <w:sz w:val="22"/>
          <w:szCs w:val="22"/>
          <w:lang w:eastAsia="pl-PL"/>
        </w:rPr>
      </w:pPr>
      <w:r w:rsidRPr="00537491">
        <w:rPr>
          <w:rFonts w:ascii="Cambria" w:hAnsi="Cambria" w:cs="Arial"/>
          <w:i/>
          <w:color w:val="000000"/>
          <w:sz w:val="22"/>
          <w:szCs w:val="22"/>
          <w:lang w:eastAsia="pl-PL"/>
        </w:rPr>
        <w:t xml:space="preserve">(w przypadku osób fizycznych wpisanych do Centralnej Ewidencji i Informacji o Działalności Gospodarczej) </w:t>
      </w:r>
    </w:p>
    <w:p w:rsidR="00167698" w:rsidRPr="00537491" w:rsidRDefault="00167698" w:rsidP="004E21A8">
      <w:pPr>
        <w:suppressAutoHyphens w:val="0"/>
        <w:spacing w:before="120"/>
        <w:jc w:val="both"/>
        <w:rPr>
          <w:rFonts w:ascii="Cambria" w:hAnsi="Cambria" w:cs="Arial"/>
          <w:i/>
          <w:color w:val="000000"/>
          <w:sz w:val="22"/>
          <w:szCs w:val="22"/>
          <w:lang w:eastAsia="pl-PL"/>
        </w:rPr>
      </w:pPr>
    </w:p>
    <w:p w:rsidR="00167698" w:rsidRPr="00537491" w:rsidRDefault="00167698" w:rsidP="006B1F7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 xml:space="preserve">p. _________________________________ </w:t>
      </w:r>
      <w:r w:rsidRPr="00537491">
        <w:rPr>
          <w:rFonts w:ascii="Cambria" w:hAnsi="Cambria" w:cs="Arial"/>
          <w:color w:val="000000"/>
          <w:sz w:val="22"/>
          <w:szCs w:val="22"/>
        </w:rPr>
        <w:t xml:space="preserve">prowadzącym działalność gospodarczą pod firmą _________________________________________________z siedzibą w ______________________________ </w:t>
      </w:r>
      <w:r w:rsidRPr="00537491">
        <w:rPr>
          <w:rFonts w:ascii="Cambria" w:hAnsi="Cambria" w:cs="Arial"/>
          <w:color w:val="000000"/>
          <w:sz w:val="22"/>
          <w:szCs w:val="22"/>
        </w:rPr>
        <w:br/>
        <w:t>ul __________________</w:t>
      </w:r>
      <w:r w:rsidRPr="00537491">
        <w:rPr>
          <w:rFonts w:ascii="Cambria" w:hAnsi="Cambria" w:cs="Arial"/>
          <w:color w:val="000000"/>
          <w:sz w:val="22"/>
          <w:szCs w:val="22"/>
          <w:lang w:eastAsia="pl-PL"/>
        </w:rPr>
        <w:t xml:space="preserve"> </w:t>
      </w:r>
      <w:r w:rsidRPr="00537491">
        <w:rPr>
          <w:rFonts w:ascii="Cambria" w:hAnsi="Cambria" w:cs="Arial"/>
          <w:color w:val="000000"/>
          <w:sz w:val="22"/>
          <w:szCs w:val="22"/>
        </w:rPr>
        <w:t>(„Wykonawca”),</w:t>
      </w:r>
      <w:r w:rsidRPr="00537491">
        <w:rPr>
          <w:rFonts w:ascii="Cambria" w:hAnsi="Cambria" w:cs="Arial"/>
          <w:color w:val="000000"/>
          <w:sz w:val="22"/>
          <w:szCs w:val="22"/>
          <w:lang w:eastAsia="pl-PL"/>
        </w:rPr>
        <w:t xml:space="preserve">wpisanym do Centralnej Ewidencji i Informacji i Działalności Gospodarczej, </w:t>
      </w:r>
      <w:r w:rsidRPr="00537491">
        <w:rPr>
          <w:rFonts w:ascii="Cambria" w:hAnsi="Cambria" w:cs="Arial"/>
          <w:color w:val="000000"/>
          <w:sz w:val="22"/>
          <w:szCs w:val="22"/>
        </w:rPr>
        <w:t>posiadającym numer identyfikacyjny NIP _______________________; REGON __________________________</w:t>
      </w:r>
    </w:p>
    <w:p w:rsidR="00167698" w:rsidRPr="00537491" w:rsidRDefault="00167698" w:rsidP="00CF59B1">
      <w:pPr>
        <w:suppressAutoHyphens w:val="0"/>
        <w:spacing w:before="120"/>
        <w:jc w:val="both"/>
        <w:rPr>
          <w:rFonts w:ascii="Cambria" w:hAnsi="Cambria" w:cs="Arial"/>
          <w:color w:val="00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 xml:space="preserve">działającym osobiście </w:t>
      </w: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zwanym dalej „Wykonawcą”,</w:t>
      </w:r>
    </w:p>
    <w:p w:rsidR="00167698" w:rsidRPr="00537491" w:rsidRDefault="00167698" w:rsidP="004E21A8">
      <w:pPr>
        <w:suppressAutoHyphens w:val="0"/>
        <w:spacing w:before="120"/>
        <w:rPr>
          <w:rFonts w:ascii="Cambria" w:hAnsi="Cambria" w:cs="Arial"/>
          <w:color w:val="FF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 xml:space="preserve">lub </w:t>
      </w:r>
    </w:p>
    <w:p w:rsidR="00167698" w:rsidRPr="00537491" w:rsidRDefault="00167698" w:rsidP="004E21A8">
      <w:pPr>
        <w:suppressAutoHyphens w:val="0"/>
        <w:spacing w:before="120"/>
        <w:jc w:val="both"/>
        <w:rPr>
          <w:rFonts w:ascii="Cambria" w:hAnsi="Cambria" w:cs="Arial"/>
          <w:i/>
          <w:color w:val="000000"/>
          <w:sz w:val="22"/>
          <w:szCs w:val="22"/>
          <w:lang w:eastAsia="pl-PL"/>
        </w:rPr>
      </w:pPr>
      <w:r w:rsidRPr="00537491">
        <w:rPr>
          <w:rFonts w:ascii="Cambria" w:hAnsi="Cambria" w:cs="Arial"/>
          <w:i/>
          <w:color w:val="000000"/>
          <w:sz w:val="22"/>
          <w:szCs w:val="22"/>
          <w:lang w:eastAsia="pl-PL"/>
        </w:rPr>
        <w:t xml:space="preserve">(w przypadku konsorcjum osób fizycznych wpisanych do Centralnej Ewidencji i Informacji o Działalności Gospodarczej) </w:t>
      </w:r>
    </w:p>
    <w:p w:rsidR="00167698" w:rsidRPr="00537491" w:rsidRDefault="00167698" w:rsidP="004E21A8">
      <w:pPr>
        <w:suppressAutoHyphens w:val="0"/>
        <w:spacing w:before="120"/>
        <w:rPr>
          <w:rFonts w:ascii="Cambria" w:hAnsi="Cambria" w:cs="Arial"/>
          <w:color w:val="00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wykonawcami wspólnie ubiegającymi się o udzielenie zamówienia publicznego w składzie (łącznie „Wykonawcy”):</w:t>
      </w:r>
    </w:p>
    <w:p w:rsidR="00167698" w:rsidRPr="00537491" w:rsidRDefault="00167698" w:rsidP="006B1F78">
      <w:pPr>
        <w:suppressAutoHyphens w:val="0"/>
        <w:spacing w:before="120"/>
        <w:ind w:left="574" w:hanging="574"/>
        <w:jc w:val="both"/>
        <w:rPr>
          <w:rFonts w:ascii="Cambria" w:hAnsi="Cambria" w:cs="Arial"/>
          <w:color w:val="000000"/>
          <w:sz w:val="22"/>
          <w:szCs w:val="22"/>
          <w:lang w:eastAsia="pl-PL"/>
        </w:rPr>
      </w:pPr>
      <w:r w:rsidRPr="00537491">
        <w:rPr>
          <w:rFonts w:ascii="Cambria" w:hAnsi="Cambria" w:cs="Arial"/>
          <w:color w:val="000000"/>
          <w:sz w:val="22"/>
          <w:szCs w:val="22"/>
          <w:lang w:eastAsia="pl-PL"/>
        </w:rPr>
        <w:t xml:space="preserve">1) </w:t>
      </w:r>
      <w:r w:rsidRPr="00537491">
        <w:rPr>
          <w:rFonts w:ascii="Cambria" w:hAnsi="Cambria" w:cs="Arial"/>
          <w:color w:val="000000"/>
          <w:sz w:val="22"/>
          <w:szCs w:val="22"/>
          <w:lang w:eastAsia="pl-PL"/>
        </w:rPr>
        <w:tab/>
        <w:t xml:space="preserve">p. _________________________________ </w:t>
      </w:r>
      <w:r w:rsidRPr="00537491">
        <w:rPr>
          <w:rFonts w:ascii="Cambria" w:hAnsi="Cambria" w:cs="Arial"/>
          <w:color w:val="000000"/>
          <w:sz w:val="22"/>
          <w:szCs w:val="22"/>
        </w:rPr>
        <w:t>prowadzącym działalność gospodarczą pod firmą _________________________________________________z siedzibą w ______________________________,</w:t>
      </w:r>
      <w:r w:rsidRPr="00537491">
        <w:rPr>
          <w:rFonts w:ascii="Cambria" w:hAnsi="Cambria" w:cs="Arial"/>
          <w:color w:val="000000"/>
          <w:sz w:val="22"/>
          <w:szCs w:val="22"/>
        </w:rPr>
        <w:br/>
        <w:t>ul __________________</w:t>
      </w:r>
      <w:r w:rsidRPr="00537491">
        <w:rPr>
          <w:rFonts w:ascii="Cambria" w:hAnsi="Cambria" w:cs="Arial"/>
          <w:color w:val="000000"/>
          <w:sz w:val="22"/>
          <w:szCs w:val="22"/>
          <w:lang w:eastAsia="pl-PL"/>
        </w:rPr>
        <w:t xml:space="preserve"> wpisanym do Centralnej Ewidencji i Informacji i Działalności Gospodarczej, </w:t>
      </w:r>
      <w:r w:rsidRPr="00537491">
        <w:rPr>
          <w:rFonts w:ascii="Cambria" w:hAnsi="Cambria" w:cs="Arial"/>
          <w:color w:val="000000"/>
          <w:sz w:val="22"/>
          <w:szCs w:val="22"/>
        </w:rPr>
        <w:t>posiadającym numer identyfikacyjny NIP _________________________________; REGON __________________________</w:t>
      </w:r>
    </w:p>
    <w:p w:rsidR="00167698" w:rsidRPr="00537491" w:rsidRDefault="00167698" w:rsidP="004E21A8">
      <w:pPr>
        <w:suppressAutoHyphens w:val="0"/>
        <w:spacing w:before="120"/>
        <w:ind w:left="574" w:hanging="574"/>
        <w:jc w:val="both"/>
        <w:rPr>
          <w:rFonts w:ascii="Cambria" w:hAnsi="Cambria" w:cs="Arial"/>
          <w:color w:val="000000"/>
          <w:sz w:val="22"/>
          <w:szCs w:val="22"/>
          <w:lang w:eastAsia="pl-PL"/>
        </w:rPr>
      </w:pPr>
    </w:p>
    <w:p w:rsidR="00167698" w:rsidRPr="00537491" w:rsidRDefault="00167698" w:rsidP="006B1F78">
      <w:pPr>
        <w:suppressAutoHyphens w:val="0"/>
        <w:spacing w:before="120"/>
        <w:ind w:left="574" w:hanging="574"/>
        <w:jc w:val="both"/>
        <w:rPr>
          <w:rFonts w:ascii="Cambria" w:hAnsi="Cambria" w:cs="Arial"/>
          <w:color w:val="000000"/>
          <w:sz w:val="22"/>
          <w:szCs w:val="22"/>
          <w:lang w:eastAsia="pl-PL"/>
        </w:rPr>
      </w:pPr>
      <w:r w:rsidRPr="00537491">
        <w:rPr>
          <w:rFonts w:ascii="Cambria" w:hAnsi="Cambria" w:cs="Arial"/>
          <w:color w:val="000000"/>
          <w:sz w:val="22"/>
          <w:szCs w:val="22"/>
          <w:lang w:eastAsia="pl-PL"/>
        </w:rPr>
        <w:t xml:space="preserve">2) </w:t>
      </w:r>
      <w:r w:rsidRPr="00537491">
        <w:rPr>
          <w:rFonts w:ascii="Cambria" w:hAnsi="Cambria" w:cs="Arial"/>
          <w:color w:val="000000"/>
          <w:sz w:val="22"/>
          <w:szCs w:val="22"/>
          <w:lang w:eastAsia="pl-PL"/>
        </w:rPr>
        <w:tab/>
        <w:t xml:space="preserve">p. _________________________________ </w:t>
      </w:r>
      <w:r w:rsidRPr="00537491">
        <w:rPr>
          <w:rFonts w:ascii="Cambria" w:hAnsi="Cambria" w:cs="Arial"/>
          <w:color w:val="000000"/>
          <w:sz w:val="22"/>
          <w:szCs w:val="22"/>
        </w:rPr>
        <w:t>prowadzącym działalność gospodarczą pod firmą _________________________________________________z siedzibą w ______________________________,</w:t>
      </w:r>
      <w:r w:rsidRPr="00537491">
        <w:rPr>
          <w:rFonts w:ascii="Cambria" w:hAnsi="Cambria" w:cs="Arial"/>
          <w:color w:val="000000"/>
          <w:sz w:val="22"/>
          <w:szCs w:val="22"/>
        </w:rPr>
        <w:br/>
        <w:t>ul __________________</w:t>
      </w:r>
      <w:r w:rsidRPr="00537491">
        <w:rPr>
          <w:rFonts w:ascii="Cambria" w:hAnsi="Cambria" w:cs="Arial"/>
          <w:color w:val="000000"/>
          <w:sz w:val="22"/>
          <w:szCs w:val="22"/>
          <w:lang w:eastAsia="pl-PL"/>
        </w:rPr>
        <w:t xml:space="preserve"> wpisanym do Centralnej Ewidencji i Informacji i Działalności Gospodarczej, </w:t>
      </w:r>
      <w:r w:rsidRPr="00537491">
        <w:rPr>
          <w:rFonts w:ascii="Cambria" w:hAnsi="Cambria" w:cs="Arial"/>
          <w:color w:val="000000"/>
          <w:sz w:val="22"/>
          <w:szCs w:val="22"/>
        </w:rPr>
        <w:t>posiadającym numer identyfikacyjny NIP _________________________________; REGON __________________________</w:t>
      </w:r>
    </w:p>
    <w:p w:rsidR="00167698" w:rsidRPr="00537491" w:rsidRDefault="00167698" w:rsidP="006B1F78">
      <w:pPr>
        <w:suppressAutoHyphens w:val="0"/>
        <w:spacing w:before="120"/>
        <w:ind w:left="574" w:hanging="574"/>
        <w:jc w:val="both"/>
        <w:rPr>
          <w:rFonts w:ascii="Cambria" w:hAnsi="Cambria" w:cs="Arial"/>
          <w:color w:val="000000"/>
          <w:sz w:val="22"/>
          <w:szCs w:val="22"/>
          <w:lang w:eastAsia="pl-PL"/>
        </w:rPr>
      </w:pPr>
    </w:p>
    <w:p w:rsidR="00167698" w:rsidRPr="00537491" w:rsidRDefault="00167698" w:rsidP="006B1F78">
      <w:pPr>
        <w:suppressAutoHyphens w:val="0"/>
        <w:spacing w:before="120"/>
        <w:ind w:left="574" w:hanging="574"/>
        <w:jc w:val="both"/>
        <w:rPr>
          <w:rFonts w:ascii="Cambria" w:hAnsi="Cambria" w:cs="Arial"/>
          <w:color w:val="000000"/>
          <w:sz w:val="22"/>
          <w:szCs w:val="22"/>
          <w:lang w:eastAsia="pl-PL"/>
        </w:rPr>
      </w:pPr>
      <w:r w:rsidRPr="00537491">
        <w:rPr>
          <w:rFonts w:ascii="Cambria" w:hAnsi="Cambria" w:cs="Arial"/>
          <w:color w:val="000000"/>
          <w:sz w:val="22"/>
          <w:szCs w:val="22"/>
          <w:lang w:eastAsia="pl-PL"/>
        </w:rPr>
        <w:t>3)</w:t>
      </w:r>
      <w:r w:rsidRPr="00537491">
        <w:rPr>
          <w:rFonts w:ascii="Cambria" w:hAnsi="Cambria" w:cs="Arial"/>
          <w:color w:val="000000"/>
          <w:sz w:val="22"/>
          <w:szCs w:val="22"/>
          <w:lang w:eastAsia="pl-PL"/>
        </w:rPr>
        <w:tab/>
        <w:t xml:space="preserve">p. _________________________________ </w:t>
      </w:r>
      <w:r w:rsidRPr="00537491">
        <w:rPr>
          <w:rFonts w:ascii="Cambria" w:hAnsi="Cambria" w:cs="Arial"/>
          <w:color w:val="000000"/>
          <w:sz w:val="22"/>
          <w:szCs w:val="22"/>
        </w:rPr>
        <w:t>prowadzącym działalność gospodarczą pod firmą _________________________________________________z siedzibą w ______________________________,</w:t>
      </w:r>
      <w:r w:rsidRPr="00537491">
        <w:rPr>
          <w:rFonts w:ascii="Cambria" w:hAnsi="Cambria" w:cs="Arial"/>
          <w:color w:val="000000"/>
          <w:sz w:val="22"/>
          <w:szCs w:val="22"/>
        </w:rPr>
        <w:br/>
        <w:t>ul __________________</w:t>
      </w:r>
      <w:r w:rsidRPr="00537491">
        <w:rPr>
          <w:rFonts w:ascii="Cambria" w:hAnsi="Cambria" w:cs="Arial"/>
          <w:color w:val="000000"/>
          <w:sz w:val="22"/>
          <w:szCs w:val="22"/>
          <w:lang w:eastAsia="pl-PL"/>
        </w:rPr>
        <w:t xml:space="preserve"> wpisanym do Centralnej Ewidencji i Informacji i Działalności Gospodarczej, </w:t>
      </w:r>
      <w:r w:rsidRPr="00537491">
        <w:rPr>
          <w:rFonts w:ascii="Cambria" w:hAnsi="Cambria" w:cs="Arial"/>
          <w:color w:val="000000"/>
          <w:sz w:val="22"/>
          <w:szCs w:val="22"/>
        </w:rPr>
        <w:t>posiadającym numer identyfikacyjny NIP _________________________________; REGON __________________________</w:t>
      </w:r>
    </w:p>
    <w:p w:rsidR="00167698" w:rsidRPr="00537491" w:rsidRDefault="00167698" w:rsidP="006B1F78">
      <w:pPr>
        <w:suppressAutoHyphens w:val="0"/>
        <w:spacing w:before="120"/>
        <w:jc w:val="both"/>
        <w:rPr>
          <w:rFonts w:ascii="Cambria" w:hAnsi="Cambria" w:cs="Arial"/>
          <w:color w:val="000000"/>
          <w:sz w:val="22"/>
          <w:szCs w:val="22"/>
          <w:lang w:eastAsia="pl-PL"/>
        </w:rPr>
      </w:pPr>
    </w:p>
    <w:p w:rsidR="00167698" w:rsidRPr="00537491" w:rsidRDefault="00167698" w:rsidP="006B1F7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 xml:space="preserve">reprezentowanymi przez _______________________________________________, działającego na podstawie pełnomocnictwa z dnia _________ r. </w:t>
      </w:r>
    </w:p>
    <w:p w:rsidR="00167698" w:rsidRPr="00537491" w:rsidRDefault="00167698" w:rsidP="004E21A8">
      <w:pPr>
        <w:suppressAutoHyphens w:val="0"/>
        <w:spacing w:before="120"/>
        <w:rPr>
          <w:rFonts w:ascii="Cambria" w:hAnsi="Cambria" w:cs="Arial"/>
          <w:color w:val="00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zaś wspólnie zwanymi dalej „Stronami”,</w:t>
      </w:r>
    </w:p>
    <w:p w:rsidR="00167698" w:rsidRPr="00537491" w:rsidRDefault="00167698" w:rsidP="004E21A8">
      <w:pPr>
        <w:suppressAutoHyphens w:val="0"/>
        <w:spacing w:before="120"/>
        <w:jc w:val="both"/>
        <w:rPr>
          <w:rFonts w:ascii="Cambria" w:hAnsi="Cambria" w:cs="Arial"/>
          <w:color w:val="000000"/>
          <w:sz w:val="22"/>
          <w:szCs w:val="22"/>
          <w:lang w:eastAsia="pl-PL"/>
        </w:rPr>
      </w:pP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w wyniku dokonania wyboru oferty Wykonawcy jako oferty najkorzystniejszej („Oferta”), złożonej w postępowaniu o udzielenie zamówienia publicznego na ________________________________ nr _____________ na przeprowadzonym w trybie _____________________ („Postępowanie”), na podstawie przepisów ustawy z dnia 29 stycznia 2004 r. Prawo zamówień publicznych (tekst jedn.: Dz. U. z 201</w:t>
      </w:r>
      <w:r>
        <w:rPr>
          <w:rFonts w:ascii="Cambria" w:hAnsi="Cambria" w:cs="Arial"/>
          <w:color w:val="000000"/>
          <w:sz w:val="22"/>
          <w:szCs w:val="22"/>
          <w:lang w:eastAsia="pl-PL"/>
        </w:rPr>
        <w:t>9</w:t>
      </w:r>
      <w:r w:rsidRPr="00537491">
        <w:rPr>
          <w:rFonts w:ascii="Cambria" w:hAnsi="Cambria" w:cs="Arial"/>
          <w:color w:val="000000"/>
          <w:sz w:val="22"/>
          <w:szCs w:val="22"/>
          <w:lang w:eastAsia="pl-PL"/>
        </w:rPr>
        <w:t xml:space="preserve"> r. poz. 1</w:t>
      </w:r>
      <w:r>
        <w:rPr>
          <w:rFonts w:ascii="Cambria" w:hAnsi="Cambria" w:cs="Arial"/>
          <w:color w:val="000000"/>
          <w:sz w:val="22"/>
          <w:szCs w:val="22"/>
          <w:lang w:eastAsia="pl-PL"/>
        </w:rPr>
        <w:t xml:space="preserve">843 </w:t>
      </w:r>
      <w:r w:rsidRPr="00537491">
        <w:rPr>
          <w:rFonts w:ascii="Cambria" w:hAnsi="Cambria" w:cs="Arial"/>
          <w:color w:val="000000"/>
          <w:sz w:val="22"/>
          <w:szCs w:val="22"/>
          <w:lang w:eastAsia="pl-PL"/>
        </w:rPr>
        <w:t>– „PZP”), została zawarta umowa („Umowa”) następującej treści:</w:t>
      </w:r>
    </w:p>
    <w:p w:rsidR="00167698" w:rsidRPr="00537491" w:rsidRDefault="00167698" w:rsidP="004E21A8">
      <w:pPr>
        <w:suppressAutoHyphens w:val="0"/>
        <w:spacing w:before="120"/>
        <w:jc w:val="center"/>
        <w:rPr>
          <w:rFonts w:ascii="Cambria" w:hAnsi="Cambria" w:cs="Arial"/>
          <w:b/>
          <w:color w:val="FF0000"/>
          <w:sz w:val="22"/>
          <w:szCs w:val="22"/>
          <w:lang w:eastAsia="pl-PL"/>
        </w:rPr>
      </w:pPr>
    </w:p>
    <w:p w:rsidR="00167698" w:rsidRPr="00537491" w:rsidRDefault="00167698" w:rsidP="004E21A8">
      <w:pPr>
        <w:suppressAutoHyphens w:val="0"/>
        <w:spacing w:before="120"/>
        <w:jc w:val="center"/>
        <w:rPr>
          <w:rFonts w:ascii="Cambria" w:hAnsi="Cambria" w:cs="Arial"/>
          <w:b/>
          <w:color w:val="FF0000"/>
          <w:sz w:val="22"/>
          <w:szCs w:val="22"/>
          <w:lang w:eastAsia="pl-PL"/>
        </w:rPr>
      </w:pPr>
    </w:p>
    <w:p w:rsidR="00167698" w:rsidRDefault="00167698" w:rsidP="004E21A8">
      <w:pPr>
        <w:suppressAutoHyphens w:val="0"/>
        <w:spacing w:before="120"/>
        <w:jc w:val="center"/>
        <w:rPr>
          <w:rFonts w:ascii="Cambria" w:hAnsi="Cambria" w:cs="Arial"/>
          <w:b/>
          <w:sz w:val="22"/>
          <w:szCs w:val="22"/>
          <w:lang w:eastAsia="pl-PL"/>
        </w:rPr>
      </w:pPr>
    </w:p>
    <w:p w:rsidR="00167698" w:rsidRDefault="00167698" w:rsidP="004E21A8">
      <w:pPr>
        <w:suppressAutoHyphens w:val="0"/>
        <w:spacing w:before="120"/>
        <w:jc w:val="center"/>
        <w:rPr>
          <w:rFonts w:ascii="Cambria" w:hAnsi="Cambria" w:cs="Arial"/>
          <w:b/>
          <w:sz w:val="22"/>
          <w:szCs w:val="22"/>
          <w:lang w:eastAsia="pl-PL"/>
        </w:rPr>
      </w:pPr>
    </w:p>
    <w:p w:rsidR="00167698" w:rsidRDefault="00167698" w:rsidP="00167698">
      <w:pPr>
        <w:suppressAutoHyphens w:val="0"/>
        <w:spacing w:before="120"/>
        <w:rPr>
          <w:rFonts w:ascii="Cambria" w:hAnsi="Cambria" w:cs="Arial"/>
          <w:b/>
          <w:sz w:val="22"/>
          <w:szCs w:val="22"/>
          <w:lang w:eastAsia="pl-PL"/>
        </w:rPr>
      </w:pPr>
    </w:p>
    <w:p w:rsidR="00167698" w:rsidRPr="00DB7E3A" w:rsidRDefault="00167698" w:rsidP="00167698">
      <w:pPr>
        <w:suppressAutoHyphens w:val="0"/>
        <w:spacing w:before="120"/>
        <w:jc w:val="center"/>
        <w:rPr>
          <w:rFonts w:ascii="Cambria" w:hAnsi="Cambria" w:cs="Arial"/>
          <w:b/>
          <w:sz w:val="22"/>
          <w:szCs w:val="22"/>
          <w:lang w:eastAsia="pl-PL"/>
        </w:rPr>
      </w:pPr>
      <w:r w:rsidRPr="00DB7E3A">
        <w:rPr>
          <w:rFonts w:ascii="Cambria" w:hAnsi="Cambria" w:cs="Arial"/>
          <w:b/>
          <w:sz w:val="22"/>
          <w:szCs w:val="22"/>
          <w:lang w:eastAsia="pl-PL"/>
        </w:rPr>
        <w:lastRenderedPageBreak/>
        <w:t>§ 1</w:t>
      </w:r>
    </w:p>
    <w:p w:rsidR="00167698" w:rsidRPr="00291141" w:rsidRDefault="00167698" w:rsidP="004E21A8">
      <w:pPr>
        <w:suppressAutoHyphens w:val="0"/>
        <w:spacing w:before="120"/>
        <w:jc w:val="center"/>
        <w:outlineLvl w:val="0"/>
        <w:rPr>
          <w:rFonts w:ascii="Cambria" w:hAnsi="Cambria" w:cs="Arial"/>
          <w:b/>
          <w:color w:val="000000"/>
          <w:sz w:val="22"/>
          <w:szCs w:val="22"/>
          <w:lang w:eastAsia="pl-PL"/>
        </w:rPr>
      </w:pPr>
      <w:r w:rsidRPr="00291141">
        <w:rPr>
          <w:rFonts w:ascii="Cambria" w:hAnsi="Cambria" w:cs="Arial"/>
          <w:b/>
          <w:color w:val="000000"/>
          <w:sz w:val="22"/>
          <w:szCs w:val="22"/>
          <w:lang w:eastAsia="pl-PL"/>
        </w:rPr>
        <w:t>Przedmiot i zakres Umowy</w:t>
      </w:r>
    </w:p>
    <w:p w:rsidR="00167698" w:rsidRPr="00291141" w:rsidRDefault="00167698" w:rsidP="00D757F0">
      <w:pPr>
        <w:numPr>
          <w:ilvl w:val="0"/>
          <w:numId w:val="26"/>
        </w:numPr>
        <w:suppressAutoHyphens w:val="0"/>
        <w:spacing w:before="120"/>
        <w:jc w:val="both"/>
        <w:rPr>
          <w:rFonts w:ascii="Cambria" w:hAnsi="Cambria" w:cs="Arial"/>
          <w:color w:val="000000"/>
          <w:sz w:val="22"/>
          <w:szCs w:val="22"/>
          <w:lang w:eastAsia="pl-PL"/>
        </w:rPr>
      </w:pPr>
      <w:r w:rsidRPr="00291141">
        <w:rPr>
          <w:rFonts w:ascii="Cambria" w:hAnsi="Cambria" w:cs="Arial"/>
          <w:color w:val="000000"/>
          <w:sz w:val="22"/>
          <w:szCs w:val="22"/>
          <w:lang w:eastAsia="pl-PL"/>
        </w:rPr>
        <w:t xml:space="preserve">Zamawiający zleca, a Wykonawca przyjmuje do wykonania usługi polegające na wykonaniu zamówienia pn. </w:t>
      </w:r>
      <w:r w:rsidRPr="00291141">
        <w:rPr>
          <w:rFonts w:ascii="Cambria" w:hAnsi="Cambria" w:cs="Arial"/>
          <w:b/>
          <w:color w:val="000000"/>
          <w:sz w:val="22"/>
          <w:szCs w:val="22"/>
          <w:lang w:eastAsia="pl-PL"/>
        </w:rPr>
        <w:t>"</w:t>
      </w:r>
      <w:r w:rsidRPr="00291141">
        <w:rPr>
          <w:rFonts w:ascii="Cambria" w:hAnsi="Cambria"/>
          <w:b/>
          <w:color w:val="000000"/>
          <w:sz w:val="22"/>
          <w:szCs w:val="22"/>
        </w:rPr>
        <w:t>"</w:t>
      </w:r>
      <w:r w:rsidRPr="00291141">
        <w:rPr>
          <w:rFonts w:ascii="Cambria" w:hAnsi="Cambria"/>
          <w:b/>
          <w:bCs/>
          <w:iCs/>
          <w:color w:val="000000"/>
          <w:sz w:val="22"/>
          <w:szCs w:val="22"/>
        </w:rPr>
        <w:t>Kompleksowy projekt ochrony gatunków i siedlisk przyrodniczych siedliska 6210 murawy kserotermiczne oraz 6510 niżowe i górskie świeże łąki użytkowane ekstensywnie na obszarach zarządzanych przez PGL Lasy Państwowe</w:t>
      </w:r>
      <w:r w:rsidRPr="00291141">
        <w:rPr>
          <w:rFonts w:ascii="Cambria" w:hAnsi="Cambria" w:cs="Arial"/>
          <w:b/>
          <w:color w:val="000000"/>
          <w:sz w:val="22"/>
          <w:szCs w:val="22"/>
          <w:lang w:eastAsia="pl-PL"/>
        </w:rPr>
        <w:t>” Nadleśnictwa Kołaczyce</w:t>
      </w:r>
      <w:r w:rsidRPr="00291141">
        <w:rPr>
          <w:rFonts w:ascii="Cambria" w:hAnsi="Cambria" w:cs="Arial"/>
          <w:color w:val="000000"/>
          <w:sz w:val="22"/>
          <w:szCs w:val="22"/>
          <w:lang w:eastAsia="pl-PL"/>
        </w:rPr>
        <w:t xml:space="preserve"> („Przedmiot Umowy”).</w:t>
      </w:r>
    </w:p>
    <w:p w:rsidR="00167698" w:rsidRPr="00291141" w:rsidRDefault="00167698" w:rsidP="00D757F0">
      <w:pPr>
        <w:numPr>
          <w:ilvl w:val="0"/>
          <w:numId w:val="26"/>
        </w:numPr>
        <w:suppressAutoHyphens w:val="0"/>
        <w:spacing w:before="120"/>
        <w:ind w:left="567" w:hanging="567"/>
        <w:jc w:val="both"/>
        <w:rPr>
          <w:rFonts w:ascii="Cambria" w:hAnsi="Cambria" w:cs="Arial"/>
          <w:color w:val="000000"/>
          <w:sz w:val="22"/>
          <w:szCs w:val="22"/>
          <w:shd w:val="clear" w:color="auto" w:fill="FFFF00"/>
          <w:lang w:eastAsia="pl-PL"/>
        </w:rPr>
      </w:pPr>
      <w:r w:rsidRPr="00291141">
        <w:rPr>
          <w:rFonts w:ascii="Cambria" w:hAnsi="Cambria" w:cs="Arial"/>
          <w:bCs/>
          <w:color w:val="000000"/>
          <w:sz w:val="22"/>
          <w:szCs w:val="22"/>
          <w:lang w:eastAsia="en-US"/>
        </w:rPr>
        <w:t>Przedmiot Umowy będzie wykonywany na terenie wskazanym w SIWZ („Obszar Realizacji”)</w:t>
      </w:r>
    </w:p>
    <w:p w:rsidR="00167698" w:rsidRPr="00291141" w:rsidRDefault="00167698" w:rsidP="00D757F0">
      <w:pPr>
        <w:numPr>
          <w:ilvl w:val="0"/>
          <w:numId w:val="26"/>
        </w:numPr>
        <w:suppressAutoHyphens w:val="0"/>
        <w:spacing w:before="120"/>
        <w:ind w:left="567" w:hanging="567"/>
        <w:jc w:val="both"/>
        <w:rPr>
          <w:rFonts w:ascii="Cambria" w:hAnsi="Cambria" w:cs="Arial"/>
          <w:color w:val="000000"/>
          <w:sz w:val="22"/>
          <w:szCs w:val="22"/>
          <w:shd w:val="clear" w:color="auto" w:fill="FFFF00"/>
          <w:lang w:eastAsia="pl-PL"/>
        </w:rPr>
      </w:pPr>
      <w:r w:rsidRPr="00291141">
        <w:rPr>
          <w:rFonts w:ascii="Cambria" w:hAnsi="Cambria" w:cs="Arial"/>
          <w:color w:val="000000"/>
          <w:sz w:val="22"/>
          <w:szCs w:val="22"/>
          <w:lang w:eastAsia="pl-PL"/>
        </w:rPr>
        <w:t>Opis prac wchodzących w zakres Przedmiotu Umowy, opis standardu</w:t>
      </w:r>
      <w:r w:rsidRPr="00291141">
        <w:rPr>
          <w:rFonts w:ascii="Cambria" w:hAnsi="Cambria" w:cs="Arial"/>
          <w:bCs/>
          <w:color w:val="000000"/>
          <w:sz w:val="22"/>
          <w:szCs w:val="22"/>
          <w:lang w:eastAsia="pl-PL"/>
        </w:rPr>
        <w:t xml:space="preserve"> technologii wykonawstwa prac leśnych oraz procedury odbioru</w:t>
      </w:r>
      <w:r w:rsidRPr="00291141">
        <w:rPr>
          <w:rFonts w:ascii="Cambria" w:hAnsi="Cambria" w:cs="Arial"/>
          <w:color w:val="000000"/>
          <w:sz w:val="22"/>
          <w:szCs w:val="22"/>
          <w:lang w:eastAsia="pl-PL"/>
        </w:rPr>
        <w:t xml:space="preserve"> zostały określone w specyfikacji istotnych warunków zamówienia dla Postępowania („SIWZ”). SIWZ stanowi Załącznik Nr 1 do Umowy.</w:t>
      </w:r>
    </w:p>
    <w:p w:rsidR="00167698" w:rsidRPr="00537491" w:rsidRDefault="00167698" w:rsidP="00D757F0">
      <w:pPr>
        <w:numPr>
          <w:ilvl w:val="0"/>
          <w:numId w:val="26"/>
        </w:numPr>
        <w:suppressAutoHyphens w:val="0"/>
        <w:spacing w:before="120"/>
        <w:ind w:left="567" w:hanging="567"/>
        <w:jc w:val="both"/>
        <w:rPr>
          <w:rFonts w:ascii="Cambria" w:hAnsi="Cambria" w:cs="Arial"/>
          <w:color w:val="000000"/>
          <w:sz w:val="22"/>
          <w:szCs w:val="22"/>
          <w:highlight w:val="yellow"/>
          <w:shd w:val="clear" w:color="auto" w:fill="FFFF00"/>
          <w:lang w:eastAsia="pl-PL"/>
        </w:rPr>
      </w:pPr>
      <w:r w:rsidRPr="00291141">
        <w:rPr>
          <w:rFonts w:ascii="Cambria" w:hAnsi="Cambria" w:cs="Arial"/>
          <w:color w:val="000000"/>
          <w:sz w:val="22"/>
          <w:szCs w:val="22"/>
          <w:lang w:eastAsia="pl-PL"/>
        </w:rPr>
        <w:t>Wskazana w SIWZ ilość prac wchodzących w zakres Przedmiotu Umowy ma charakter szacunkowy. Ilość prac zleconych do wykonania w trakcie realizacji Umowy może być mniejsza od ilości przedstawionej w SIWZ, co jednak nie może być podstawą do jakichkolwiek roszczeń w stosunku do Zamawiającego. Zamawiający może zlecić w trakcie realizacji Umowy zakres prac mniejszy niż wskazany w SIWZ, jednak nie mniej niż 70 %</w:t>
      </w:r>
      <w:r w:rsidRPr="00537491">
        <w:rPr>
          <w:rFonts w:ascii="Cambria" w:hAnsi="Cambria" w:cs="Arial"/>
          <w:color w:val="000000"/>
          <w:sz w:val="22"/>
          <w:szCs w:val="22"/>
          <w:lang w:eastAsia="pl-PL"/>
        </w:rPr>
        <w:t xml:space="preserve"> Wartości Przedmiotu Umowy określonej zgodnie z § 10 ust 1 i 2. </w:t>
      </w:r>
    </w:p>
    <w:p w:rsidR="00167698" w:rsidRPr="001838D2" w:rsidRDefault="00167698" w:rsidP="00D757F0">
      <w:pPr>
        <w:numPr>
          <w:ilvl w:val="0"/>
          <w:numId w:val="26"/>
        </w:numPr>
        <w:suppressAutoHyphens w:val="0"/>
        <w:overflowPunct w:val="0"/>
        <w:autoSpaceDE w:val="0"/>
        <w:autoSpaceDN w:val="0"/>
        <w:adjustRightInd w:val="0"/>
        <w:spacing w:before="120"/>
        <w:ind w:left="567" w:hanging="567"/>
        <w:jc w:val="both"/>
        <w:textAlignment w:val="baseline"/>
        <w:rPr>
          <w:rFonts w:ascii="Cambria" w:hAnsi="Cambria" w:cs="Arial"/>
          <w:bCs/>
          <w:strike/>
          <w:color w:val="000000"/>
          <w:sz w:val="22"/>
          <w:szCs w:val="22"/>
          <w:lang w:eastAsia="en-US"/>
        </w:rPr>
      </w:pPr>
      <w:r w:rsidRPr="001838D2">
        <w:rPr>
          <w:rFonts w:ascii="Cambria" w:hAnsi="Cambria" w:cs="Arial"/>
          <w:bCs/>
          <w:color w:val="000000"/>
          <w:sz w:val="22"/>
          <w:szCs w:val="22"/>
          <w:lang w:eastAsia="en-US"/>
        </w:rPr>
        <w:t xml:space="preserve">Z uwagi na faktyczną sytuację przyrodniczą lub pogodową, która może zaistnieć w trakcie realizacji Przedmiotu Umowy, a także nieprzewidzianą sytuację gospodarczo - ekonomiczną, Zamawiający jest uprawniony do zmniejszenia lub zwiększenia ilości prac (czynności) planowanych do wykonania w danych lokalizacjach (adresach leśnych). </w:t>
      </w:r>
    </w:p>
    <w:p w:rsidR="00167698" w:rsidRPr="001838D2" w:rsidRDefault="00167698" w:rsidP="00D757F0">
      <w:pPr>
        <w:numPr>
          <w:ilvl w:val="0"/>
          <w:numId w:val="26"/>
        </w:numPr>
        <w:suppressAutoHyphens w:val="0"/>
        <w:spacing w:before="120"/>
        <w:ind w:left="567" w:hanging="567"/>
        <w:jc w:val="both"/>
        <w:rPr>
          <w:rFonts w:ascii="Cambria" w:hAnsi="Cambria" w:cs="Arial"/>
          <w:color w:val="000000"/>
          <w:sz w:val="22"/>
          <w:szCs w:val="22"/>
          <w:shd w:val="clear" w:color="auto" w:fill="FFFF00"/>
          <w:lang w:eastAsia="pl-PL"/>
        </w:rPr>
      </w:pPr>
      <w:r w:rsidRPr="001838D2">
        <w:rPr>
          <w:rFonts w:ascii="Cambria" w:hAnsi="Cambria" w:cs="Arial"/>
          <w:color w:val="000000"/>
          <w:sz w:val="22"/>
          <w:szCs w:val="22"/>
          <w:lang w:eastAsia="pl-PL"/>
        </w:rPr>
        <w:t xml:space="preserve">Przedmiot Umowy będzie wykonywany zgodnie z przepisami i uregulowaniami prawnymi obowiązującymi w Rzeczypospolitej Polskiej, regulacjami obowiązującymi w Państwowym Gospodarstwie Leśnym Lasy Państwowe, jak też odpowiednimi normami. Wykaz obowiązujących regulacji zawiera SIWZ. Wykonawca oświadcza, iż zapoznał się z dokumentami wskazanymi w zdaniu poprzednim. </w:t>
      </w:r>
    </w:p>
    <w:p w:rsidR="00167698" w:rsidRPr="001838D2"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1838D2">
        <w:rPr>
          <w:rFonts w:ascii="Cambria" w:hAnsi="Cambria" w:cs="Arial"/>
          <w:color w:val="000000"/>
          <w:sz w:val="22"/>
          <w:szCs w:val="22"/>
          <w:lang w:eastAsia="pl-PL"/>
        </w:rPr>
        <w:t>Wykonawca oświadcza, iż jest mu wiadome, że Zamawiający podlega procesowi certyfikacji według standardów określonych przez</w:t>
      </w:r>
      <w:r w:rsidRPr="00537491">
        <w:rPr>
          <w:rFonts w:ascii="Cambria" w:hAnsi="Cambria" w:cs="Arial"/>
          <w:color w:val="FF0000"/>
          <w:sz w:val="22"/>
          <w:szCs w:val="22"/>
          <w:lang w:eastAsia="pl-PL"/>
        </w:rPr>
        <w:t xml:space="preserve"> </w:t>
      </w:r>
      <w:r w:rsidRPr="001838D2">
        <w:rPr>
          <w:rFonts w:ascii="Cambria" w:hAnsi="Cambria"/>
          <w:color w:val="000000"/>
          <w:sz w:val="22"/>
          <w:szCs w:val="22"/>
          <w:lang w:eastAsia="pl-PL"/>
        </w:rPr>
        <w:t xml:space="preserve">PEFC </w:t>
      </w:r>
      <w:proofErr w:type="spellStart"/>
      <w:r w:rsidRPr="001838D2">
        <w:rPr>
          <w:rFonts w:ascii="Cambria" w:hAnsi="Cambria"/>
          <w:color w:val="000000"/>
          <w:sz w:val="22"/>
          <w:szCs w:val="22"/>
          <w:lang w:eastAsia="pl-PL"/>
        </w:rPr>
        <w:t>Council</w:t>
      </w:r>
      <w:proofErr w:type="spellEnd"/>
      <w:r w:rsidRPr="001838D2">
        <w:rPr>
          <w:rFonts w:ascii="Cambria" w:hAnsi="Cambria"/>
          <w:color w:val="000000"/>
          <w:sz w:val="22"/>
          <w:szCs w:val="22"/>
          <w:lang w:eastAsia="pl-PL"/>
        </w:rPr>
        <w:t xml:space="preserve"> (</w:t>
      </w:r>
      <w:proofErr w:type="spellStart"/>
      <w:r w:rsidRPr="001838D2">
        <w:rPr>
          <w:rFonts w:ascii="Cambria" w:hAnsi="Cambria"/>
          <w:color w:val="000000"/>
          <w:sz w:val="22"/>
          <w:szCs w:val="22"/>
          <w:lang w:eastAsia="pl-PL"/>
        </w:rPr>
        <w:t>Programme</w:t>
      </w:r>
      <w:proofErr w:type="spellEnd"/>
      <w:r w:rsidRPr="001838D2">
        <w:rPr>
          <w:rFonts w:ascii="Cambria" w:hAnsi="Cambria"/>
          <w:color w:val="000000"/>
          <w:sz w:val="22"/>
          <w:szCs w:val="22"/>
          <w:lang w:eastAsia="pl-PL"/>
        </w:rPr>
        <w:t xml:space="preserve"> for </w:t>
      </w:r>
      <w:proofErr w:type="spellStart"/>
      <w:r w:rsidRPr="001838D2">
        <w:rPr>
          <w:rFonts w:ascii="Cambria" w:hAnsi="Cambria"/>
          <w:color w:val="000000"/>
          <w:sz w:val="22"/>
          <w:szCs w:val="22"/>
          <w:lang w:eastAsia="pl-PL"/>
        </w:rPr>
        <w:t>the</w:t>
      </w:r>
      <w:proofErr w:type="spellEnd"/>
      <w:r w:rsidRPr="001838D2">
        <w:rPr>
          <w:rFonts w:ascii="Cambria" w:hAnsi="Cambria"/>
          <w:color w:val="000000"/>
          <w:sz w:val="22"/>
          <w:szCs w:val="22"/>
          <w:lang w:eastAsia="pl-PL"/>
        </w:rPr>
        <w:t xml:space="preserve"> </w:t>
      </w:r>
      <w:proofErr w:type="spellStart"/>
      <w:r w:rsidRPr="001838D2">
        <w:rPr>
          <w:rFonts w:ascii="Cambria" w:hAnsi="Cambria"/>
          <w:color w:val="000000"/>
          <w:sz w:val="22"/>
          <w:szCs w:val="22"/>
          <w:lang w:eastAsia="pl-PL"/>
        </w:rPr>
        <w:t>Endorsement</w:t>
      </w:r>
      <w:proofErr w:type="spellEnd"/>
      <w:r w:rsidRPr="001838D2">
        <w:rPr>
          <w:rFonts w:ascii="Cambria" w:hAnsi="Cambria"/>
          <w:color w:val="000000"/>
          <w:sz w:val="22"/>
          <w:szCs w:val="22"/>
          <w:lang w:eastAsia="pl-PL"/>
        </w:rPr>
        <w:t xml:space="preserve"> of </w:t>
      </w:r>
      <w:proofErr w:type="spellStart"/>
      <w:r w:rsidRPr="001838D2">
        <w:rPr>
          <w:rFonts w:ascii="Cambria" w:hAnsi="Cambria"/>
          <w:color w:val="000000"/>
          <w:sz w:val="22"/>
          <w:szCs w:val="22"/>
          <w:lang w:eastAsia="pl-PL"/>
        </w:rPr>
        <w:t>Forest</w:t>
      </w:r>
      <w:proofErr w:type="spellEnd"/>
      <w:r w:rsidRPr="001838D2">
        <w:rPr>
          <w:rFonts w:ascii="Cambria" w:hAnsi="Cambria"/>
          <w:color w:val="000000"/>
          <w:sz w:val="22"/>
          <w:szCs w:val="22"/>
          <w:lang w:eastAsia="pl-PL"/>
        </w:rPr>
        <w:t xml:space="preserve"> </w:t>
      </w:r>
      <w:proofErr w:type="spellStart"/>
      <w:r w:rsidRPr="001838D2">
        <w:rPr>
          <w:rFonts w:ascii="Cambria" w:hAnsi="Cambria"/>
          <w:color w:val="000000"/>
          <w:sz w:val="22"/>
          <w:szCs w:val="22"/>
          <w:lang w:eastAsia="pl-PL"/>
        </w:rPr>
        <w:t>Certification</w:t>
      </w:r>
      <w:proofErr w:type="spellEnd"/>
      <w:r w:rsidRPr="001838D2">
        <w:rPr>
          <w:rFonts w:ascii="Cambria" w:hAnsi="Cambria"/>
          <w:color w:val="000000"/>
          <w:sz w:val="22"/>
          <w:szCs w:val="22"/>
          <w:lang w:eastAsia="pl-PL"/>
        </w:rPr>
        <w:t xml:space="preserve"> </w:t>
      </w:r>
      <w:proofErr w:type="spellStart"/>
      <w:r w:rsidRPr="001838D2">
        <w:rPr>
          <w:rFonts w:ascii="Cambria" w:hAnsi="Cambria"/>
          <w:color w:val="000000"/>
          <w:sz w:val="22"/>
          <w:szCs w:val="22"/>
          <w:lang w:eastAsia="pl-PL"/>
        </w:rPr>
        <w:t>Schemes</w:t>
      </w:r>
      <w:proofErr w:type="spellEnd"/>
      <w:r w:rsidRPr="001838D2">
        <w:rPr>
          <w:rFonts w:ascii="Cambria" w:hAnsi="Cambria"/>
          <w:color w:val="000000"/>
          <w:sz w:val="22"/>
          <w:szCs w:val="22"/>
          <w:lang w:eastAsia="pl-PL"/>
        </w:rPr>
        <w:t>).</w:t>
      </w:r>
      <w:r w:rsidRPr="00537491">
        <w:rPr>
          <w:rFonts w:ascii="Cambria" w:hAnsi="Cambria" w:cs="Arial"/>
          <w:color w:val="FF0000"/>
          <w:sz w:val="22"/>
          <w:szCs w:val="22"/>
          <w:lang w:eastAsia="pl-PL"/>
        </w:rPr>
        <w:t xml:space="preserve"> </w:t>
      </w:r>
      <w:r w:rsidRPr="001838D2">
        <w:rPr>
          <w:rFonts w:ascii="Cambria" w:hAnsi="Cambria" w:cs="Arial"/>
          <w:color w:val="000000"/>
          <w:sz w:val="22"/>
          <w:szCs w:val="22"/>
          <w:lang w:eastAsia="pl-PL"/>
        </w:rPr>
        <w:t>Wykonawca zobowiązany jest do umożliwienia przeprowadzenia prac audytorom</w:t>
      </w:r>
      <w:r w:rsidRPr="00537491">
        <w:rPr>
          <w:rFonts w:ascii="Cambria" w:hAnsi="Cambria" w:cs="Arial"/>
          <w:color w:val="FF0000"/>
          <w:sz w:val="22"/>
          <w:szCs w:val="22"/>
          <w:lang w:eastAsia="pl-PL"/>
        </w:rPr>
        <w:t xml:space="preserve"> </w:t>
      </w:r>
      <w:r w:rsidRPr="001838D2">
        <w:rPr>
          <w:rFonts w:ascii="Cambria" w:hAnsi="Cambria" w:cs="Arial"/>
          <w:color w:val="000000"/>
          <w:sz w:val="22"/>
          <w:szCs w:val="22"/>
          <w:lang w:eastAsia="pl-PL"/>
        </w:rPr>
        <w:t xml:space="preserve">PEFC </w:t>
      </w:r>
      <w:proofErr w:type="spellStart"/>
      <w:r w:rsidRPr="001838D2">
        <w:rPr>
          <w:rFonts w:ascii="Cambria" w:hAnsi="Cambria" w:cs="Arial"/>
          <w:color w:val="000000"/>
          <w:sz w:val="22"/>
          <w:szCs w:val="22"/>
          <w:lang w:eastAsia="pl-PL"/>
        </w:rPr>
        <w:t>Council</w:t>
      </w:r>
      <w:proofErr w:type="spellEnd"/>
      <w:r w:rsidRPr="001838D2">
        <w:rPr>
          <w:rFonts w:ascii="Cambria" w:hAnsi="Cambria" w:cs="Arial"/>
          <w:color w:val="000000"/>
          <w:sz w:val="22"/>
          <w:szCs w:val="22"/>
          <w:lang w:eastAsia="pl-PL"/>
        </w:rPr>
        <w:t xml:space="preserve"> (</w:t>
      </w:r>
      <w:proofErr w:type="spellStart"/>
      <w:r w:rsidRPr="001838D2">
        <w:rPr>
          <w:rFonts w:ascii="Cambria" w:hAnsi="Cambria" w:cs="Arial"/>
          <w:color w:val="000000"/>
          <w:sz w:val="22"/>
          <w:szCs w:val="22"/>
          <w:lang w:eastAsia="pl-PL"/>
        </w:rPr>
        <w:t>Programme</w:t>
      </w:r>
      <w:proofErr w:type="spellEnd"/>
      <w:r w:rsidRPr="001838D2">
        <w:rPr>
          <w:rFonts w:ascii="Cambria" w:hAnsi="Cambria" w:cs="Arial"/>
          <w:color w:val="000000"/>
          <w:sz w:val="22"/>
          <w:szCs w:val="22"/>
          <w:lang w:eastAsia="pl-PL"/>
        </w:rPr>
        <w:t xml:space="preserve"> for </w:t>
      </w:r>
      <w:proofErr w:type="spellStart"/>
      <w:r w:rsidRPr="001838D2">
        <w:rPr>
          <w:rFonts w:ascii="Cambria" w:hAnsi="Cambria" w:cs="Arial"/>
          <w:color w:val="000000"/>
          <w:sz w:val="22"/>
          <w:szCs w:val="22"/>
          <w:lang w:eastAsia="pl-PL"/>
        </w:rPr>
        <w:t>the</w:t>
      </w:r>
      <w:proofErr w:type="spellEnd"/>
      <w:r w:rsidRPr="001838D2">
        <w:rPr>
          <w:rFonts w:ascii="Cambria" w:hAnsi="Cambria" w:cs="Arial"/>
          <w:color w:val="000000"/>
          <w:sz w:val="22"/>
          <w:szCs w:val="22"/>
          <w:lang w:eastAsia="pl-PL"/>
        </w:rPr>
        <w:t xml:space="preserve"> </w:t>
      </w:r>
      <w:proofErr w:type="spellStart"/>
      <w:r w:rsidRPr="001838D2">
        <w:rPr>
          <w:rFonts w:ascii="Cambria" w:hAnsi="Cambria" w:cs="Arial"/>
          <w:color w:val="000000"/>
          <w:sz w:val="22"/>
          <w:szCs w:val="22"/>
          <w:lang w:eastAsia="pl-PL"/>
        </w:rPr>
        <w:t>Endorsement</w:t>
      </w:r>
      <w:proofErr w:type="spellEnd"/>
      <w:r w:rsidRPr="001838D2">
        <w:rPr>
          <w:rFonts w:ascii="Cambria" w:hAnsi="Cambria" w:cs="Arial"/>
          <w:color w:val="000000"/>
          <w:sz w:val="22"/>
          <w:szCs w:val="22"/>
          <w:lang w:eastAsia="pl-PL"/>
        </w:rPr>
        <w:t xml:space="preserve"> of </w:t>
      </w:r>
      <w:proofErr w:type="spellStart"/>
      <w:r w:rsidRPr="001838D2">
        <w:rPr>
          <w:rFonts w:ascii="Cambria" w:hAnsi="Cambria" w:cs="Arial"/>
          <w:color w:val="000000"/>
          <w:sz w:val="22"/>
          <w:szCs w:val="22"/>
          <w:lang w:eastAsia="pl-PL"/>
        </w:rPr>
        <w:t>Forest</w:t>
      </w:r>
      <w:proofErr w:type="spellEnd"/>
      <w:r w:rsidRPr="001838D2">
        <w:rPr>
          <w:rFonts w:ascii="Cambria" w:hAnsi="Cambria" w:cs="Arial"/>
          <w:color w:val="000000"/>
          <w:sz w:val="22"/>
          <w:szCs w:val="22"/>
          <w:lang w:eastAsia="pl-PL"/>
        </w:rPr>
        <w:t xml:space="preserve"> </w:t>
      </w:r>
      <w:proofErr w:type="spellStart"/>
      <w:r w:rsidRPr="001838D2">
        <w:rPr>
          <w:rFonts w:ascii="Cambria" w:hAnsi="Cambria" w:cs="Arial"/>
          <w:color w:val="000000"/>
          <w:sz w:val="22"/>
          <w:szCs w:val="22"/>
          <w:lang w:eastAsia="pl-PL"/>
        </w:rPr>
        <w:t>Certification</w:t>
      </w:r>
      <w:proofErr w:type="spellEnd"/>
      <w:r w:rsidRPr="001838D2">
        <w:rPr>
          <w:rFonts w:ascii="Cambria" w:hAnsi="Cambria" w:cs="Arial"/>
          <w:color w:val="000000"/>
          <w:sz w:val="22"/>
          <w:szCs w:val="22"/>
          <w:lang w:eastAsia="pl-PL"/>
        </w:rPr>
        <w:t xml:space="preserve"> </w:t>
      </w:r>
      <w:proofErr w:type="spellStart"/>
      <w:r w:rsidRPr="001838D2">
        <w:rPr>
          <w:rFonts w:ascii="Cambria" w:hAnsi="Cambria" w:cs="Arial"/>
          <w:color w:val="000000"/>
          <w:sz w:val="22"/>
          <w:szCs w:val="22"/>
          <w:lang w:eastAsia="pl-PL"/>
        </w:rPr>
        <w:t>Schemes</w:t>
      </w:r>
      <w:proofErr w:type="spellEnd"/>
      <w:r w:rsidRPr="001838D2">
        <w:rPr>
          <w:rFonts w:ascii="Cambria" w:hAnsi="Cambria" w:cs="Arial"/>
          <w:color w:val="000000"/>
          <w:sz w:val="22"/>
          <w:szCs w:val="22"/>
          <w:lang w:eastAsia="pl-PL"/>
        </w:rPr>
        <w:t xml:space="preserve">) w zakresie certyfikacji w trakcie realizacji Przedmiotu Umowy. </w:t>
      </w:r>
    </w:p>
    <w:p w:rsidR="00167698" w:rsidRPr="001838D2"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1838D2">
        <w:rPr>
          <w:rFonts w:ascii="Cambria" w:hAnsi="Cambria" w:cs="Arial"/>
          <w:color w:val="000000"/>
          <w:sz w:val="22"/>
          <w:szCs w:val="22"/>
          <w:lang w:eastAsia="pl-PL"/>
        </w:rPr>
        <w:t xml:space="preserve">Zamawiający jest uprawniony zlecić Wykonawcy dodatkowy zakres rzeczowy obejmujący czynności analogiczne jak opisane w SIWZ („Opcja”). Zamawiający nie jest zobowiązany do zlecenia prac objętych przedmiotem Opcji, a Wykonawcy nie służy roszczenie o ich zlecenie.  </w:t>
      </w:r>
    </w:p>
    <w:p w:rsidR="00167698" w:rsidRPr="00232ADD"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Prace będące przedmiotem Opcji mogą zostać zlecone na wartość do 20 % Wartości Przedmiotu Umowy określonej zgodnie z § 10 ust 1.</w:t>
      </w:r>
    </w:p>
    <w:p w:rsidR="00167698" w:rsidRPr="00232ADD"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 xml:space="preserve">Zlecanie prac będących przedmiotem Opcji, ich odbiór, ustalenie wartości tych prac, uiszczanie zapłaty oraz odpowiedzialność za ich niewykonanie lub nienależyte wykonanie, w tym odpowiedzialność w postaci kar umownych, jak również realizacja uprawnień Zamawiającego wynikających z Umowy, w tym realizacja prawa do odstąpienia od Umowy następować będzie na analogicznych zasadach, jak w przypadku prac będących Przedmiotem Umowy. </w:t>
      </w:r>
    </w:p>
    <w:p w:rsidR="00167698" w:rsidRPr="00232ADD"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 xml:space="preserve">W przypadku wystąpienia pożaru Wykonawca zobowiązany jest do zaniechania czynności związanych z wykonywaniem Przedmiotu Umowy w zakresie, w jakim pożar uniemożliwia realizację Przedmiotu Umowy oraz do bezzwłocznego zaalarmowania o powyższych zdarzeniach Straży Pożarnej, Przedstawiciela Zamawiającego oraz Punktu Alarmowo – Dyspozycyjnego Nadleśnictwa. </w:t>
      </w:r>
    </w:p>
    <w:p w:rsidR="00167698" w:rsidRPr="00232ADD"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lastRenderedPageBreak/>
        <w:t xml:space="preserve">Wykonawca obowiązany jest do wzięcia udziału w akcji mającej na celu zlikwidowanie istniejącego zagrożenia powstałego na skutek pożaru oraz udostępnienie sprzętu i osób do zabezpieczenia pożarzyska i udziału w akcji gaśniczej. Koszty związane z ww. czynnościami pokrywa Zamawiający. </w:t>
      </w:r>
    </w:p>
    <w:p w:rsidR="00167698" w:rsidRPr="00232ADD" w:rsidRDefault="00167698" w:rsidP="004E21A8">
      <w:pPr>
        <w:suppressAutoHyphens w:val="0"/>
        <w:spacing w:before="120"/>
        <w:jc w:val="center"/>
        <w:rPr>
          <w:rFonts w:ascii="Cambria" w:hAnsi="Cambria" w:cs="Arial"/>
          <w:b/>
          <w:color w:val="000000"/>
          <w:sz w:val="22"/>
          <w:szCs w:val="22"/>
          <w:lang w:eastAsia="pl-PL"/>
        </w:rPr>
      </w:pPr>
      <w:r w:rsidRPr="00232ADD">
        <w:rPr>
          <w:rFonts w:ascii="Cambria" w:hAnsi="Cambria" w:cs="Arial"/>
          <w:b/>
          <w:color w:val="000000"/>
          <w:sz w:val="22"/>
          <w:szCs w:val="22"/>
          <w:lang w:eastAsia="pl-PL"/>
        </w:rPr>
        <w:t>§ 2</w:t>
      </w:r>
    </w:p>
    <w:p w:rsidR="00167698" w:rsidRPr="00232ADD" w:rsidRDefault="00167698" w:rsidP="004E21A8">
      <w:pPr>
        <w:suppressAutoHyphens w:val="0"/>
        <w:spacing w:before="120"/>
        <w:jc w:val="center"/>
        <w:rPr>
          <w:rFonts w:ascii="Cambria" w:hAnsi="Cambria" w:cs="Arial"/>
          <w:b/>
          <w:color w:val="000000"/>
          <w:sz w:val="22"/>
          <w:szCs w:val="22"/>
          <w:lang w:eastAsia="pl-PL"/>
        </w:rPr>
      </w:pPr>
      <w:r w:rsidRPr="00232ADD">
        <w:rPr>
          <w:rFonts w:ascii="Cambria" w:hAnsi="Cambria" w:cs="Arial"/>
          <w:b/>
          <w:color w:val="000000"/>
          <w:sz w:val="22"/>
          <w:szCs w:val="22"/>
          <w:lang w:eastAsia="pl-PL"/>
        </w:rPr>
        <w:t>Zlecanie prac</w:t>
      </w:r>
    </w:p>
    <w:p w:rsidR="00167698" w:rsidRPr="00232ADD"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 xml:space="preserve">Wykonawca będzie wykonywał Przedmiot Umowy na podstawie pisemnych zleceń przekazywanych przez Przedstawicieli Zamawiającego („Zlecenie”). Zlecenie określać będzie zakres prac do wykonania, termin ich realizacji, lokalizację (adres leśny), a w przypadku zaistnienia takiej potrzeby, również szczególne wymagania co do sposobu wykonania prac oraz określenie części przedmiotu Zlecenia objętych odbiorami częściowymi. </w:t>
      </w:r>
    </w:p>
    <w:p w:rsidR="00167698" w:rsidRPr="00232ADD"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232ADD">
        <w:rPr>
          <w:rFonts w:ascii="Cambria" w:hAnsi="Cambria"/>
          <w:color w:val="000000"/>
          <w:sz w:val="22"/>
          <w:szCs w:val="22"/>
          <w:lang w:eastAsia="pl-PL"/>
        </w:rPr>
        <w:t xml:space="preserve">Wykonawca nie może odmówić przyjęcia Zlecenia, co nie uchybia uprawnieniom Wykonawcy określonym w ust. 11. </w:t>
      </w:r>
    </w:p>
    <w:p w:rsidR="00167698" w:rsidRPr="00232ADD"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232ADD">
        <w:rPr>
          <w:rFonts w:ascii="Cambria" w:hAnsi="Cambria"/>
          <w:color w:val="000000"/>
          <w:sz w:val="22"/>
          <w:szCs w:val="22"/>
          <w:lang w:eastAsia="pl-PL"/>
        </w:rPr>
        <w:t>Wezwanie do przyjęcia Zlecenia będzie przekazywane Wykonawcy, zgodnie z wyborem Zamawiającego, telefonicznie na numer ______________________, pocztą elektroniczną</w:t>
      </w:r>
      <w:r w:rsidRPr="00232ADD">
        <w:rPr>
          <w:rFonts w:ascii="Cambria" w:hAnsi="Cambria"/>
          <w:i/>
          <w:color w:val="000000"/>
          <w:sz w:val="22"/>
          <w:szCs w:val="22"/>
          <w:lang w:eastAsia="pl-PL"/>
        </w:rPr>
        <w:t xml:space="preserve"> </w:t>
      </w:r>
      <w:r w:rsidRPr="00232ADD">
        <w:rPr>
          <w:rFonts w:ascii="Cambria" w:hAnsi="Cambria"/>
          <w:color w:val="000000"/>
          <w:sz w:val="22"/>
          <w:szCs w:val="22"/>
          <w:lang w:eastAsia="pl-PL"/>
        </w:rPr>
        <w:t xml:space="preserve">na adres e-mail ____________ lub </w:t>
      </w:r>
      <w:proofErr w:type="spellStart"/>
      <w:r w:rsidRPr="00232ADD">
        <w:rPr>
          <w:rFonts w:ascii="Cambria" w:hAnsi="Cambria"/>
          <w:color w:val="000000"/>
          <w:sz w:val="22"/>
          <w:szCs w:val="22"/>
          <w:lang w:eastAsia="pl-PL"/>
        </w:rPr>
        <w:t>faxem</w:t>
      </w:r>
      <w:proofErr w:type="spellEnd"/>
      <w:r w:rsidRPr="00232ADD">
        <w:rPr>
          <w:rFonts w:ascii="Cambria" w:hAnsi="Cambria"/>
          <w:color w:val="000000"/>
          <w:sz w:val="22"/>
          <w:szCs w:val="22"/>
          <w:lang w:eastAsia="pl-PL"/>
        </w:rPr>
        <w:t xml:space="preserve"> na numer ________________. </w:t>
      </w:r>
      <w:r w:rsidRPr="00232ADD">
        <w:rPr>
          <w:rFonts w:ascii="Cambria" w:hAnsi="Cambria" w:cs="Arial"/>
          <w:color w:val="000000"/>
          <w:sz w:val="22"/>
          <w:szCs w:val="22"/>
          <w:lang w:eastAsia="pl-PL"/>
        </w:rPr>
        <w:t>Wezwania do przyjęcia Zlecenia będą przekazywane z co najmniej 1-dniowym wyprzedzeniem, chyba, że Przedstawiciele Zamawiającego i Wykonawcy zgodnie postanowią inaczej.</w:t>
      </w:r>
    </w:p>
    <w:p w:rsidR="00167698" w:rsidRPr="00232ADD"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232ADD">
        <w:rPr>
          <w:rFonts w:ascii="Cambria" w:hAnsi="Cambria"/>
          <w:color w:val="000000"/>
          <w:sz w:val="22"/>
          <w:szCs w:val="22"/>
          <w:lang w:eastAsia="pl-PL"/>
        </w:rPr>
        <w:t xml:space="preserve">Zamawiający przekaże Zlecenie w formie pisemnej. Wykonawca </w:t>
      </w:r>
      <w:r w:rsidRPr="00232ADD">
        <w:rPr>
          <w:rFonts w:ascii="Cambria" w:hAnsi="Cambria" w:cs="Arial"/>
          <w:color w:val="000000"/>
          <w:sz w:val="22"/>
          <w:szCs w:val="22"/>
          <w:lang w:eastAsia="pl-PL"/>
        </w:rPr>
        <w:t xml:space="preserve">potwierdzi każdorazowo przyjęcie Zlecenia poprzez jego podpisanie. </w:t>
      </w:r>
    </w:p>
    <w:p w:rsidR="00167698" w:rsidRPr="00232ADD"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 xml:space="preserve">Przyjęte Zlecenie stanowi zarazem protokół przekazania powierzchni, na których wykonywane są prace będące przedmiotem Zlecenia. Od momentu przekazania powierzchni Wykonawca ponosi odpowiedzialność za szkody wyrządzone Zamawiającemu i osobom trzecim na przekazanej powierzchni. </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 xml:space="preserve">Bez przekazania Zlecenia, zgodnie z ustępami poprzedzającymi, Wykonawca nie jest uprawniony, do wykonywania jakichkolwiek prac objętych Przedmiotem Umowy, z zastrzeżeniem ust. 9. </w:t>
      </w:r>
    </w:p>
    <w:p w:rsidR="00167698" w:rsidRPr="00874F2C" w:rsidRDefault="00167698" w:rsidP="00D757F0">
      <w:pPr>
        <w:numPr>
          <w:ilvl w:val="0"/>
          <w:numId w:val="21"/>
        </w:numPr>
        <w:suppressAutoHyphens w:val="0"/>
        <w:spacing w:before="120"/>
        <w:ind w:left="567" w:hanging="567"/>
        <w:jc w:val="both"/>
        <w:rPr>
          <w:rFonts w:ascii="Cambria" w:hAnsi="Cambria"/>
          <w:color w:val="000000"/>
          <w:sz w:val="22"/>
          <w:szCs w:val="22"/>
          <w:lang w:eastAsia="pl-PL"/>
        </w:rPr>
      </w:pPr>
      <w:r w:rsidRPr="00874F2C">
        <w:rPr>
          <w:rFonts w:ascii="Cambria" w:hAnsi="Cambria"/>
          <w:color w:val="000000"/>
          <w:sz w:val="22"/>
          <w:szCs w:val="22"/>
          <w:lang w:eastAsia="pl-PL"/>
        </w:rPr>
        <w:t>W przypadku konieczności natychmiastowego zlecenia prac Przedstawiciel Zamawiającego może przekazać Zlecenie telefonicznie na numer ______________________. Zlecenie przekazane telefoniczne zostanie niezwłocznie potwierdzone w jednej z form, o którym mowa w ust. 5.</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Dopuszcza się modyfikację Zlecenia po jego przekazaniu, jeżeli wystąpią szczególne okoliczności uzasadniające taką modyfikację.</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 xml:space="preserve">Wykonawca niezwłocznie po przyjęciu Zlecenia obowiązany jest informować pisemnie Zamawiającego o wszelkich znanych mu przeszkodach uniemożliwiających lub utrudniających wykonanie Zlecenia. </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 xml:space="preserve">Zamawiający jest uprawniony do zmiany lokalizacji realizacji przedmiotu Zlecenia w ramach Obszaru Realizacji, wstrzymania realizacji lub rezygnacji z realizacji Zlecenia w przypadku zaistnienia niesprzyjających warunków przyrodniczych bądź atmosferycznych, zmian na rynku sprzedaży drewna lub powierzenia Zamawiającemu nowych zadań gospodarczych lub publicznych. </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Jeżeli pomimo przyjęcia Zlecenia Wykonawca:</w:t>
      </w:r>
    </w:p>
    <w:p w:rsidR="00167698" w:rsidRPr="00874F2C" w:rsidRDefault="00167698" w:rsidP="00D757F0">
      <w:pPr>
        <w:numPr>
          <w:ilvl w:val="0"/>
          <w:numId w:val="44"/>
        </w:numPr>
        <w:suppressAutoHyphens w:val="0"/>
        <w:spacing w:before="120"/>
        <w:ind w:left="1134"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nie rozpoczyna prac stanowiących Przedmiot Zlecenia w terminie 3 dni od przyjęcia Zlecenia,</w:t>
      </w:r>
    </w:p>
    <w:p w:rsidR="00167698" w:rsidRPr="00874F2C" w:rsidRDefault="00167698" w:rsidP="00D757F0">
      <w:pPr>
        <w:numPr>
          <w:ilvl w:val="0"/>
          <w:numId w:val="44"/>
        </w:numPr>
        <w:suppressAutoHyphens w:val="0"/>
        <w:spacing w:before="120"/>
        <w:ind w:left="1134"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realizuje Przedmiot Zlecenia w taki sposób, iż nie jest prawdopodobne, żeby zdołał wykonać je w terminie określonym w Zleceniu;</w:t>
      </w:r>
    </w:p>
    <w:p w:rsidR="00167698" w:rsidRPr="00874F2C" w:rsidRDefault="00167698" w:rsidP="00D757F0">
      <w:pPr>
        <w:numPr>
          <w:ilvl w:val="0"/>
          <w:numId w:val="44"/>
        </w:numPr>
        <w:suppressAutoHyphens w:val="0"/>
        <w:spacing w:before="120"/>
        <w:ind w:left="1134"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nie wykonał prac stanowiących Przedmiot Zlecenia w terminie określonym w Zleceniu, a wykonanie prac stanowiących Przedmiot Zlecenia po określonym w Zleceniu utraciło znaczenie z punktu widzenia interesu Zamawiającego (w tym w szczególności z uwagi na zasady prawidłowej gospodarki leśnej, uwarunkowania przyrodnicze bądź atmosferyczne);</w:t>
      </w:r>
    </w:p>
    <w:p w:rsidR="00167698" w:rsidRPr="00874F2C" w:rsidRDefault="00167698" w:rsidP="00342FD6">
      <w:pPr>
        <w:suppressAutoHyphens w:val="0"/>
        <w:spacing w:before="120"/>
        <w:ind w:left="567"/>
        <w:jc w:val="both"/>
        <w:rPr>
          <w:rFonts w:ascii="Cambria" w:hAnsi="Cambria" w:cs="Arial"/>
          <w:color w:val="000000"/>
          <w:sz w:val="22"/>
          <w:szCs w:val="22"/>
          <w:lang w:eastAsia="pl-PL"/>
        </w:rPr>
      </w:pPr>
      <w:r w:rsidRPr="00874F2C">
        <w:rPr>
          <w:rFonts w:ascii="Cambria" w:hAnsi="Cambria" w:cs="Arial"/>
          <w:color w:val="000000"/>
          <w:sz w:val="22"/>
          <w:szCs w:val="22"/>
          <w:lang w:eastAsia="pl-PL"/>
        </w:rPr>
        <w:lastRenderedPageBreak/>
        <w:t>- to wówczas, w każdym z tych. przypadków, Zamawiający może Zlecenie odwołać („Odwołanie Zlecenia z winy Wykonawcy”).</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W sytuacji:</w:t>
      </w:r>
    </w:p>
    <w:p w:rsidR="00167698" w:rsidRPr="00874F2C" w:rsidRDefault="00167698" w:rsidP="00342FD6">
      <w:pPr>
        <w:suppressAutoHyphens w:val="0"/>
        <w:spacing w:before="120"/>
        <w:ind w:left="1134"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1)</w:t>
      </w:r>
      <w:r w:rsidRPr="00874F2C">
        <w:rPr>
          <w:rFonts w:ascii="Cambria" w:hAnsi="Cambria" w:cs="Arial"/>
          <w:color w:val="000000"/>
          <w:sz w:val="22"/>
          <w:szCs w:val="22"/>
          <w:lang w:eastAsia="pl-PL"/>
        </w:rPr>
        <w:tab/>
        <w:t xml:space="preserve">gdy Wykonawca pozostaje w zwłoce z przyjęciem Zlecenia o więcej niż 3 dni w stosunku do wyznaczonego terminu na jego przyjęcie, o którym mowa w ust. 5, </w:t>
      </w:r>
    </w:p>
    <w:p w:rsidR="00167698" w:rsidRPr="00874F2C" w:rsidRDefault="00167698" w:rsidP="00342FD6">
      <w:pPr>
        <w:suppressAutoHyphens w:val="0"/>
        <w:spacing w:before="120"/>
        <w:ind w:left="1134"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 xml:space="preserve">2) </w:t>
      </w:r>
      <w:r w:rsidRPr="00874F2C">
        <w:rPr>
          <w:rFonts w:ascii="Cambria" w:hAnsi="Cambria" w:cs="Arial"/>
          <w:color w:val="000000"/>
          <w:sz w:val="22"/>
          <w:szCs w:val="22"/>
          <w:lang w:eastAsia="pl-PL"/>
        </w:rPr>
        <w:tab/>
        <w:t>Odwołania Zlecenia z winy Wykonawcy,</w:t>
      </w:r>
    </w:p>
    <w:p w:rsidR="00167698" w:rsidRPr="00874F2C" w:rsidRDefault="00167698" w:rsidP="00342FD6">
      <w:pPr>
        <w:suppressAutoHyphens w:val="0"/>
        <w:spacing w:before="120"/>
        <w:ind w:left="567"/>
        <w:jc w:val="both"/>
        <w:rPr>
          <w:rFonts w:ascii="Cambria" w:hAnsi="Cambria" w:cs="Arial"/>
          <w:color w:val="000000"/>
          <w:sz w:val="22"/>
          <w:szCs w:val="22"/>
          <w:lang w:eastAsia="pl-PL"/>
        </w:rPr>
      </w:pPr>
      <w:r w:rsidRPr="00874F2C">
        <w:rPr>
          <w:rFonts w:ascii="Cambria" w:hAnsi="Cambria" w:cs="Arial"/>
          <w:color w:val="000000"/>
          <w:sz w:val="22"/>
          <w:szCs w:val="22"/>
          <w:lang w:eastAsia="pl-PL"/>
        </w:rPr>
        <w:t>- Zamawiający, w każdym z tych przypadków, może zastępczo powierzyć wykonanie prac stanowiących przedmiot Zlecenia na koszt Wykonawcy osobie trzeciej, bez konieczności uzyskiwania upoważnienia sądowego („Wykonanie Zastępcze”).</w:t>
      </w:r>
    </w:p>
    <w:p w:rsidR="00167698" w:rsidRPr="00874F2C" w:rsidRDefault="00167698" w:rsidP="004E21A8">
      <w:pPr>
        <w:suppressAutoHyphens w:val="0"/>
        <w:spacing w:before="120"/>
        <w:jc w:val="center"/>
        <w:rPr>
          <w:rFonts w:ascii="Cambria" w:hAnsi="Cambria" w:cs="Arial"/>
          <w:b/>
          <w:color w:val="000000"/>
          <w:sz w:val="22"/>
          <w:szCs w:val="22"/>
          <w:lang w:eastAsia="pl-PL"/>
        </w:rPr>
      </w:pPr>
      <w:r w:rsidRPr="00874F2C">
        <w:rPr>
          <w:rFonts w:ascii="Cambria" w:hAnsi="Cambria" w:cs="Arial"/>
          <w:b/>
          <w:color w:val="000000"/>
          <w:sz w:val="22"/>
          <w:szCs w:val="22"/>
          <w:lang w:eastAsia="pl-PL"/>
        </w:rPr>
        <w:t>§ 3</w:t>
      </w:r>
    </w:p>
    <w:p w:rsidR="00167698" w:rsidRPr="00874F2C" w:rsidRDefault="00167698" w:rsidP="004E21A8">
      <w:pPr>
        <w:suppressAutoHyphens w:val="0"/>
        <w:spacing w:before="120"/>
        <w:jc w:val="center"/>
        <w:outlineLvl w:val="0"/>
        <w:rPr>
          <w:rFonts w:ascii="Cambria" w:hAnsi="Cambria" w:cs="Arial"/>
          <w:b/>
          <w:color w:val="000000"/>
          <w:sz w:val="22"/>
          <w:szCs w:val="22"/>
          <w:lang w:eastAsia="pl-PL"/>
        </w:rPr>
      </w:pPr>
      <w:r w:rsidRPr="00874F2C">
        <w:rPr>
          <w:rFonts w:ascii="Cambria" w:hAnsi="Cambria" w:cs="Arial"/>
          <w:b/>
          <w:color w:val="000000"/>
          <w:sz w:val="22"/>
          <w:szCs w:val="22"/>
          <w:lang w:eastAsia="pl-PL"/>
        </w:rPr>
        <w:t>Termin realizacji Przedmiotu Umowy</w:t>
      </w:r>
    </w:p>
    <w:p w:rsidR="00167698" w:rsidRPr="00874F2C" w:rsidRDefault="00167698" w:rsidP="00D757F0">
      <w:pPr>
        <w:numPr>
          <w:ilvl w:val="0"/>
          <w:numId w:val="27"/>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 xml:space="preserve">Przedmiot Umowy powinien zostać zrealizowany od dnia __________ r. do dnia _________ r. Powyższe nie uchybia możliwości wykonywania uprawnień wynikających z Umowy po terminie, o którym mowa w zdaniu poprzednim.  </w:t>
      </w:r>
    </w:p>
    <w:p w:rsidR="00167698" w:rsidRPr="00874F2C" w:rsidRDefault="00167698" w:rsidP="00D757F0">
      <w:pPr>
        <w:numPr>
          <w:ilvl w:val="0"/>
          <w:numId w:val="27"/>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Wykonawca będzie wykonywał Przedmiot Umowy, po przekazaniu mu Zleceń przez Przedstawicieli Zamawiającego zgodnie z § 2 ust. 5 lub 9 Umowy. Termin wykonania poszczególnych prac stanowiących przedmiot Zlecenia określony zostanie każdorazowo w Zleceniu.</w:t>
      </w:r>
    </w:p>
    <w:p w:rsidR="00167698" w:rsidRPr="00874F2C" w:rsidRDefault="00167698" w:rsidP="004E21A8">
      <w:pPr>
        <w:suppressAutoHyphens w:val="0"/>
        <w:spacing w:before="120"/>
        <w:jc w:val="center"/>
        <w:rPr>
          <w:rFonts w:ascii="Cambria" w:hAnsi="Cambria" w:cs="Arial"/>
          <w:b/>
          <w:color w:val="000000"/>
          <w:sz w:val="22"/>
          <w:szCs w:val="22"/>
          <w:lang w:eastAsia="pl-PL"/>
        </w:rPr>
      </w:pPr>
      <w:r w:rsidRPr="00874F2C">
        <w:rPr>
          <w:rFonts w:ascii="Cambria" w:hAnsi="Cambria" w:cs="Arial"/>
          <w:b/>
          <w:color w:val="000000"/>
          <w:sz w:val="22"/>
          <w:szCs w:val="22"/>
          <w:lang w:eastAsia="pl-PL"/>
        </w:rPr>
        <w:t>§ 4</w:t>
      </w:r>
    </w:p>
    <w:p w:rsidR="00167698" w:rsidRPr="00874F2C" w:rsidRDefault="00167698" w:rsidP="004E21A8">
      <w:pPr>
        <w:suppressAutoHyphens w:val="0"/>
        <w:spacing w:before="120"/>
        <w:jc w:val="center"/>
        <w:outlineLvl w:val="0"/>
        <w:rPr>
          <w:rFonts w:ascii="Cambria" w:hAnsi="Cambria" w:cs="Arial"/>
          <w:b/>
          <w:color w:val="000000"/>
          <w:sz w:val="22"/>
          <w:szCs w:val="22"/>
          <w:lang w:eastAsia="pl-PL"/>
        </w:rPr>
      </w:pPr>
      <w:r w:rsidRPr="00874F2C">
        <w:rPr>
          <w:rFonts w:ascii="Cambria" w:hAnsi="Cambria" w:cs="Arial"/>
          <w:b/>
          <w:color w:val="000000"/>
          <w:sz w:val="22"/>
          <w:szCs w:val="22"/>
          <w:lang w:eastAsia="pl-PL"/>
        </w:rPr>
        <w:t>Obowiązki Zamawiającego</w:t>
      </w:r>
    </w:p>
    <w:p w:rsidR="00167698" w:rsidRPr="00874F2C" w:rsidRDefault="00167698" w:rsidP="004E21A8">
      <w:pPr>
        <w:suppressAutoHyphens w:val="0"/>
        <w:spacing w:before="120"/>
        <w:jc w:val="both"/>
        <w:outlineLvl w:val="0"/>
        <w:rPr>
          <w:rFonts w:ascii="Cambria" w:hAnsi="Cambria" w:cs="Arial"/>
          <w:color w:val="000000"/>
          <w:sz w:val="22"/>
          <w:szCs w:val="22"/>
          <w:lang w:eastAsia="pl-PL"/>
        </w:rPr>
      </w:pPr>
      <w:r w:rsidRPr="00874F2C">
        <w:rPr>
          <w:rFonts w:ascii="Cambria" w:hAnsi="Cambria" w:cs="Arial"/>
          <w:color w:val="000000"/>
          <w:sz w:val="22"/>
          <w:szCs w:val="22"/>
          <w:lang w:eastAsia="pl-PL"/>
        </w:rPr>
        <w:t>W ramach zawartej Umowy Zamawiający zobowiązany jest:</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b/>
          <w:color w:val="000000"/>
          <w:sz w:val="22"/>
          <w:szCs w:val="22"/>
          <w:lang w:eastAsia="pl-PL"/>
        </w:rPr>
      </w:pPr>
      <w:r w:rsidRPr="00874F2C">
        <w:rPr>
          <w:rFonts w:ascii="Cambria" w:hAnsi="Cambria" w:cs="Arial"/>
          <w:color w:val="000000"/>
          <w:sz w:val="22"/>
          <w:szCs w:val="22"/>
          <w:lang w:eastAsia="pl-PL"/>
        </w:rPr>
        <w:t>współpracować z Wykonawcą w celu sprawnego i rzetelnego wykonania Przedmiotu Umowy;</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b/>
          <w:color w:val="000000"/>
          <w:sz w:val="22"/>
          <w:szCs w:val="22"/>
          <w:lang w:eastAsia="pl-PL"/>
        </w:rPr>
      </w:pPr>
      <w:r w:rsidRPr="00874F2C">
        <w:rPr>
          <w:rFonts w:ascii="Cambria" w:hAnsi="Cambria" w:cs="Arial"/>
          <w:color w:val="000000"/>
          <w:sz w:val="22"/>
          <w:szCs w:val="22"/>
          <w:lang w:eastAsia="pl-PL"/>
        </w:rPr>
        <w:t>informować Wykonawcę o istotnych sprawach mogących mieć wpływ na realizację Przedmiotu Umowy, w tym w szczególności o planowanym zmniejszeniu zakresu prac objętych Zleceniami oraz o zamiarze skorzystania z Opcji ;</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color w:val="000000"/>
          <w:sz w:val="22"/>
          <w:szCs w:val="22"/>
          <w:lang w:eastAsia="pl-PL"/>
        </w:rPr>
      </w:pPr>
      <w:r w:rsidRPr="00874F2C">
        <w:rPr>
          <w:rFonts w:ascii="Cambria" w:hAnsi="Cambria" w:cs="Arial"/>
          <w:color w:val="000000"/>
          <w:sz w:val="22"/>
          <w:szCs w:val="22"/>
          <w:lang w:eastAsia="pl-PL"/>
        </w:rPr>
        <w:t>w stosunku do każdego Zlecenia przekazać Wykonawcy posiadane przez Zamawiającego informacje o znanych zagrożeniach mogących wystąpić na Obszarze Realizacji; rodzajowo określony Wykaz zagrożeń</w:t>
      </w:r>
      <w:r w:rsidRPr="00874F2C">
        <w:rPr>
          <w:rFonts w:ascii="Cambria" w:hAnsi="Cambria" w:cs="Arial"/>
          <w:color w:val="000000"/>
          <w:sz w:val="22"/>
          <w:szCs w:val="22"/>
        </w:rPr>
        <w:t xml:space="preserve"> występujących Obszarze Realizacji </w:t>
      </w:r>
      <w:r w:rsidRPr="00874F2C">
        <w:rPr>
          <w:rFonts w:ascii="Cambria" w:hAnsi="Cambria" w:cs="Arial"/>
          <w:color w:val="000000"/>
          <w:sz w:val="22"/>
          <w:szCs w:val="22"/>
          <w:lang w:eastAsia="pl-PL"/>
        </w:rPr>
        <w:t>stanowi Załącznik Nr 2 do Umowy;</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b/>
          <w:color w:val="000000"/>
          <w:sz w:val="22"/>
          <w:szCs w:val="22"/>
          <w:lang w:eastAsia="pl-PL"/>
        </w:rPr>
      </w:pPr>
      <w:r w:rsidRPr="00874F2C">
        <w:rPr>
          <w:rFonts w:ascii="Cambria" w:hAnsi="Cambria" w:cs="Arial"/>
          <w:color w:val="000000"/>
          <w:sz w:val="22"/>
          <w:szCs w:val="22"/>
          <w:lang w:eastAsia="pl-PL"/>
        </w:rPr>
        <w:t>dokonywać terminowo odbiorów prac zrealizowanych przez Wykonawcę;</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b/>
          <w:color w:val="000000"/>
          <w:sz w:val="22"/>
          <w:szCs w:val="22"/>
          <w:lang w:eastAsia="pl-PL"/>
        </w:rPr>
      </w:pPr>
      <w:r w:rsidRPr="00874F2C">
        <w:rPr>
          <w:rFonts w:ascii="Cambria" w:hAnsi="Cambria" w:cs="Arial"/>
          <w:color w:val="000000"/>
          <w:sz w:val="22"/>
          <w:szCs w:val="22"/>
          <w:lang w:eastAsia="pl-PL"/>
        </w:rPr>
        <w:t>dokonywać zapłaty należnego Wykonawcy wynagrodzenia, w terminach i na warunkach określonych w Umowie;</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b/>
          <w:color w:val="000000"/>
          <w:sz w:val="22"/>
          <w:szCs w:val="22"/>
          <w:lang w:eastAsia="pl-PL"/>
        </w:rPr>
      </w:pPr>
      <w:r w:rsidRPr="00874F2C">
        <w:rPr>
          <w:rFonts w:ascii="Cambria" w:hAnsi="Cambria" w:cs="Arial"/>
          <w:color w:val="000000"/>
          <w:sz w:val="22"/>
          <w:szCs w:val="22"/>
          <w:lang w:eastAsia="pl-PL"/>
        </w:rPr>
        <w:t>udzielić Wykonawcy – na jego wniosek - pełnomocnictwa do działania w imieniu i na rzecz Zamawiającego w zakresie niezbędnym do wykonania Przedmiotu Umowy (w tym w szczególności w związku z zajęciem pasa drogowego lub realizacją prace w pobliżu  linii energetycznych) o ile tego rodzaju działania będą wymagane.</w:t>
      </w:r>
    </w:p>
    <w:p w:rsidR="00167698" w:rsidRPr="00743111" w:rsidRDefault="00167698" w:rsidP="00743111">
      <w:pPr>
        <w:tabs>
          <w:tab w:val="left" w:pos="4155"/>
          <w:tab w:val="center" w:pos="4421"/>
        </w:tabs>
        <w:suppressAutoHyphens w:val="0"/>
        <w:spacing w:before="120"/>
        <w:rPr>
          <w:rFonts w:ascii="Cambria" w:hAnsi="Cambria" w:cs="Arial"/>
          <w:b/>
          <w:color w:val="000000"/>
          <w:sz w:val="22"/>
          <w:szCs w:val="22"/>
          <w:lang w:eastAsia="pl-PL"/>
        </w:rPr>
      </w:pPr>
      <w:r w:rsidRPr="00743111">
        <w:rPr>
          <w:rFonts w:ascii="Cambria" w:hAnsi="Cambria" w:cs="Arial"/>
          <w:b/>
          <w:color w:val="000000"/>
          <w:sz w:val="22"/>
          <w:szCs w:val="22"/>
          <w:lang w:eastAsia="pl-PL"/>
        </w:rPr>
        <w:tab/>
      </w:r>
      <w:r w:rsidRPr="00743111">
        <w:rPr>
          <w:rFonts w:ascii="Cambria" w:hAnsi="Cambria" w:cs="Arial"/>
          <w:b/>
          <w:color w:val="000000"/>
          <w:sz w:val="22"/>
          <w:szCs w:val="22"/>
          <w:lang w:eastAsia="pl-PL"/>
        </w:rPr>
        <w:tab/>
        <w:t>§ 5</w:t>
      </w:r>
    </w:p>
    <w:p w:rsidR="00167698" w:rsidRPr="00743111" w:rsidRDefault="00167698" w:rsidP="004E21A8">
      <w:pPr>
        <w:suppressAutoHyphens w:val="0"/>
        <w:spacing w:before="120"/>
        <w:jc w:val="center"/>
        <w:outlineLvl w:val="0"/>
        <w:rPr>
          <w:rFonts w:ascii="Cambria" w:hAnsi="Cambria" w:cs="Arial"/>
          <w:b/>
          <w:color w:val="000000"/>
          <w:sz w:val="22"/>
          <w:szCs w:val="22"/>
          <w:lang w:eastAsia="pl-PL"/>
        </w:rPr>
      </w:pPr>
      <w:r w:rsidRPr="00743111">
        <w:rPr>
          <w:rFonts w:ascii="Cambria" w:hAnsi="Cambria" w:cs="Arial"/>
          <w:b/>
          <w:color w:val="000000"/>
          <w:sz w:val="22"/>
          <w:szCs w:val="22"/>
          <w:lang w:eastAsia="pl-PL"/>
        </w:rPr>
        <w:t>Obowiązki Wykonawcy – postanowienia ogólne</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 xml:space="preserve">Wykonawca wykonywać będzie Przedmiot Umowy z najwyższą starannością i zgodnie z obowiązującymi w tym zakresie wymaganiami i zasadami wynikającymi z obowiązujących przepisów i unormowań oraz postanowień Umowy, w tym zawartych w SIWZ. </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Wykonawca ponosi wszelkie ryzyko i odpowiedzialność za szkody związane z realizacją Umowy, a w szczególności za szkody materialne, uszkodzenie ciała lub śmierć.</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Calibri"/>
          <w:color w:val="000000"/>
          <w:sz w:val="22"/>
          <w:szCs w:val="22"/>
          <w:lang w:eastAsia="pl-PL"/>
        </w:rPr>
        <w:t xml:space="preserve">Wykonawca ponosi pełną odpowiedzialność odszkodowawczą względem Zamawiającego lub osób trzecich z tytułu szkód wyrządzonych w trakcie realizacji Przedmiotu Umowy. W szczególności </w:t>
      </w:r>
      <w:r w:rsidRPr="00743111">
        <w:rPr>
          <w:rFonts w:ascii="Cambria" w:hAnsi="Cambria" w:cs="Calibri"/>
          <w:color w:val="000000"/>
          <w:sz w:val="22"/>
          <w:szCs w:val="22"/>
          <w:lang w:eastAsia="pl-PL"/>
        </w:rPr>
        <w:lastRenderedPageBreak/>
        <w:t xml:space="preserve">Wykonawca ponosi odpowiedzialność za szkody spowodowane przez osoby przy pomocy których wykonuje Przedmiot Umowy, wykorzystywane przez siebie preparaty lub środki chemiczne, urządzenia, maszyny itp. </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Calibri"/>
          <w:color w:val="000000"/>
          <w:sz w:val="22"/>
          <w:szCs w:val="22"/>
          <w:lang w:eastAsia="pl-PL"/>
        </w:rPr>
        <w:t>Wykonawca zobowiązany jest do zapłaty Zamawiającemu odszkodowania na równowartość szkód wyrządzonych Zamawiającemu w trakcie realizacji Przedmiotu Umowy, chyba, że Zamawiający zażąda usunięcia przez Wykonawcę szkód wynikających z niewykonania lub nienależytego wykonania zobowiązań związanych z realizacją Umowy poprzez przywrócenie do stanu poprzedniego.</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 xml:space="preserve">Wykonawca obowiązany jest realizować Przedmiot Umowy w taki sposób, aby zabezpieczyć Zamawiającego przed roszczeniami osób trzecich o odszkodowania za szkody spowodowane przemieszczaniem sprzętu i środków transportu Wykonawcy użytych do realizacji Przedmiotu Umowy. W razie wyrządzenia takich szkód przez Wykonawcę lub osoby, za które ponosi odpowiedzialność, Wykonawca obowiązany jest doprowadzić do niezwłocznego ich pokrycia. </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 xml:space="preserve">Wykonawca poniesie wszelkie koszty realizacji Przedmiotu Umowy, z zastrzeżeniem sytuacji, gdy w Umowie (w tym w </w:t>
      </w:r>
      <w:r w:rsidRPr="00743111">
        <w:rPr>
          <w:rFonts w:ascii="Cambria" w:hAnsi="Cambria"/>
          <w:color w:val="000000"/>
          <w:sz w:val="22"/>
          <w:szCs w:val="22"/>
          <w:lang w:eastAsia="pl-PL"/>
        </w:rPr>
        <w:t xml:space="preserve">SIWZ) </w:t>
      </w:r>
      <w:r w:rsidRPr="00743111">
        <w:rPr>
          <w:rFonts w:ascii="Cambria" w:hAnsi="Cambria" w:cs="Arial"/>
          <w:color w:val="000000"/>
          <w:sz w:val="22"/>
          <w:szCs w:val="22"/>
          <w:lang w:eastAsia="pl-PL"/>
        </w:rPr>
        <w:t xml:space="preserve">wyraźnie wskazano odmiennie. </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 xml:space="preserve">Wykonawca zobowiązany jest do niezwłocznego informowania Zamawiającego o wypadkach przy pracy w rozumieniu przepisów prawa pracy zaistniałych w trakcie realizacji Przedmiotu Umowy. </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Wykonawca zobowiązany jest zastosować się do zaleceń Przedstawiciela Zamawiającego w zakresie sposobu realizacji Przedmiotu Umowy, które są zgodne z przepisami dotyczącymi prac objętych Umową obowiązującymi w Rzeczypospolitej Polskiej, regulacjami obowiązującymi w Państwowym Gospodarstwie Leśnym Lasy Państwowe, zapisami Zlecenia lub uznaną wiedzą leśną.</w:t>
      </w:r>
    </w:p>
    <w:p w:rsidR="00167698" w:rsidRPr="00167698"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Zamawiający jest uprawniony wstrzymać realizację Przedmiotu Umowy jeżeli Wykonawca narusza postanowienia Umowy. Wstrzymanie następuje do czasu ustania okoliczności stanowiących przyczynę wstrzymania.</w:t>
      </w:r>
    </w:p>
    <w:p w:rsidR="00167698" w:rsidRPr="00F10667" w:rsidRDefault="00167698" w:rsidP="00167698">
      <w:pPr>
        <w:suppressAutoHyphens w:val="0"/>
        <w:spacing w:before="120"/>
        <w:jc w:val="center"/>
        <w:outlineLvl w:val="0"/>
        <w:rPr>
          <w:rFonts w:ascii="Cambria" w:hAnsi="Cambria" w:cs="Arial"/>
          <w:b/>
          <w:sz w:val="22"/>
          <w:szCs w:val="22"/>
          <w:lang w:eastAsia="pl-PL"/>
        </w:rPr>
      </w:pPr>
      <w:r w:rsidRPr="00F10667">
        <w:rPr>
          <w:rFonts w:ascii="Cambria" w:hAnsi="Cambria" w:cs="Arial"/>
          <w:b/>
          <w:sz w:val="22"/>
          <w:szCs w:val="22"/>
          <w:lang w:eastAsia="pl-PL"/>
        </w:rPr>
        <w:t>§ 6</w:t>
      </w:r>
    </w:p>
    <w:p w:rsidR="00167698" w:rsidRPr="00F10667" w:rsidRDefault="00167698" w:rsidP="004E21A8">
      <w:pPr>
        <w:suppressAutoHyphens w:val="0"/>
        <w:spacing w:before="120"/>
        <w:jc w:val="center"/>
        <w:outlineLvl w:val="0"/>
        <w:rPr>
          <w:rFonts w:ascii="Cambria" w:hAnsi="Cambria" w:cs="Arial"/>
          <w:b/>
          <w:sz w:val="22"/>
          <w:szCs w:val="22"/>
          <w:lang w:eastAsia="pl-PL"/>
        </w:rPr>
      </w:pPr>
      <w:r w:rsidRPr="00F10667">
        <w:rPr>
          <w:rFonts w:ascii="Cambria" w:hAnsi="Cambria" w:cs="Arial"/>
          <w:b/>
          <w:sz w:val="22"/>
          <w:szCs w:val="22"/>
          <w:lang w:eastAsia="pl-PL"/>
        </w:rPr>
        <w:t xml:space="preserve">Obowiązki Wykonawcy </w:t>
      </w:r>
      <w:r w:rsidRPr="00F10667">
        <w:rPr>
          <w:rFonts w:ascii="Cambria" w:hAnsi="Cambria" w:cs="Arial"/>
          <w:b/>
          <w:sz w:val="22"/>
          <w:szCs w:val="22"/>
          <w:lang w:eastAsia="pl-PL"/>
        </w:rPr>
        <w:br/>
        <w:t xml:space="preserve">w zakresie technologii realizacji Przedmiotu Umowy </w:t>
      </w:r>
    </w:p>
    <w:p w:rsidR="00167698" w:rsidRPr="00F10667" w:rsidRDefault="00167698" w:rsidP="00D757F0">
      <w:pPr>
        <w:numPr>
          <w:ilvl w:val="0"/>
          <w:numId w:val="29"/>
        </w:numPr>
        <w:suppressAutoHyphens w:val="0"/>
        <w:spacing w:before="120"/>
        <w:ind w:left="567" w:hanging="567"/>
        <w:jc w:val="both"/>
        <w:outlineLvl w:val="0"/>
        <w:rPr>
          <w:rFonts w:ascii="Cambria" w:hAnsi="Cambria"/>
          <w:i/>
          <w:sz w:val="22"/>
          <w:szCs w:val="22"/>
          <w:lang w:eastAsia="pl-PL"/>
        </w:rPr>
      </w:pPr>
      <w:r w:rsidRPr="00F10667">
        <w:rPr>
          <w:rFonts w:ascii="Cambria" w:hAnsi="Cambria" w:cs="Arial"/>
          <w:sz w:val="22"/>
          <w:szCs w:val="22"/>
          <w:lang w:eastAsia="pl-PL"/>
        </w:rPr>
        <w:t>Wykonawca zobowiązany jest do wykonywania Przedmiotu Umowy wykorzystując techniki oraz technologie gwarantujące minimalizację strat i zanieczyszczeń w środowisku naturalnym</w:t>
      </w:r>
      <w:r w:rsidRPr="00F10667">
        <w:rPr>
          <w:rFonts w:ascii="Cambria" w:hAnsi="Cambria"/>
          <w:i/>
          <w:sz w:val="22"/>
          <w:szCs w:val="22"/>
          <w:lang w:eastAsia="pl-PL"/>
        </w:rPr>
        <w:t>.</w:t>
      </w:r>
    </w:p>
    <w:p w:rsidR="00167698" w:rsidRPr="00F10667" w:rsidRDefault="00167698" w:rsidP="00D757F0">
      <w:pPr>
        <w:numPr>
          <w:ilvl w:val="0"/>
          <w:numId w:val="29"/>
        </w:numPr>
        <w:suppressAutoHyphens w:val="0"/>
        <w:spacing w:before="120"/>
        <w:ind w:left="567" w:hanging="567"/>
        <w:jc w:val="both"/>
        <w:outlineLvl w:val="0"/>
        <w:rPr>
          <w:rFonts w:ascii="Cambria" w:eastAsia="Calibri" w:hAnsi="Cambria" w:cs="Arial"/>
          <w:sz w:val="22"/>
          <w:szCs w:val="22"/>
          <w:lang w:eastAsia="en-US"/>
        </w:rPr>
      </w:pPr>
      <w:r w:rsidRPr="00F10667">
        <w:rPr>
          <w:rFonts w:ascii="Cambria" w:hAnsi="Cambria" w:cs="Arial"/>
          <w:sz w:val="22"/>
          <w:szCs w:val="22"/>
          <w:lang w:eastAsia="pl-PL"/>
        </w:rPr>
        <w:t>Wykonawca gwarantuje, że maszyny</w:t>
      </w:r>
      <w:r w:rsidRPr="00F10667">
        <w:rPr>
          <w:rFonts w:ascii="Cambria" w:eastAsia="Calibri" w:hAnsi="Cambria" w:cs="Arial"/>
          <w:sz w:val="22"/>
          <w:szCs w:val="22"/>
          <w:lang w:eastAsia="en-US"/>
        </w:rPr>
        <w:t xml:space="preserve"> i inne urządzenia techniczne, wykorzystywane przez Wykonawcę oraz jego podwykonawców do realizacji Przedmiotu Umowy będą:</w:t>
      </w:r>
    </w:p>
    <w:p w:rsidR="00167698" w:rsidRPr="00F10667" w:rsidRDefault="00167698" w:rsidP="00D757F0">
      <w:pPr>
        <w:numPr>
          <w:ilvl w:val="1"/>
          <w:numId w:val="22"/>
        </w:numPr>
        <w:suppressAutoHyphens w:val="0"/>
        <w:spacing w:before="120"/>
        <w:ind w:left="1134" w:hanging="567"/>
        <w:jc w:val="both"/>
        <w:outlineLvl w:val="0"/>
        <w:rPr>
          <w:rFonts w:ascii="Cambria" w:eastAsia="Calibri" w:hAnsi="Cambria" w:cs="Arial"/>
          <w:sz w:val="22"/>
          <w:szCs w:val="22"/>
          <w:lang w:eastAsia="en-US"/>
        </w:rPr>
      </w:pPr>
      <w:r w:rsidRPr="00F10667">
        <w:rPr>
          <w:rFonts w:ascii="Cambria" w:hAnsi="Cambria" w:cs="Arial"/>
          <w:sz w:val="22"/>
          <w:szCs w:val="22"/>
          <w:lang w:eastAsia="pl-PL"/>
        </w:rPr>
        <w:t>spełniać,</w:t>
      </w:r>
      <w:r w:rsidRPr="00F10667">
        <w:rPr>
          <w:rFonts w:ascii="Cambria" w:eastAsia="Calibri" w:hAnsi="Cambria" w:cs="Arial"/>
          <w:sz w:val="22"/>
          <w:szCs w:val="22"/>
          <w:lang w:eastAsia="en-US"/>
        </w:rPr>
        <w:t xml:space="preserve"> przez cały okres ich użytkowania,</w:t>
      </w:r>
      <w:r w:rsidRPr="00F10667">
        <w:rPr>
          <w:rFonts w:ascii="Cambria" w:hAnsi="Cambria" w:cs="Arial"/>
          <w:sz w:val="22"/>
          <w:szCs w:val="22"/>
          <w:lang w:eastAsia="pl-PL"/>
        </w:rPr>
        <w:t xml:space="preserve"> </w:t>
      </w:r>
      <w:r w:rsidRPr="00F10667">
        <w:rPr>
          <w:rFonts w:ascii="Cambria" w:eastAsia="Calibri" w:hAnsi="Cambria" w:cs="Arial"/>
          <w:bCs/>
          <w:sz w:val="22"/>
          <w:szCs w:val="22"/>
          <w:lang w:eastAsia="en-US"/>
        </w:rPr>
        <w:t>minimalne wymagania dotyczące bezpieczeństwa i higieny pracy w zakresie użytkowania maszyn przez pracowników podczas pracy określone w przepisach wykonawczych do Kodeksu Pracy</w:t>
      </w:r>
      <w:r w:rsidRPr="00F10667">
        <w:rPr>
          <w:rFonts w:ascii="Cambria" w:eastAsia="Calibri" w:hAnsi="Cambria" w:cs="Arial"/>
          <w:sz w:val="22"/>
          <w:szCs w:val="22"/>
          <w:lang w:eastAsia="en-US"/>
        </w:rPr>
        <w:t xml:space="preserve">, </w:t>
      </w:r>
    </w:p>
    <w:p w:rsidR="00167698" w:rsidRPr="00F10667" w:rsidRDefault="00167698" w:rsidP="00D757F0">
      <w:pPr>
        <w:numPr>
          <w:ilvl w:val="1"/>
          <w:numId w:val="22"/>
        </w:numPr>
        <w:suppressAutoHyphens w:val="0"/>
        <w:spacing w:before="120"/>
        <w:ind w:left="1134" w:hanging="567"/>
        <w:jc w:val="both"/>
        <w:outlineLvl w:val="0"/>
        <w:rPr>
          <w:rFonts w:ascii="Cambria" w:eastAsia="Calibri" w:hAnsi="Cambria" w:cs="Arial"/>
          <w:sz w:val="22"/>
          <w:szCs w:val="22"/>
          <w:lang w:eastAsia="en-US"/>
        </w:rPr>
      </w:pPr>
      <w:r w:rsidRPr="00F10667">
        <w:rPr>
          <w:rFonts w:ascii="Cambria" w:eastAsia="Calibri" w:hAnsi="Cambria" w:cs="Arial"/>
          <w:sz w:val="22"/>
          <w:szCs w:val="22"/>
          <w:lang w:eastAsia="en-US"/>
        </w:rPr>
        <w:t xml:space="preserve">utrzymywane w stanie sprawności technicznej i czystości zapewniającej użytkowanie ich bez szkody dla bezpieczeństwa i zdrowia osób je eksploatujących </w:t>
      </w:r>
      <w:r w:rsidRPr="00F10667">
        <w:rPr>
          <w:rFonts w:ascii="Cambria" w:eastAsia="Calibri" w:hAnsi="Cambria"/>
          <w:sz w:val="22"/>
          <w:szCs w:val="22"/>
          <w:lang w:eastAsia="en-US"/>
        </w:rPr>
        <w:t>oraz środowiska przyrodniczego, w którym realizowane są prace</w:t>
      </w:r>
      <w:r w:rsidRPr="00F10667">
        <w:rPr>
          <w:rFonts w:ascii="Cambria" w:eastAsia="Calibri" w:hAnsi="Cambria" w:cs="Arial"/>
          <w:sz w:val="22"/>
          <w:szCs w:val="22"/>
          <w:lang w:eastAsia="en-US"/>
        </w:rPr>
        <w:t>;</w:t>
      </w:r>
    </w:p>
    <w:p w:rsidR="00167698" w:rsidRPr="00F10667" w:rsidRDefault="00167698" w:rsidP="00D757F0">
      <w:pPr>
        <w:numPr>
          <w:ilvl w:val="1"/>
          <w:numId w:val="22"/>
        </w:numPr>
        <w:suppressAutoHyphens w:val="0"/>
        <w:spacing w:before="120"/>
        <w:ind w:left="1134" w:hanging="567"/>
        <w:jc w:val="both"/>
        <w:outlineLvl w:val="0"/>
        <w:rPr>
          <w:rFonts w:ascii="Cambria" w:eastAsia="Calibri" w:hAnsi="Cambria" w:cs="Arial"/>
          <w:sz w:val="22"/>
          <w:szCs w:val="22"/>
          <w:lang w:eastAsia="en-US"/>
        </w:rPr>
      </w:pPr>
      <w:r w:rsidRPr="00F10667">
        <w:rPr>
          <w:rFonts w:ascii="Cambria" w:eastAsia="Calibri" w:hAnsi="Cambria" w:cs="Arial"/>
          <w:sz w:val="22"/>
          <w:szCs w:val="22"/>
          <w:lang w:eastAsia="en-US"/>
        </w:rPr>
        <w:t>posiadać aktualne atesty, świadectwa dopuszczenia do eksploatacji, itp. o ile są wymagane przez odpowiednie przepisy prawa.</w:t>
      </w:r>
      <w:r w:rsidRPr="00F10667">
        <w:rPr>
          <w:rFonts w:ascii="Cambria" w:eastAsia="Calibri" w:hAnsi="Cambria" w:cs="Arial"/>
          <w:sz w:val="22"/>
          <w:szCs w:val="22"/>
          <w:lang w:eastAsia="en-US"/>
        </w:rPr>
        <w:tab/>
      </w:r>
    </w:p>
    <w:p w:rsidR="00167698" w:rsidRPr="00F10667" w:rsidRDefault="00167698" w:rsidP="00D757F0">
      <w:pPr>
        <w:numPr>
          <w:ilvl w:val="0"/>
          <w:numId w:val="29"/>
        </w:numPr>
        <w:suppressAutoHyphens w:val="0"/>
        <w:spacing w:before="120"/>
        <w:ind w:left="567" w:hanging="567"/>
        <w:jc w:val="both"/>
        <w:outlineLvl w:val="0"/>
        <w:rPr>
          <w:rFonts w:ascii="Cambria" w:hAnsi="Cambria" w:cs="Arial"/>
          <w:sz w:val="22"/>
          <w:szCs w:val="22"/>
          <w:lang w:eastAsia="pl-PL"/>
        </w:rPr>
      </w:pPr>
      <w:r w:rsidRPr="00F10667">
        <w:rPr>
          <w:rFonts w:ascii="Cambria" w:hAnsi="Cambria" w:cs="Arial"/>
          <w:sz w:val="22"/>
          <w:szCs w:val="22"/>
          <w:lang w:eastAsia="pl-PL"/>
        </w:rPr>
        <w:t>Wykonawca jest odpowiedzialny za powierzenie obsługi maszyn i urządzeń technicznych osobom posiadającym odpowiednie kwalifikacje.</w:t>
      </w:r>
    </w:p>
    <w:p w:rsidR="00167698" w:rsidRPr="0038617A" w:rsidRDefault="00167698" w:rsidP="00D757F0">
      <w:pPr>
        <w:numPr>
          <w:ilvl w:val="0"/>
          <w:numId w:val="29"/>
        </w:numPr>
        <w:suppressAutoHyphens w:val="0"/>
        <w:spacing w:before="120"/>
        <w:ind w:left="567" w:hanging="567"/>
        <w:jc w:val="both"/>
        <w:outlineLvl w:val="0"/>
        <w:rPr>
          <w:rFonts w:ascii="Cambria" w:eastAsia="Calibri" w:hAnsi="Cambria" w:cs="Arial"/>
          <w:sz w:val="22"/>
          <w:szCs w:val="22"/>
          <w:lang w:eastAsia="en-US"/>
        </w:rPr>
      </w:pPr>
      <w:r w:rsidRPr="0038617A">
        <w:rPr>
          <w:rFonts w:ascii="Cambria" w:eastAsia="Calibri" w:hAnsi="Cambria" w:cs="Arial"/>
          <w:sz w:val="22"/>
          <w:szCs w:val="22"/>
          <w:lang w:eastAsia="en-US"/>
        </w:rPr>
        <w:t xml:space="preserve">Wykonawca przyjmuje odpowiedzialność materialną z obowiązkiem rozliczenia się lub zwrotu za powierzone mu składniki majątkowe, przyjęte przez Wykonawcę do realizacji Przedmiotu Umowy, o ile takie składniki zostaną Wykonawcy przekazane. Przyjęcie składników majątkowych będzie każdorazowo potwierdzane dokumentem (protokołem) wydania składników majątkowych. Materiały niezużyte w ramach realizacji Przedmiotu Umowy Wykonawca zobowiązuje się zwrócić w terminie do 3 dni roboczych od odbioru przedmiotu Zlecenia w ramach realizacji którego zostały </w:t>
      </w:r>
      <w:r w:rsidRPr="0038617A">
        <w:rPr>
          <w:rFonts w:ascii="Cambria" w:eastAsia="Calibri" w:hAnsi="Cambria" w:cs="Arial"/>
          <w:sz w:val="22"/>
          <w:szCs w:val="22"/>
          <w:lang w:eastAsia="en-US"/>
        </w:rPr>
        <w:lastRenderedPageBreak/>
        <w:t>powierzone. Wykonawca obowiązany jest pokryć wszelkie szkody Zamawiającego, powstałe na skutek niedoboru, zniszczenia lub uszkodzenia powierzonych składników majątkowych. Zamawiający jest uprawniony roszczenie odszkodowawcze, o którym mowa w zdaniu poprzednim potrącić z Wynagrodzenia lub zaspokoić z Zabezpieczenia.</w:t>
      </w:r>
    </w:p>
    <w:p w:rsidR="00167698" w:rsidRPr="0038617A" w:rsidRDefault="00167698" w:rsidP="00D757F0">
      <w:pPr>
        <w:numPr>
          <w:ilvl w:val="0"/>
          <w:numId w:val="29"/>
        </w:numPr>
        <w:suppressAutoHyphens w:val="0"/>
        <w:spacing w:before="120"/>
        <w:ind w:left="567" w:hanging="567"/>
        <w:jc w:val="both"/>
        <w:outlineLvl w:val="0"/>
        <w:rPr>
          <w:rFonts w:ascii="Cambria" w:eastAsia="Calibri" w:hAnsi="Cambria" w:cs="Arial"/>
          <w:sz w:val="22"/>
          <w:szCs w:val="22"/>
          <w:lang w:eastAsia="en-US"/>
        </w:rPr>
      </w:pPr>
      <w:r w:rsidRPr="0038617A">
        <w:rPr>
          <w:rFonts w:ascii="Cambria" w:eastAsia="Calibri" w:hAnsi="Cambria" w:cs="Arial"/>
          <w:sz w:val="22"/>
          <w:szCs w:val="22"/>
          <w:lang w:eastAsia="en-US"/>
        </w:rPr>
        <w:t>Wykonawca zobowiązany jest do wyposażenia wszystkich maszyn, ciągników i urządzeń pracujących na powierzchniach leśnych w odpowiednie zestawy (sorbenty, maty sorpcyjne itp.) do pochłaniania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rsidR="00167698" w:rsidRPr="0038617A" w:rsidRDefault="00167698" w:rsidP="00D757F0">
      <w:pPr>
        <w:numPr>
          <w:ilvl w:val="0"/>
          <w:numId w:val="29"/>
        </w:numPr>
        <w:suppressAutoHyphens w:val="0"/>
        <w:spacing w:before="120"/>
        <w:ind w:left="567" w:hanging="567"/>
        <w:jc w:val="both"/>
        <w:outlineLvl w:val="0"/>
        <w:rPr>
          <w:rFonts w:ascii="Cambria" w:eastAsia="Calibri" w:hAnsi="Cambria" w:cs="Arial"/>
          <w:sz w:val="22"/>
          <w:szCs w:val="22"/>
          <w:lang w:eastAsia="en-US"/>
        </w:rPr>
      </w:pPr>
      <w:r w:rsidRPr="0038617A">
        <w:rPr>
          <w:rFonts w:ascii="Cambria" w:hAnsi="Cambria" w:cs="Arial"/>
          <w:sz w:val="22"/>
          <w:szCs w:val="22"/>
          <w:lang w:eastAsia="pl-PL"/>
        </w:rPr>
        <w:t>Wykonawca</w:t>
      </w:r>
      <w:r w:rsidRPr="0038617A">
        <w:rPr>
          <w:rFonts w:ascii="Cambria" w:eastAsia="Calibri" w:hAnsi="Cambria" w:cs="Arial"/>
          <w:sz w:val="22"/>
          <w:szCs w:val="22"/>
          <w:lang w:eastAsia="en-US"/>
        </w:rPr>
        <w:t xml:space="preserve"> zobowiązany jest umożliwić Przedstawicielowi Zamawiającego weryfikację wykonania obowiązków, o których mowa w ust. 2, 3 i 5.</w:t>
      </w:r>
    </w:p>
    <w:p w:rsidR="00167698" w:rsidRPr="0038617A" w:rsidRDefault="00167698" w:rsidP="004E21A8">
      <w:pPr>
        <w:suppressAutoHyphens w:val="0"/>
        <w:spacing w:before="120"/>
        <w:jc w:val="center"/>
        <w:outlineLvl w:val="0"/>
        <w:rPr>
          <w:rFonts w:ascii="Cambria" w:hAnsi="Cambria" w:cs="Arial"/>
          <w:b/>
          <w:sz w:val="22"/>
          <w:szCs w:val="22"/>
          <w:lang w:eastAsia="pl-PL"/>
        </w:rPr>
      </w:pPr>
      <w:r w:rsidRPr="0038617A">
        <w:rPr>
          <w:rFonts w:ascii="Cambria" w:hAnsi="Cambria" w:cs="Arial"/>
          <w:b/>
          <w:sz w:val="22"/>
          <w:szCs w:val="22"/>
          <w:lang w:eastAsia="pl-PL"/>
        </w:rPr>
        <w:t>§ 7</w:t>
      </w:r>
    </w:p>
    <w:p w:rsidR="00167698" w:rsidRPr="0038617A" w:rsidRDefault="00167698" w:rsidP="004E21A8">
      <w:pPr>
        <w:suppressAutoHyphens w:val="0"/>
        <w:spacing w:before="120"/>
        <w:jc w:val="center"/>
        <w:outlineLvl w:val="0"/>
        <w:rPr>
          <w:rFonts w:ascii="Cambria" w:hAnsi="Cambria" w:cs="Arial"/>
          <w:b/>
          <w:sz w:val="22"/>
          <w:szCs w:val="22"/>
          <w:lang w:eastAsia="pl-PL"/>
        </w:rPr>
      </w:pPr>
      <w:r w:rsidRPr="0038617A">
        <w:rPr>
          <w:rFonts w:ascii="Cambria" w:hAnsi="Cambria" w:cs="Arial"/>
          <w:b/>
          <w:sz w:val="22"/>
          <w:szCs w:val="22"/>
          <w:lang w:eastAsia="pl-PL"/>
        </w:rPr>
        <w:t>Obowiązki Wykonawcy w zakresie personelu</w:t>
      </w:r>
    </w:p>
    <w:p w:rsidR="00167698" w:rsidRPr="0038617A" w:rsidRDefault="00167698" w:rsidP="00D757F0">
      <w:pPr>
        <w:numPr>
          <w:ilvl w:val="0"/>
          <w:numId w:val="30"/>
        </w:numPr>
        <w:tabs>
          <w:tab w:val="left" w:pos="567"/>
        </w:tabs>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 xml:space="preserve">Wykonawca jest odpowiedzialny za bezpieczeństwo i przestrzeganie przepisów i uregulowań prawnych obowiązujących w Rzeczypospolitej Polskiej, w tym stosowanych do prac z zakresu gospodarki leśnej oraz zasad i przepisów BHP i ppoż. na terenie wykonywanych prac. </w:t>
      </w:r>
    </w:p>
    <w:p w:rsidR="00167698" w:rsidRPr="0038617A" w:rsidRDefault="00167698" w:rsidP="00D757F0">
      <w:pPr>
        <w:numPr>
          <w:ilvl w:val="0"/>
          <w:numId w:val="30"/>
        </w:numPr>
        <w:tabs>
          <w:tab w:val="left" w:pos="567"/>
        </w:tabs>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Wykonawca obowiązany jest zapewnić udział w wykonywaniu prac osób o odpowiednich kwalifikacjach i w odpowiedniej liczbie („Personel Wykonawcy”) do zakresu prac objętych danym Zleceniem.</w:t>
      </w:r>
    </w:p>
    <w:p w:rsidR="00167698" w:rsidRPr="0038617A" w:rsidRDefault="00167698" w:rsidP="00D757F0">
      <w:pPr>
        <w:numPr>
          <w:ilvl w:val="0"/>
          <w:numId w:val="30"/>
        </w:numPr>
        <w:tabs>
          <w:tab w:val="left" w:pos="567"/>
        </w:tabs>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 xml:space="preserve">W zakresie, w jakim Zamawiający, na podstawie art. 29 ust. 3a PZP określił w SIWZ wymagania zatrudnienia przez wykonawcę lub podwykonawcę na podstawie umowy o pracę osób wykonujących czynności wchodzące w skład przedmiotu zamówienia, jeżeli wykonanie tych czynności polega na wykonywaniu pracy w sposób określony w art. 22 § 1 ustawy z dnia 26 czerwca 1974 r. - Kodeks pracy (tekst jedn.: Dz. U. z 2019 r. poz. 1040, z </w:t>
      </w:r>
      <w:proofErr w:type="spellStart"/>
      <w:r w:rsidRPr="0038617A">
        <w:rPr>
          <w:rFonts w:ascii="Cambria" w:hAnsi="Cambria" w:cs="Arial"/>
          <w:sz w:val="22"/>
          <w:szCs w:val="22"/>
          <w:lang w:eastAsia="pl-PL"/>
        </w:rPr>
        <w:t>późn</w:t>
      </w:r>
      <w:proofErr w:type="spellEnd"/>
      <w:r w:rsidRPr="0038617A">
        <w:rPr>
          <w:rFonts w:ascii="Cambria" w:hAnsi="Cambria" w:cs="Arial"/>
          <w:sz w:val="22"/>
          <w:szCs w:val="22"/>
          <w:lang w:eastAsia="pl-PL"/>
        </w:rPr>
        <w:t>. zm.) Wykonawca gwarantuje Zamawiającemu, że osoby wykonujące te czynności będą zatrudnione na podstawie umowy o pracę w rozumieniu Kodeksu pracy, przy czym wykonanie tych zobowiązań („Obowiązek Zatrudnienia”) może nastąpić również poprzez zatrudnienie osób wskazanych przez podwykonawców</w:t>
      </w:r>
    </w:p>
    <w:p w:rsidR="00167698" w:rsidRPr="0038617A" w:rsidRDefault="00167698" w:rsidP="004F2D3A">
      <w:pPr>
        <w:tabs>
          <w:tab w:val="left" w:pos="567"/>
        </w:tabs>
        <w:suppressAutoHyphens w:val="0"/>
        <w:spacing w:before="120"/>
        <w:ind w:left="567" w:hanging="567"/>
        <w:jc w:val="both"/>
        <w:rPr>
          <w:rFonts w:ascii="Cambria" w:hAnsi="Cambria"/>
          <w:sz w:val="22"/>
          <w:szCs w:val="22"/>
          <w:lang w:eastAsia="pl-PL"/>
        </w:rPr>
      </w:pPr>
      <w:r w:rsidRPr="0038617A">
        <w:rPr>
          <w:rFonts w:ascii="Cambria" w:hAnsi="Cambria"/>
          <w:sz w:val="22"/>
          <w:szCs w:val="22"/>
          <w:lang w:eastAsia="pl-PL"/>
        </w:rPr>
        <w:t>4.</w:t>
      </w:r>
      <w:r w:rsidRPr="0038617A">
        <w:rPr>
          <w:rFonts w:ascii="Cambria" w:hAnsi="Cambria"/>
          <w:sz w:val="22"/>
          <w:szCs w:val="22"/>
          <w:lang w:eastAsia="pl-PL"/>
        </w:rPr>
        <w:tab/>
        <w:t>Przed rozpoczęciem realizacji czynności, do których odnosi się Obowiązek Zatrudnienia, w stosunku do osób mających wykonywać te czynności, Wykonawca obowiązany jest przedłożyć Zamawiającemu, następujące dokumenty:</w:t>
      </w:r>
    </w:p>
    <w:p w:rsidR="00167698" w:rsidRPr="0038617A" w:rsidRDefault="00167698" w:rsidP="004F2D3A">
      <w:pPr>
        <w:spacing w:before="120"/>
        <w:ind w:left="1134" w:hanging="567"/>
        <w:jc w:val="both"/>
        <w:rPr>
          <w:rFonts w:ascii="Cambria" w:hAnsi="Cambria" w:cs="Arial"/>
          <w:i/>
          <w:sz w:val="22"/>
          <w:szCs w:val="22"/>
        </w:rPr>
      </w:pPr>
      <w:r w:rsidRPr="0038617A">
        <w:rPr>
          <w:rFonts w:ascii="Cambria" w:hAnsi="Cambria"/>
          <w:sz w:val="22"/>
          <w:szCs w:val="22"/>
        </w:rPr>
        <w:t>1)</w:t>
      </w:r>
      <w:r w:rsidRPr="0038617A">
        <w:rPr>
          <w:rFonts w:ascii="Cambria" w:hAnsi="Cambria"/>
          <w:sz w:val="22"/>
          <w:szCs w:val="22"/>
        </w:rPr>
        <w:tab/>
        <w:t xml:space="preserve">poświadczoną za zgodność z oryginałem odpowiednio przez Wykonawcę lub podwykonawcę kopię umowy/umów o pracę osób, do których odnosi się Obowiązek Zatrudnienia wraz z dokumentem regulującym zakres obowiązków, jeżeli został sporządzony). </w:t>
      </w:r>
      <w:r w:rsidRPr="0038617A">
        <w:rPr>
          <w:rFonts w:ascii="Cambria" w:hAnsi="Cambria" w:cs="Arial"/>
          <w:sz w:val="22"/>
          <w:szCs w:val="22"/>
        </w:rPr>
        <w:t xml:space="preserve">Kopia umowy/umów powinna zostać </w:t>
      </w:r>
      <w:proofErr w:type="spellStart"/>
      <w:r w:rsidRPr="0038617A">
        <w:rPr>
          <w:rFonts w:ascii="Cambria" w:hAnsi="Cambria" w:cs="Arial"/>
          <w:sz w:val="22"/>
          <w:szCs w:val="22"/>
        </w:rPr>
        <w:t>zanonimizowana</w:t>
      </w:r>
      <w:proofErr w:type="spellEnd"/>
      <w:r w:rsidRPr="0038617A">
        <w:rPr>
          <w:rFonts w:ascii="Cambria" w:hAnsi="Cambria" w:cs="Arial"/>
          <w:sz w:val="22"/>
          <w:szCs w:val="22"/>
        </w:rPr>
        <w:t xml:space="preserve"> w sposób zapewniający ochronę danych osobowych pracowników, zgodnie </w:t>
      </w:r>
      <w:r w:rsidRPr="0038617A">
        <w:rPr>
          <w:rFonts w:ascii="Cambria" w:hAnsi="Cambria" w:cs="Arial"/>
          <w:sz w:val="22"/>
          <w:szCs w:val="22"/>
        </w:rPr>
        <w:br/>
        <w:t xml:space="preserve">z przepisami o ochronie danych osobowych tj. w szczególności bez adresów, nr PESEL pracowników, danych o wynagrodzeniu. Imię i nazwisko pracownika nie podlega </w:t>
      </w:r>
      <w:proofErr w:type="spellStart"/>
      <w:r w:rsidRPr="0038617A">
        <w:rPr>
          <w:rFonts w:ascii="Cambria" w:hAnsi="Cambria" w:cs="Arial"/>
          <w:sz w:val="22"/>
          <w:szCs w:val="22"/>
        </w:rPr>
        <w:t>anonimizacji</w:t>
      </w:r>
      <w:proofErr w:type="spellEnd"/>
      <w:r w:rsidRPr="0038617A">
        <w:rPr>
          <w:rFonts w:ascii="Cambria" w:hAnsi="Cambria" w:cs="Arial"/>
          <w:sz w:val="22"/>
          <w:szCs w:val="22"/>
        </w:rPr>
        <w:t>. Informacje takie jak: data zawarcia umowy, rodzaj umowy o pracę i wymiar etatu powinny być możliwe do zidentyfikowania;</w:t>
      </w:r>
    </w:p>
    <w:p w:rsidR="00167698" w:rsidRPr="0038617A" w:rsidRDefault="00167698" w:rsidP="007645FC">
      <w:pPr>
        <w:pStyle w:val="Akapitzlist"/>
        <w:spacing w:before="120"/>
        <w:ind w:left="1134" w:hanging="567"/>
        <w:jc w:val="both"/>
        <w:rPr>
          <w:rFonts w:ascii="Cambria" w:hAnsi="Cambria"/>
          <w:sz w:val="22"/>
          <w:szCs w:val="22"/>
        </w:rPr>
      </w:pPr>
      <w:r w:rsidRPr="0038617A">
        <w:rPr>
          <w:rFonts w:ascii="Cambria" w:hAnsi="Cambria" w:cs="Arial"/>
          <w:sz w:val="22"/>
          <w:szCs w:val="22"/>
        </w:rPr>
        <w:t>2)</w:t>
      </w:r>
      <w:r w:rsidRPr="0038617A">
        <w:rPr>
          <w:rFonts w:ascii="Cambria" w:hAnsi="Cambria" w:cs="Arial"/>
          <w:sz w:val="22"/>
          <w:szCs w:val="22"/>
        </w:rPr>
        <w:tab/>
        <w:t xml:space="preserve">dokument potwierdzający zgłoszenie pracownika przez pracodawcę do ubezpieczeń lub opłacenie przez pracodawcę ubezpieczeń pracownika, </w:t>
      </w:r>
      <w:proofErr w:type="spellStart"/>
      <w:r w:rsidRPr="0038617A">
        <w:rPr>
          <w:rFonts w:ascii="Cambria" w:hAnsi="Cambria" w:cs="Arial"/>
          <w:sz w:val="22"/>
          <w:szCs w:val="22"/>
        </w:rPr>
        <w:t>zanonimizowaną</w:t>
      </w:r>
      <w:proofErr w:type="spellEnd"/>
      <w:r w:rsidRPr="0038617A">
        <w:rPr>
          <w:rFonts w:ascii="Cambria" w:hAnsi="Cambria" w:cs="Arial"/>
          <w:sz w:val="22"/>
          <w:szCs w:val="22"/>
        </w:rPr>
        <w:t xml:space="preserve"> w sposób zapewniający ochronę danych osobowych pracowników, zgodnie z przepisami o ochronie danych osobowych. </w:t>
      </w:r>
      <w:r w:rsidRPr="0038617A">
        <w:rPr>
          <w:rFonts w:ascii="Cambria" w:hAnsi="Cambria" w:cs="Arial"/>
          <w:sz w:val="22"/>
          <w:szCs w:val="22"/>
        </w:rPr>
        <w:br/>
        <w:t xml:space="preserve">Imię i nazwisko pracownika nie podlega </w:t>
      </w:r>
      <w:proofErr w:type="spellStart"/>
      <w:r w:rsidRPr="0038617A">
        <w:rPr>
          <w:rFonts w:ascii="Cambria" w:hAnsi="Cambria" w:cs="Arial"/>
          <w:sz w:val="22"/>
          <w:szCs w:val="22"/>
        </w:rPr>
        <w:t>anonimizacji</w:t>
      </w:r>
      <w:proofErr w:type="spellEnd"/>
      <w:r w:rsidRPr="0038617A">
        <w:rPr>
          <w:rFonts w:ascii="Cambria" w:hAnsi="Cambria" w:cs="Arial"/>
          <w:sz w:val="22"/>
          <w:szCs w:val="22"/>
        </w:rPr>
        <w:t>.</w:t>
      </w:r>
    </w:p>
    <w:p w:rsidR="00167698" w:rsidRPr="0038617A" w:rsidRDefault="00167698" w:rsidP="00DD255C">
      <w:pPr>
        <w:tabs>
          <w:tab w:val="left" w:pos="851"/>
        </w:tabs>
        <w:suppressAutoHyphens w:val="0"/>
        <w:spacing w:before="120"/>
        <w:ind w:left="567"/>
        <w:jc w:val="both"/>
        <w:rPr>
          <w:rFonts w:ascii="Cambria" w:hAnsi="Cambria"/>
          <w:sz w:val="22"/>
          <w:szCs w:val="22"/>
          <w:lang w:eastAsia="pl-PL"/>
        </w:rPr>
      </w:pPr>
      <w:r w:rsidRPr="0038617A">
        <w:rPr>
          <w:rFonts w:ascii="Cambria" w:hAnsi="Cambria"/>
          <w:sz w:val="22"/>
          <w:szCs w:val="22"/>
          <w:lang w:eastAsia="pl-PL"/>
        </w:rPr>
        <w:lastRenderedPageBreak/>
        <w:t xml:space="preserve">- pod rygorem niedopuszczenia tych osób do realizacji tych czynności. W przypadku zmiany składu osobowego Personelu Wykonawcy realizującego czynności, do których odnosi się Obowiązek Zatrudnienia, przed dopuszczeniem tych osób do wykonywania poszczególnych czynności Wykonawca obowiązany jest przedłożyć Zamawiającemu dla tych osób dokumenty, o których mowa w </w:t>
      </w:r>
      <w:proofErr w:type="spellStart"/>
      <w:r w:rsidRPr="0038617A">
        <w:rPr>
          <w:rFonts w:ascii="Cambria" w:hAnsi="Cambria"/>
          <w:sz w:val="22"/>
          <w:szCs w:val="22"/>
          <w:lang w:eastAsia="pl-PL"/>
        </w:rPr>
        <w:t>pkt</w:t>
      </w:r>
      <w:proofErr w:type="spellEnd"/>
      <w:r w:rsidRPr="0038617A">
        <w:rPr>
          <w:rFonts w:ascii="Cambria" w:hAnsi="Cambria"/>
          <w:sz w:val="22"/>
          <w:szCs w:val="22"/>
          <w:lang w:eastAsia="pl-PL"/>
        </w:rPr>
        <w:t xml:space="preserve"> 1) – 2) powyżej, pod rygorem niedopuszczenia tych osób do realizacji tych czynności.</w:t>
      </w:r>
    </w:p>
    <w:p w:rsidR="00167698" w:rsidRPr="0038617A" w:rsidRDefault="00167698" w:rsidP="00CF59B1">
      <w:pPr>
        <w:suppressAutoHyphens w:val="0"/>
        <w:spacing w:before="120"/>
        <w:ind w:left="567" w:hanging="567"/>
        <w:jc w:val="both"/>
        <w:rPr>
          <w:sz w:val="22"/>
          <w:szCs w:val="22"/>
          <w:lang w:eastAsia="pl-PL"/>
        </w:rPr>
      </w:pPr>
      <w:r w:rsidRPr="0038617A">
        <w:rPr>
          <w:rFonts w:ascii="Cambria" w:hAnsi="Cambria" w:cs="Arial"/>
          <w:sz w:val="22"/>
          <w:szCs w:val="22"/>
          <w:lang w:eastAsia="pl-PL"/>
        </w:rPr>
        <w:t>5.</w:t>
      </w:r>
      <w:r w:rsidRPr="0038617A">
        <w:rPr>
          <w:rFonts w:ascii="Cambria" w:hAnsi="Cambria" w:cs="Arial"/>
          <w:sz w:val="22"/>
          <w:szCs w:val="22"/>
          <w:lang w:eastAsia="pl-PL"/>
        </w:rPr>
        <w:tab/>
      </w:r>
      <w:r w:rsidRPr="0038617A">
        <w:rPr>
          <w:rFonts w:ascii="Cambria" w:hAnsi="Cambria"/>
          <w:sz w:val="22"/>
          <w:szCs w:val="22"/>
          <w:lang w:eastAsia="pl-PL"/>
        </w:rPr>
        <w:t>Na każde żądanie Zamawiającego Wykonawca zobowiązany jest przedłożyć Zamawiającemu dla osób realizujących czynności, do których odnosi się Obowiązek Zatrudnienia dokumenty, o których mowa w ust. 4.  Nieprzedłożenie dokumentów, o których mowa w zdaniu poprzednim stanowi przypadek naruszenia Obowiązku Zatrudnienia i stanowi podstawę do naliczenia kary umownej.</w:t>
      </w:r>
    </w:p>
    <w:p w:rsidR="00167698" w:rsidRPr="0038617A" w:rsidRDefault="00167698" w:rsidP="00DD255C">
      <w:pPr>
        <w:suppressAutoHyphens w:val="0"/>
        <w:spacing w:before="120"/>
        <w:ind w:left="567" w:hanging="567"/>
        <w:jc w:val="both"/>
        <w:rPr>
          <w:strike/>
          <w:sz w:val="22"/>
          <w:szCs w:val="22"/>
          <w:lang w:eastAsia="pl-PL"/>
        </w:rPr>
      </w:pPr>
      <w:r w:rsidRPr="0038617A">
        <w:rPr>
          <w:rFonts w:ascii="Cambria" w:hAnsi="Cambria" w:cs="Arial"/>
          <w:sz w:val="22"/>
          <w:szCs w:val="22"/>
          <w:lang w:eastAsia="pl-PL"/>
        </w:rPr>
        <w:t>6.</w:t>
      </w:r>
      <w:r w:rsidRPr="0038617A">
        <w:rPr>
          <w:rFonts w:ascii="Cambria" w:hAnsi="Cambria" w:cs="Arial"/>
          <w:sz w:val="22"/>
          <w:szCs w:val="22"/>
          <w:lang w:eastAsia="pl-PL"/>
        </w:rPr>
        <w:tab/>
      </w:r>
      <w:r w:rsidRPr="0038617A">
        <w:rPr>
          <w:rFonts w:ascii="Cambria" w:hAnsi="Cambria"/>
          <w:sz w:val="22"/>
          <w:szCs w:val="22"/>
          <w:lang w:eastAsia="pl-PL"/>
        </w:rPr>
        <w:t>W przypadku wątpliwości co do przestrzegania przepisów prawa pracy przez Wykonawcę lub podwykonawcę, Zamawiający może zwrócić się o przeprowadzenie kontroli przez Państwową Inspekcję Pracy.</w:t>
      </w:r>
    </w:p>
    <w:p w:rsidR="00167698" w:rsidRPr="0038617A" w:rsidRDefault="00167698" w:rsidP="0014038C">
      <w:pPr>
        <w:tabs>
          <w:tab w:val="left" w:pos="567"/>
        </w:tabs>
        <w:suppressAutoHyphens w:val="0"/>
        <w:spacing w:before="120"/>
        <w:ind w:left="567" w:right="40" w:hanging="567"/>
        <w:jc w:val="both"/>
        <w:rPr>
          <w:rFonts w:ascii="Cambria" w:hAnsi="Cambria" w:cs="Arial"/>
          <w:sz w:val="22"/>
          <w:szCs w:val="22"/>
          <w:shd w:val="clear" w:color="auto" w:fill="FFFFFF"/>
          <w:lang w:eastAsia="en-US"/>
        </w:rPr>
      </w:pPr>
      <w:r w:rsidRPr="0038617A">
        <w:rPr>
          <w:rFonts w:ascii="Cambria" w:hAnsi="Cambria" w:cs="Arial"/>
          <w:sz w:val="22"/>
          <w:szCs w:val="22"/>
          <w:shd w:val="clear" w:color="auto" w:fill="FFFFFF"/>
          <w:lang w:eastAsia="en-US"/>
        </w:rPr>
        <w:t>7.</w:t>
      </w:r>
      <w:r w:rsidRPr="0038617A">
        <w:rPr>
          <w:rFonts w:ascii="Cambria" w:hAnsi="Cambria" w:cs="Arial"/>
          <w:sz w:val="22"/>
          <w:szCs w:val="22"/>
          <w:shd w:val="clear" w:color="auto" w:fill="FFFFFF"/>
          <w:lang w:eastAsia="en-US"/>
        </w:rPr>
        <w:tab/>
        <w:t xml:space="preserve">Wykonawca zobowiązuje się do wykonywania poszczególnych prac wchodzących w skład Przedmiotu Umowy przez osoby wskazane w Ofercie. Zamawiający dopuszcza możliwość zmiany osób, o których mowa w zdaniu poprzednim, na inne posiadające co najmniej taką samą wiedzę i kwalifikacje oraz wymagane uprawnienia, jak wymagane w SIWZ. O planowanej zmianie osób lub dodatkowych osobach, przy pomocy których Wykonawca wykonuje Przedmiot Umowy, Wykonawca zobowiązany jest powiadomić Zamawiającego na piśmie przed dopuszczeniem tych osób do wykonywania prac. Postanowienia niniejszego ustępu nie uchybiają zobowiązaniom Wykonawcy wynikającym z Obowiązku Zatrudnienia, a jeżeli przyjął takie zobowiązanie także z Obowiązku Samodzielnej Realizacji oraz zobowiązania wynikającego z uzyskania punktów dodatkowego kryterium oceny ofert </w:t>
      </w:r>
      <w:r w:rsidRPr="0038617A">
        <w:rPr>
          <w:rFonts w:ascii="Cambria" w:hAnsi="Cambria" w:cs="Arial"/>
          <w:sz w:val="22"/>
          <w:szCs w:val="22"/>
        </w:rPr>
        <w:t>„</w:t>
      </w:r>
      <w:r w:rsidRPr="0038617A">
        <w:rPr>
          <w:rFonts w:ascii="Cambria" w:hAnsi="Cambria"/>
          <w:bCs/>
          <w:sz w:val="22"/>
          <w:szCs w:val="22"/>
        </w:rPr>
        <w:t>Doświadczenie zawodowe kadry”.</w:t>
      </w:r>
    </w:p>
    <w:p w:rsidR="00167698" w:rsidRPr="0038617A" w:rsidRDefault="00167698" w:rsidP="00CF59B1">
      <w:pPr>
        <w:tabs>
          <w:tab w:val="left" w:pos="567"/>
        </w:tabs>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8.</w:t>
      </w:r>
      <w:r w:rsidRPr="0038617A">
        <w:rPr>
          <w:rFonts w:ascii="Cambria" w:hAnsi="Cambria" w:cs="Arial"/>
          <w:sz w:val="22"/>
          <w:szCs w:val="22"/>
          <w:lang w:eastAsia="pl-PL"/>
        </w:rPr>
        <w:tab/>
        <w:t xml:space="preserve">Wykonawca zobowiązuje się dopuścić do wykonywania poszczególnych prac </w:t>
      </w:r>
      <w:r w:rsidRPr="0038617A">
        <w:rPr>
          <w:rFonts w:ascii="Cambria" w:hAnsi="Cambria" w:cs="Arial"/>
          <w:sz w:val="22"/>
          <w:szCs w:val="22"/>
          <w:shd w:val="clear" w:color="auto" w:fill="FFFFFF"/>
          <w:lang w:eastAsia="en-US"/>
        </w:rPr>
        <w:t>wchodzących w skład</w:t>
      </w:r>
      <w:r w:rsidRPr="0038617A">
        <w:rPr>
          <w:rFonts w:ascii="Cambria" w:hAnsi="Cambria" w:cs="Arial"/>
          <w:sz w:val="22"/>
          <w:szCs w:val="22"/>
          <w:lang w:eastAsia="pl-PL"/>
        </w:rPr>
        <w:t xml:space="preserve"> </w:t>
      </w:r>
      <w:r w:rsidRPr="0038617A">
        <w:rPr>
          <w:rFonts w:ascii="Cambria" w:hAnsi="Cambria" w:cs="Arial"/>
          <w:sz w:val="22"/>
          <w:szCs w:val="22"/>
          <w:shd w:val="clear" w:color="auto" w:fill="FFFFFF"/>
          <w:lang w:eastAsia="en-US"/>
        </w:rPr>
        <w:t xml:space="preserve">Przedmiotu Umowy </w:t>
      </w:r>
      <w:r w:rsidRPr="0038617A">
        <w:rPr>
          <w:rFonts w:ascii="Cambria" w:hAnsi="Cambria" w:cs="Arial"/>
          <w:sz w:val="22"/>
          <w:szCs w:val="22"/>
          <w:lang w:eastAsia="pl-PL"/>
        </w:rPr>
        <w:t>osoby, które zgodnie z obowiązującymi przepisami posiadają kwalifikacje do ich wykonania (np. odbyły odpowiednie szkolenia i ukończyły je z wynikiem pozytywnym, posiadają wymagane zaświadczenia kwalifikacyjne itp.). Obowiązek, pisany w zdaniu poprzednim dotyczy również zmiany osób wykonujących poszczególne prace wchodzące w skład Przedmiotu Umowy.</w:t>
      </w:r>
    </w:p>
    <w:p w:rsidR="00167698" w:rsidRPr="0038617A" w:rsidRDefault="00167698" w:rsidP="00CF59B1">
      <w:pPr>
        <w:tabs>
          <w:tab w:val="left" w:pos="567"/>
        </w:tabs>
        <w:suppressAutoHyphens w:val="0"/>
        <w:spacing w:before="120"/>
        <w:ind w:left="567" w:hanging="567"/>
        <w:jc w:val="both"/>
        <w:rPr>
          <w:rFonts w:ascii="Cambria" w:hAnsi="Cambria" w:cs="Arial"/>
          <w:b/>
          <w:bCs/>
          <w:sz w:val="22"/>
          <w:szCs w:val="22"/>
          <w:lang w:eastAsia="pl-PL"/>
        </w:rPr>
      </w:pPr>
      <w:r w:rsidRPr="00537491">
        <w:rPr>
          <w:rFonts w:ascii="Cambria" w:hAnsi="Cambria" w:cs="Arial"/>
          <w:color w:val="FF0000"/>
          <w:sz w:val="22"/>
          <w:szCs w:val="22"/>
          <w:lang w:eastAsia="pl-PL"/>
        </w:rPr>
        <w:t>9</w:t>
      </w:r>
      <w:r w:rsidRPr="0038617A">
        <w:rPr>
          <w:rFonts w:ascii="Cambria" w:hAnsi="Cambria" w:cs="Arial"/>
          <w:sz w:val="22"/>
          <w:szCs w:val="22"/>
          <w:lang w:eastAsia="pl-PL"/>
        </w:rPr>
        <w:t>.    W przypadku stwierdzenia przez Przedstawiciela Zamawiającego wykonywania prac przez osoby, które nie powinny być dopuszczone do wykonywania tych prac z powodu braku odpowiednich kwalifikacji lub wymaganego prawem ich potwierdzenia, Przedstawiciel Zamawiającego jest uprawniony do wstrzymania wykonywania prac przez Wykonawcę lub żądania zaprzestania wykonywania tych prac przez taką osobę. Powyższe nie narusza uprawnień Zamawiającego, o których mowa w § 13 Umowy.</w:t>
      </w:r>
    </w:p>
    <w:p w:rsidR="00167698" w:rsidRPr="0038617A" w:rsidRDefault="00167698" w:rsidP="00CF59B1">
      <w:pPr>
        <w:tabs>
          <w:tab w:val="left" w:pos="567"/>
        </w:tabs>
        <w:suppressAutoHyphens w:val="0"/>
        <w:autoSpaceDE w:val="0"/>
        <w:autoSpaceDN w:val="0"/>
        <w:adjustRightInd w:val="0"/>
        <w:spacing w:before="120"/>
        <w:ind w:left="567" w:hanging="567"/>
        <w:jc w:val="both"/>
        <w:rPr>
          <w:rFonts w:ascii="Cambria" w:eastAsia="Calibri" w:hAnsi="Cambria" w:cs="Arial"/>
          <w:sz w:val="22"/>
          <w:szCs w:val="22"/>
          <w:lang w:eastAsia="en-US"/>
        </w:rPr>
      </w:pPr>
      <w:r w:rsidRPr="0038617A">
        <w:rPr>
          <w:rFonts w:ascii="Cambria" w:eastAsia="Calibri" w:hAnsi="Cambria" w:cs="Arial"/>
          <w:sz w:val="22"/>
          <w:szCs w:val="22"/>
          <w:lang w:eastAsia="en-US"/>
        </w:rPr>
        <w:t>10.</w:t>
      </w:r>
      <w:r w:rsidRPr="0038617A">
        <w:rPr>
          <w:rFonts w:ascii="Cambria" w:eastAsia="Calibri" w:hAnsi="Cambria" w:cs="Arial"/>
          <w:sz w:val="22"/>
          <w:szCs w:val="22"/>
          <w:lang w:eastAsia="en-US"/>
        </w:rPr>
        <w:tab/>
        <w:t>Wykonawca zobowiązany jest poinformować Personel Wykonawcy oraz podwykonawców o zagrożeniach dla zdrowia i życia istniejących na terenie, na którym prace będą wykonywane, w szczególności o zagrożeniach, przed którymi chronić ich będą środki ochrony indywidualnej oraz przekazać informacje o tych środkach i zasadach ich stosowania, jak również o działaniach ochronnych i zapobiegawczych, jakie mogą zostać podjęte w celu wyeliminowania lub ograniczenia tych zagrożeń.</w:t>
      </w:r>
    </w:p>
    <w:p w:rsidR="00167698" w:rsidRPr="0038617A" w:rsidRDefault="00167698" w:rsidP="00CF59B1">
      <w:pPr>
        <w:tabs>
          <w:tab w:val="left" w:pos="567"/>
        </w:tabs>
        <w:suppressAutoHyphens w:val="0"/>
        <w:autoSpaceDE w:val="0"/>
        <w:autoSpaceDN w:val="0"/>
        <w:adjustRightInd w:val="0"/>
        <w:spacing w:before="120"/>
        <w:ind w:left="567" w:hanging="567"/>
        <w:jc w:val="both"/>
        <w:rPr>
          <w:rFonts w:ascii="Cambria" w:eastAsia="Calibri" w:hAnsi="Cambria" w:cs="Arial"/>
          <w:sz w:val="22"/>
          <w:szCs w:val="22"/>
          <w:lang w:eastAsia="en-US"/>
        </w:rPr>
      </w:pPr>
      <w:r w:rsidRPr="0038617A">
        <w:rPr>
          <w:rFonts w:ascii="Cambria" w:eastAsia="Calibri" w:hAnsi="Cambria" w:cs="Arial"/>
          <w:sz w:val="22"/>
          <w:szCs w:val="22"/>
          <w:lang w:eastAsia="en-US"/>
        </w:rPr>
        <w:t>11.</w:t>
      </w:r>
      <w:r w:rsidRPr="0038617A">
        <w:rPr>
          <w:rFonts w:ascii="Cambria" w:eastAsia="Calibri" w:hAnsi="Cambria" w:cs="Arial"/>
          <w:sz w:val="22"/>
          <w:szCs w:val="22"/>
          <w:lang w:eastAsia="en-US"/>
        </w:rPr>
        <w:tab/>
        <w:t>Przedstawiciel Zamawiającego uprawniony jest do sprawdzania tożsamości Personelu Wykonawcy uczestniczącego w realizacji prac</w:t>
      </w:r>
    </w:p>
    <w:p w:rsidR="00167698" w:rsidRPr="0038617A" w:rsidRDefault="00167698" w:rsidP="008650BF">
      <w:pPr>
        <w:suppressAutoHyphens w:val="0"/>
        <w:autoSpaceDE w:val="0"/>
        <w:autoSpaceDN w:val="0"/>
        <w:adjustRightInd w:val="0"/>
        <w:spacing w:before="120"/>
        <w:ind w:left="567" w:hanging="567"/>
        <w:jc w:val="both"/>
        <w:rPr>
          <w:rFonts w:ascii="Cambria" w:eastAsia="Calibri" w:hAnsi="Cambria" w:cs="Arial"/>
          <w:sz w:val="22"/>
          <w:szCs w:val="22"/>
          <w:lang w:eastAsia="en-US"/>
        </w:rPr>
      </w:pPr>
      <w:r w:rsidRPr="0038617A">
        <w:rPr>
          <w:rFonts w:ascii="Cambria" w:eastAsia="Calibri" w:hAnsi="Cambria" w:cs="Arial"/>
          <w:sz w:val="22"/>
          <w:szCs w:val="22"/>
          <w:lang w:eastAsia="en-US"/>
        </w:rPr>
        <w:t>12.</w:t>
      </w:r>
      <w:r w:rsidRPr="0038617A">
        <w:rPr>
          <w:rFonts w:ascii="Cambria" w:eastAsia="Calibri" w:hAnsi="Cambria" w:cs="Arial"/>
          <w:sz w:val="22"/>
          <w:szCs w:val="22"/>
          <w:lang w:eastAsia="en-US"/>
        </w:rPr>
        <w:tab/>
        <w:t xml:space="preserve">Wykonawca ma obowiązek wyznaczenia koordynatora zgodnie z przepisami prawa pracy (art. 208 § 1 </w:t>
      </w:r>
      <w:proofErr w:type="spellStart"/>
      <w:r w:rsidRPr="0038617A">
        <w:rPr>
          <w:rFonts w:ascii="Cambria" w:eastAsia="Calibri" w:hAnsi="Cambria" w:cs="Arial"/>
          <w:sz w:val="22"/>
          <w:szCs w:val="22"/>
          <w:lang w:eastAsia="en-US"/>
        </w:rPr>
        <w:t>pkt</w:t>
      </w:r>
      <w:proofErr w:type="spellEnd"/>
      <w:r w:rsidRPr="0038617A">
        <w:rPr>
          <w:rFonts w:ascii="Cambria" w:eastAsia="Calibri" w:hAnsi="Cambria" w:cs="Arial"/>
          <w:sz w:val="22"/>
          <w:szCs w:val="22"/>
          <w:lang w:eastAsia="en-US"/>
        </w:rPr>
        <w:t xml:space="preserve"> 2 Kodeksu pracy). W przypadku braku koordynatora na powierzchni Przedstawiciel Zamawiającego jest uprawniony do wstrzymania prac. Wstrzymanie prac w tym przypadku nie uchybia odpowiedzialności Wykonawcy z tytułu niedotrzymania terminu realizacji Zlecenia.</w:t>
      </w:r>
    </w:p>
    <w:p w:rsidR="00167698" w:rsidRDefault="00167698" w:rsidP="004E21A8">
      <w:pPr>
        <w:suppressAutoHyphens w:val="0"/>
        <w:spacing w:before="120"/>
        <w:jc w:val="center"/>
        <w:outlineLvl w:val="0"/>
        <w:rPr>
          <w:rFonts w:ascii="Cambria" w:hAnsi="Cambria" w:cs="Arial"/>
          <w:b/>
          <w:sz w:val="22"/>
          <w:szCs w:val="22"/>
          <w:lang w:eastAsia="pl-PL"/>
        </w:rPr>
      </w:pPr>
    </w:p>
    <w:p w:rsidR="00167698" w:rsidRPr="0038617A" w:rsidRDefault="00167698" w:rsidP="004E21A8">
      <w:pPr>
        <w:suppressAutoHyphens w:val="0"/>
        <w:spacing w:before="120"/>
        <w:jc w:val="center"/>
        <w:outlineLvl w:val="0"/>
        <w:rPr>
          <w:rFonts w:ascii="Cambria" w:hAnsi="Cambria" w:cs="Arial"/>
          <w:b/>
          <w:sz w:val="22"/>
          <w:szCs w:val="22"/>
          <w:lang w:eastAsia="pl-PL"/>
        </w:rPr>
      </w:pPr>
      <w:r w:rsidRPr="0038617A">
        <w:rPr>
          <w:rFonts w:ascii="Cambria" w:hAnsi="Cambria" w:cs="Arial"/>
          <w:b/>
          <w:sz w:val="22"/>
          <w:szCs w:val="22"/>
          <w:lang w:eastAsia="pl-PL"/>
        </w:rPr>
        <w:t>§ 8</w:t>
      </w:r>
    </w:p>
    <w:p w:rsidR="00167698" w:rsidRPr="0038617A" w:rsidRDefault="00167698" w:rsidP="004E21A8">
      <w:pPr>
        <w:suppressAutoHyphens w:val="0"/>
        <w:spacing w:before="120"/>
        <w:jc w:val="center"/>
        <w:outlineLvl w:val="0"/>
        <w:rPr>
          <w:rFonts w:ascii="Cambria" w:hAnsi="Cambria" w:cs="Arial"/>
          <w:b/>
          <w:sz w:val="22"/>
          <w:szCs w:val="22"/>
          <w:lang w:eastAsia="pl-PL"/>
        </w:rPr>
      </w:pPr>
      <w:r w:rsidRPr="0038617A">
        <w:rPr>
          <w:rFonts w:ascii="Cambria" w:hAnsi="Cambria" w:cs="Arial"/>
          <w:b/>
          <w:sz w:val="22"/>
          <w:szCs w:val="22"/>
          <w:lang w:eastAsia="pl-PL"/>
        </w:rPr>
        <w:t>Podwykonawstwo</w:t>
      </w:r>
    </w:p>
    <w:p w:rsidR="00167698" w:rsidRPr="0038617A" w:rsidRDefault="00167698" w:rsidP="00D757F0">
      <w:pPr>
        <w:numPr>
          <w:ilvl w:val="0"/>
          <w:numId w:val="43"/>
        </w:numPr>
        <w:suppressAutoHyphens w:val="0"/>
        <w:autoSpaceDE w:val="0"/>
        <w:autoSpaceDN w:val="0"/>
        <w:adjustRightInd w:val="0"/>
        <w:spacing w:before="120"/>
        <w:ind w:left="567" w:hanging="567"/>
        <w:jc w:val="both"/>
        <w:rPr>
          <w:rFonts w:ascii="Cambria" w:eastAsia="Calibri" w:hAnsi="Cambria" w:cs="Arial"/>
          <w:sz w:val="22"/>
          <w:szCs w:val="22"/>
          <w:lang w:eastAsia="en-US"/>
        </w:rPr>
      </w:pPr>
      <w:r w:rsidRPr="0038617A">
        <w:rPr>
          <w:rFonts w:ascii="Cambria" w:eastAsia="Calibri" w:hAnsi="Cambria" w:cs="Arial"/>
          <w:sz w:val="22"/>
          <w:szCs w:val="22"/>
          <w:lang w:eastAsia="en-US"/>
        </w:rPr>
        <w:lastRenderedPageBreak/>
        <w:t xml:space="preserve">Wykonawca jest uprawniony do realizacji Przedmiotu Umowy przy pomocy podwykonawców, z zastrzeżeniem obowiązku samodzielnej realizacji kluczowych elementów (części) zamówienia, o którym mowa w ust. 3. Realizacja przez Wykonawcę Przedmiotu Umowy przy pomocy podwykonawcy, który nie został zgłoszony w ofercie, wymaga uzyskania uprzedniej zgody Zamawiającego. Występując o wyrażenie zgody na powierzenie realizacji Przedmiotu Umowy przy pomocy podwykonawcy Wykonawca wskaże osobę podwykonawcy oraz szczegółowo określi zakres prac, jaki zamierza powierzyć temu podwykonawcy. Zamawiający jest uprawniony przed wyrażeniem zgody żądać od Wykonawcy przedłożenia informacji lub dokumentów dotyczących: </w:t>
      </w:r>
    </w:p>
    <w:p w:rsidR="00167698" w:rsidRPr="0038617A" w:rsidRDefault="00167698" w:rsidP="004E21A8">
      <w:pPr>
        <w:suppressAutoHyphens w:val="0"/>
        <w:autoSpaceDE w:val="0"/>
        <w:autoSpaceDN w:val="0"/>
        <w:adjustRightInd w:val="0"/>
        <w:spacing w:before="120"/>
        <w:ind w:left="1134" w:hanging="560"/>
        <w:jc w:val="both"/>
        <w:rPr>
          <w:rFonts w:ascii="Cambria" w:eastAsia="Calibri" w:hAnsi="Cambria" w:cs="Arial"/>
          <w:sz w:val="22"/>
          <w:szCs w:val="22"/>
          <w:lang w:eastAsia="en-US"/>
        </w:rPr>
      </w:pPr>
      <w:r w:rsidRPr="0038617A">
        <w:rPr>
          <w:rFonts w:ascii="Cambria" w:eastAsia="Calibri" w:hAnsi="Cambria" w:cs="Arial"/>
          <w:sz w:val="22"/>
          <w:szCs w:val="22"/>
          <w:lang w:eastAsia="en-US"/>
        </w:rPr>
        <w:t xml:space="preserve">1) </w:t>
      </w:r>
      <w:r w:rsidRPr="0038617A">
        <w:rPr>
          <w:rFonts w:ascii="Cambria" w:eastAsia="Calibri" w:hAnsi="Cambria" w:cs="Arial"/>
          <w:sz w:val="22"/>
          <w:szCs w:val="22"/>
          <w:lang w:eastAsia="en-US"/>
        </w:rPr>
        <w:tab/>
        <w:t xml:space="preserve">zdolności technicznej do wykonania planowanego do powierzenia podwykonawcy zakresu rzeczowego, </w:t>
      </w:r>
    </w:p>
    <w:p w:rsidR="00167698" w:rsidRPr="0038617A" w:rsidRDefault="00167698" w:rsidP="004E21A8">
      <w:pPr>
        <w:suppressAutoHyphens w:val="0"/>
        <w:autoSpaceDE w:val="0"/>
        <w:autoSpaceDN w:val="0"/>
        <w:adjustRightInd w:val="0"/>
        <w:spacing w:before="120"/>
        <w:ind w:left="1134" w:hanging="560"/>
        <w:jc w:val="both"/>
        <w:rPr>
          <w:rFonts w:ascii="Cambria" w:eastAsia="Calibri" w:hAnsi="Cambria" w:cs="Arial"/>
          <w:sz w:val="22"/>
          <w:szCs w:val="22"/>
          <w:lang w:eastAsia="en-US"/>
        </w:rPr>
      </w:pPr>
      <w:r w:rsidRPr="0038617A">
        <w:rPr>
          <w:rFonts w:ascii="Cambria" w:eastAsia="Calibri" w:hAnsi="Cambria" w:cs="Arial"/>
          <w:sz w:val="22"/>
          <w:szCs w:val="22"/>
          <w:lang w:eastAsia="en-US"/>
        </w:rPr>
        <w:t xml:space="preserve">2) </w:t>
      </w:r>
      <w:r w:rsidRPr="0038617A">
        <w:rPr>
          <w:rFonts w:ascii="Cambria" w:eastAsia="Calibri" w:hAnsi="Cambria" w:cs="Arial"/>
          <w:sz w:val="22"/>
          <w:szCs w:val="22"/>
          <w:lang w:eastAsia="en-US"/>
        </w:rPr>
        <w:tab/>
        <w:t>dysponowania personelem umożliwiającym podwykonawcy realizację planowanego do powierzenia zakresu rzeczowego,</w:t>
      </w:r>
    </w:p>
    <w:p w:rsidR="00167698" w:rsidRPr="0038617A" w:rsidRDefault="00167698" w:rsidP="00CF59B1">
      <w:pPr>
        <w:suppressAutoHyphens w:val="0"/>
        <w:autoSpaceDE w:val="0"/>
        <w:autoSpaceDN w:val="0"/>
        <w:adjustRightInd w:val="0"/>
        <w:spacing w:before="120"/>
        <w:ind w:left="1134" w:hanging="560"/>
        <w:jc w:val="both"/>
        <w:rPr>
          <w:rFonts w:ascii="Cambria" w:eastAsia="Calibri" w:hAnsi="Cambria" w:cs="Arial"/>
          <w:sz w:val="22"/>
          <w:szCs w:val="22"/>
          <w:lang w:eastAsia="en-US"/>
        </w:rPr>
      </w:pPr>
      <w:r w:rsidRPr="0038617A">
        <w:rPr>
          <w:rFonts w:ascii="Cambria" w:eastAsia="Calibri" w:hAnsi="Cambria" w:cs="Arial"/>
          <w:sz w:val="22"/>
          <w:szCs w:val="22"/>
          <w:lang w:eastAsia="en-US"/>
        </w:rPr>
        <w:t xml:space="preserve">3) </w:t>
      </w:r>
      <w:r w:rsidRPr="0038617A">
        <w:rPr>
          <w:rFonts w:ascii="Cambria" w:eastAsia="Calibri" w:hAnsi="Cambria" w:cs="Arial"/>
          <w:sz w:val="22"/>
          <w:szCs w:val="22"/>
          <w:lang w:eastAsia="en-US"/>
        </w:rPr>
        <w:tab/>
      </w:r>
      <w:r w:rsidRPr="0038617A">
        <w:rPr>
          <w:rFonts w:ascii="Cambria" w:hAnsi="Cambria"/>
          <w:iCs/>
          <w:sz w:val="22"/>
          <w:szCs w:val="22"/>
        </w:rPr>
        <w:t xml:space="preserve">dokumentów wskazanych w § 7 ust. 4 </w:t>
      </w:r>
      <w:proofErr w:type="spellStart"/>
      <w:r w:rsidRPr="0038617A">
        <w:rPr>
          <w:rFonts w:ascii="Cambria" w:hAnsi="Cambria"/>
          <w:iCs/>
          <w:sz w:val="22"/>
          <w:szCs w:val="22"/>
        </w:rPr>
        <w:t>pkt</w:t>
      </w:r>
      <w:proofErr w:type="spellEnd"/>
      <w:r w:rsidRPr="0038617A">
        <w:rPr>
          <w:rFonts w:ascii="Cambria" w:hAnsi="Cambria"/>
          <w:iCs/>
          <w:sz w:val="22"/>
          <w:szCs w:val="22"/>
        </w:rPr>
        <w:t xml:space="preserve"> 1-2 Umowy dot. osób wykonujących czynności wchodzące w skład przedmiotu zamówieni, do których odnosi się Obowiązek Zatrudnienia.</w:t>
      </w:r>
    </w:p>
    <w:p w:rsidR="00167698" w:rsidRPr="0038617A" w:rsidRDefault="00167698" w:rsidP="00D757F0">
      <w:pPr>
        <w:numPr>
          <w:ilvl w:val="0"/>
          <w:numId w:val="43"/>
        </w:numPr>
        <w:suppressAutoHyphens w:val="0"/>
        <w:autoSpaceDE w:val="0"/>
        <w:autoSpaceDN w:val="0"/>
        <w:adjustRightInd w:val="0"/>
        <w:spacing w:before="120"/>
        <w:ind w:left="567" w:hanging="567"/>
        <w:jc w:val="both"/>
        <w:rPr>
          <w:rFonts w:ascii="Cambria" w:eastAsia="Calibri" w:hAnsi="Cambria" w:cs="Arial"/>
          <w:sz w:val="22"/>
          <w:szCs w:val="22"/>
          <w:lang w:eastAsia="en-US"/>
        </w:rPr>
      </w:pPr>
      <w:r w:rsidRPr="0038617A">
        <w:rPr>
          <w:rFonts w:ascii="Cambria" w:eastAsia="Calibri" w:hAnsi="Cambria" w:cs="Arial"/>
          <w:sz w:val="22"/>
          <w:szCs w:val="22"/>
          <w:lang w:eastAsia="en-US"/>
        </w:rPr>
        <w:t>Jeżeli zmiana podwykonawcy dotyczy podmiotu, na którego zasoby Wykonawca powoływał się, na zasadach określonych w art. 22a ust. 1 PZP, w celu wykazania spełniania warunków udziału w postępowaniu, o których mowa w art. 22 ust. 1b PZP, Wykonawca jest obowiązany wykazać Zamawiającemu, iż proponowany inny podwykonawca spełnia je w stopniu nie mniejszym niż wymagany w trakcie Postępowania.</w:t>
      </w:r>
    </w:p>
    <w:p w:rsidR="00167698" w:rsidRPr="0038617A" w:rsidRDefault="00167698" w:rsidP="00D757F0">
      <w:pPr>
        <w:numPr>
          <w:ilvl w:val="0"/>
          <w:numId w:val="43"/>
        </w:numPr>
        <w:tabs>
          <w:tab w:val="left" w:pos="567"/>
        </w:tabs>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 xml:space="preserve">W zakresie, w jakim Wykonawca, na podstawie kryteriów oceny ofert zawartych w SIWZ, zobowiązał się do </w:t>
      </w:r>
      <w:r w:rsidRPr="0038617A">
        <w:rPr>
          <w:rFonts w:ascii="Cambria" w:hAnsi="Cambria" w:cs="Arial"/>
          <w:bCs/>
          <w:sz w:val="22"/>
          <w:szCs w:val="22"/>
          <w:lang w:eastAsia="pl-PL"/>
        </w:rPr>
        <w:t xml:space="preserve">samodzielnego wykonywania kluczowych elementów (części) zamówienia, określonych przez Zamawiającego w SIWZ, </w:t>
      </w:r>
      <w:r w:rsidRPr="0038617A">
        <w:rPr>
          <w:rFonts w:ascii="Cambria" w:hAnsi="Cambria" w:cs="Arial"/>
          <w:sz w:val="22"/>
          <w:szCs w:val="22"/>
          <w:lang w:eastAsia="pl-PL"/>
        </w:rPr>
        <w:t>Wykonawca gwarantuje, że samodzielnie wykona te elementy Przedmiotu Umowy</w:t>
      </w:r>
      <w:r w:rsidRPr="0038617A">
        <w:rPr>
          <w:rFonts w:ascii="Cambria" w:hAnsi="Cambria" w:cs="Arial"/>
          <w:bCs/>
          <w:sz w:val="22"/>
          <w:szCs w:val="22"/>
          <w:lang w:eastAsia="pl-PL"/>
        </w:rPr>
        <w:t>, tj. bez udziału podwykonawców</w:t>
      </w:r>
      <w:r w:rsidRPr="0038617A">
        <w:rPr>
          <w:rFonts w:ascii="Cambria" w:hAnsi="Cambria" w:cs="Arial"/>
          <w:sz w:val="22"/>
          <w:szCs w:val="22"/>
          <w:lang w:eastAsia="pl-PL"/>
        </w:rPr>
        <w:t xml:space="preserve"> („Obowiązek Samodzielnej Realizacji”). </w:t>
      </w:r>
    </w:p>
    <w:p w:rsidR="00167698" w:rsidRPr="0038617A" w:rsidRDefault="00167698" w:rsidP="004E21A8">
      <w:pPr>
        <w:suppressAutoHyphens w:val="0"/>
        <w:spacing w:before="120"/>
        <w:ind w:left="142"/>
        <w:jc w:val="center"/>
        <w:outlineLvl w:val="2"/>
        <w:rPr>
          <w:rFonts w:ascii="Cambria" w:hAnsi="Cambria" w:cs="Arial"/>
          <w:b/>
          <w:bCs/>
          <w:sz w:val="22"/>
          <w:szCs w:val="22"/>
          <w:lang w:eastAsia="pl-PL"/>
        </w:rPr>
      </w:pPr>
      <w:r w:rsidRPr="0038617A">
        <w:rPr>
          <w:rFonts w:ascii="Cambria" w:hAnsi="Cambria" w:cs="Arial"/>
          <w:b/>
          <w:bCs/>
          <w:sz w:val="22"/>
          <w:szCs w:val="22"/>
          <w:lang w:eastAsia="pl-PL"/>
        </w:rPr>
        <w:t>§ 9</w:t>
      </w:r>
    </w:p>
    <w:p w:rsidR="00167698" w:rsidRPr="0038617A" w:rsidRDefault="00167698" w:rsidP="004E21A8">
      <w:pPr>
        <w:suppressAutoHyphens w:val="0"/>
        <w:spacing w:before="120"/>
        <w:ind w:left="142"/>
        <w:jc w:val="center"/>
        <w:outlineLvl w:val="2"/>
        <w:rPr>
          <w:rFonts w:ascii="Cambria" w:hAnsi="Cambria" w:cs="Arial"/>
          <w:b/>
          <w:bCs/>
          <w:sz w:val="22"/>
          <w:szCs w:val="22"/>
          <w:lang w:eastAsia="pl-PL"/>
        </w:rPr>
      </w:pPr>
      <w:r w:rsidRPr="0038617A">
        <w:rPr>
          <w:rFonts w:ascii="Cambria" w:hAnsi="Cambria" w:cs="Arial"/>
          <w:b/>
          <w:bCs/>
          <w:sz w:val="22"/>
          <w:szCs w:val="22"/>
          <w:lang w:eastAsia="pl-PL"/>
        </w:rPr>
        <w:t>Odbiory</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 xml:space="preserve">Odbiór prac objętych danym Zleceniem będzie dokonywany w imieniu Zamawiającego przez Przedstawiciela Zamawiającego. Przedmiotem odbioru będą, w zależności od treści Zlecenia, wszystkie prace objęte danym Zleceniem lub poszczególne pozycje Zlecenia, a w przypadku prac z zakresu pozyskania - również jego część. </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Odbiór będzie obejmował obmiar ilości wykonanych prac oraz ocenę ich jakości. Zasady odbioru prac dla poszczególnych prac określa SIWZ.</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Wykonawca zobowiązany jest zgłosić Przedstawicielowi Zamawiającego zakończenie i gotowość do odbioru prac stanowiących przedmiot Zlecenia.</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 xml:space="preserve">Zgłoszenie Gotowości Odbioru zostanie przekazane Przedstawicielowi Zamawiającemu w formie pisemnej, </w:t>
      </w:r>
      <w:proofErr w:type="spellStart"/>
      <w:r w:rsidRPr="0038617A">
        <w:rPr>
          <w:rFonts w:ascii="Cambria" w:hAnsi="Cambria" w:cs="Arial"/>
          <w:sz w:val="22"/>
          <w:szCs w:val="22"/>
          <w:lang w:eastAsia="pl-PL"/>
        </w:rPr>
        <w:t>faxem</w:t>
      </w:r>
      <w:proofErr w:type="spellEnd"/>
      <w:r w:rsidRPr="0038617A">
        <w:rPr>
          <w:rFonts w:ascii="Cambria" w:hAnsi="Cambria" w:cs="Arial"/>
          <w:sz w:val="22"/>
          <w:szCs w:val="22"/>
          <w:lang w:eastAsia="pl-PL"/>
        </w:rPr>
        <w:t xml:space="preserve"> lub pocztą elektroniczną na numery lub adresy wskazane w § 17.</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sz w:val="22"/>
          <w:szCs w:val="22"/>
          <w:lang w:eastAsia="pl-PL"/>
        </w:rPr>
        <w:t xml:space="preserve">W przypadkach uzgodnionych uprzednio z Przedstawicielem Zamawiającego lub w przypadkach wskazanych w Zleceniu Zgłoszenie Gotowości </w:t>
      </w:r>
      <w:r w:rsidRPr="0038617A">
        <w:rPr>
          <w:rFonts w:ascii="Cambria" w:hAnsi="Cambria" w:cs="Arial"/>
          <w:sz w:val="22"/>
          <w:szCs w:val="22"/>
          <w:lang w:eastAsia="pl-PL"/>
        </w:rPr>
        <w:t xml:space="preserve">Odbioru </w:t>
      </w:r>
      <w:r w:rsidRPr="0038617A">
        <w:rPr>
          <w:rFonts w:ascii="Cambria" w:hAnsi="Cambria"/>
          <w:sz w:val="22"/>
          <w:szCs w:val="22"/>
          <w:lang w:eastAsia="pl-PL"/>
        </w:rPr>
        <w:t>zostanie przekazane Przedstawicielowi Zamawiającemu ustnie lub telefonicznie na numer wskazany w § 17. Zgłoszenie przekazane ustnie lub telefoniczne zostanie niezwłocznie potwierdzone w sposób, o którym mowa w ust. 4.</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sz w:val="22"/>
          <w:szCs w:val="22"/>
          <w:lang w:eastAsia="pl-PL"/>
        </w:rPr>
        <w:t xml:space="preserve">Jeżeli Wykonawca w terminie wynikającym ze Zlecenia nie zgłosi Zamawiającemu zakończenia i gotowości do odbioru prac stanowiących przedmiot Zlecenia. Zamawiający jest uprawniony wezwać Wykonawcę do natychmiastowego dokonania Zgłoszenia Gotowości Odbioru. W przypadku niedokonana przez Wykonawcę Zgłoszenia Gotowości Odbioru w terminie 1 dnia od takiego wezwania - do dokonania odbioru w zakresie i w terminie przez siebie określonym. </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 xml:space="preserve">Odbiór zostanie wyznaczony przez Przedstawiciela Zamawiającego na termin nie późniejszy niż 5 dni roboczych od otrzymania Zgłoszenia Gotowości Odbioru. O wyznaczonym terminie odbioru </w:t>
      </w:r>
      <w:r w:rsidRPr="0038617A">
        <w:rPr>
          <w:rFonts w:ascii="Cambria" w:hAnsi="Cambria" w:cs="Arial"/>
          <w:sz w:val="22"/>
          <w:szCs w:val="22"/>
          <w:lang w:eastAsia="pl-PL"/>
        </w:rPr>
        <w:lastRenderedPageBreak/>
        <w:t xml:space="preserve">Przedstawiciel Zamawiającego poinformuje Wykonawcę w formie pisemnej, </w:t>
      </w:r>
      <w:proofErr w:type="spellStart"/>
      <w:r w:rsidRPr="0038617A">
        <w:rPr>
          <w:rFonts w:ascii="Cambria" w:hAnsi="Cambria" w:cs="Arial"/>
          <w:sz w:val="22"/>
          <w:szCs w:val="22"/>
          <w:lang w:eastAsia="pl-PL"/>
        </w:rPr>
        <w:t>faxem</w:t>
      </w:r>
      <w:proofErr w:type="spellEnd"/>
      <w:r w:rsidRPr="0038617A">
        <w:rPr>
          <w:rFonts w:ascii="Cambria" w:hAnsi="Cambria" w:cs="Arial"/>
          <w:sz w:val="22"/>
          <w:szCs w:val="22"/>
          <w:lang w:eastAsia="pl-PL"/>
        </w:rPr>
        <w:t xml:space="preserve"> lub pocztą elektroniczną na numery lub adresy wskazane w § 17.</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Wykonawca może wziąć udział w odbiorze. Brak obecności Przedstawiciela Wykonawcy nie uniemożliwia dokonania odbioru przez Zamawiającego</w:t>
      </w:r>
    </w:p>
    <w:p w:rsidR="00167698" w:rsidRPr="0038617A"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Odbiorowi podlega przedmiot Zlecenia lub jego część wolna od wad lub usterek, z zastrzeżeniem postanowień § 13.</w:t>
      </w:r>
    </w:p>
    <w:p w:rsidR="00167698" w:rsidRPr="0050628B"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50628B">
        <w:rPr>
          <w:rFonts w:ascii="Cambria" w:hAnsi="Cambria" w:cs="Arial"/>
          <w:sz w:val="22"/>
          <w:szCs w:val="22"/>
          <w:lang w:eastAsia="pl-PL"/>
        </w:rPr>
        <w:t xml:space="preserve"> W przypadku stwierdzenia nieprawidłowości w wykonaniu prac Zamawiający może odmówić odebrania prac wykonanych wadliwie. </w:t>
      </w:r>
    </w:p>
    <w:p w:rsidR="00167698" w:rsidRPr="0050628B"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50628B">
        <w:rPr>
          <w:rFonts w:ascii="Cambria" w:hAnsi="Cambria" w:cs="Arial"/>
          <w:sz w:val="22"/>
          <w:szCs w:val="22"/>
          <w:lang w:eastAsia="pl-PL"/>
        </w:rPr>
        <w:t>Po upływie terminu wykonania Zlecenia, Zamawiający może:</w:t>
      </w:r>
    </w:p>
    <w:p w:rsidR="00167698" w:rsidRPr="0050628B" w:rsidRDefault="00167698" w:rsidP="00D757F0">
      <w:pPr>
        <w:numPr>
          <w:ilvl w:val="1"/>
          <w:numId w:val="42"/>
        </w:numPr>
        <w:suppressAutoHyphens w:val="0"/>
        <w:spacing w:before="120"/>
        <w:ind w:left="1134" w:hanging="567"/>
        <w:jc w:val="both"/>
        <w:rPr>
          <w:rFonts w:ascii="Cambria" w:hAnsi="Cambria" w:cs="Arial"/>
          <w:sz w:val="22"/>
          <w:szCs w:val="22"/>
          <w:lang w:eastAsia="pl-PL"/>
        </w:rPr>
      </w:pPr>
      <w:r w:rsidRPr="0050628B">
        <w:rPr>
          <w:rFonts w:ascii="Cambria" w:hAnsi="Cambria" w:cs="Arial"/>
          <w:sz w:val="22"/>
          <w:szCs w:val="22"/>
          <w:lang w:eastAsia="pl-PL"/>
        </w:rPr>
        <w:t xml:space="preserve">naliczyć Wykonawcy karę umowną, zgodnie z § 13 ust. 1 </w:t>
      </w:r>
      <w:proofErr w:type="spellStart"/>
      <w:r w:rsidRPr="0050628B">
        <w:rPr>
          <w:rFonts w:ascii="Cambria" w:hAnsi="Cambria" w:cs="Arial"/>
          <w:sz w:val="22"/>
          <w:szCs w:val="22"/>
          <w:lang w:eastAsia="pl-PL"/>
        </w:rPr>
        <w:t>pkt</w:t>
      </w:r>
      <w:proofErr w:type="spellEnd"/>
      <w:r w:rsidRPr="0050628B">
        <w:rPr>
          <w:rFonts w:ascii="Cambria" w:hAnsi="Cambria" w:cs="Arial"/>
          <w:sz w:val="22"/>
          <w:szCs w:val="22"/>
          <w:lang w:eastAsia="pl-PL"/>
        </w:rPr>
        <w:t xml:space="preserve"> 2 lub § 13 ust. 1 </w:t>
      </w:r>
      <w:proofErr w:type="spellStart"/>
      <w:r w:rsidRPr="0050628B">
        <w:rPr>
          <w:rFonts w:ascii="Cambria" w:hAnsi="Cambria" w:cs="Arial"/>
          <w:sz w:val="22"/>
          <w:szCs w:val="22"/>
          <w:lang w:eastAsia="pl-PL"/>
        </w:rPr>
        <w:t>pkt</w:t>
      </w:r>
      <w:proofErr w:type="spellEnd"/>
      <w:r w:rsidRPr="0050628B">
        <w:rPr>
          <w:rFonts w:ascii="Cambria" w:hAnsi="Cambria" w:cs="Arial"/>
          <w:sz w:val="22"/>
          <w:szCs w:val="22"/>
          <w:lang w:eastAsia="pl-PL"/>
        </w:rPr>
        <w:t xml:space="preserve"> 3 Umowy; albo</w:t>
      </w:r>
    </w:p>
    <w:p w:rsidR="00167698" w:rsidRDefault="00167698" w:rsidP="00D757F0">
      <w:pPr>
        <w:numPr>
          <w:ilvl w:val="1"/>
          <w:numId w:val="42"/>
        </w:numPr>
        <w:suppressAutoHyphens w:val="0"/>
        <w:spacing w:before="120"/>
        <w:ind w:left="1134" w:hanging="567"/>
        <w:jc w:val="both"/>
        <w:rPr>
          <w:rFonts w:ascii="Cambria" w:hAnsi="Cambria" w:cs="Arial"/>
          <w:sz w:val="22"/>
          <w:szCs w:val="22"/>
          <w:lang w:eastAsia="pl-PL"/>
        </w:rPr>
      </w:pPr>
      <w:r w:rsidRPr="0050628B">
        <w:rPr>
          <w:rFonts w:ascii="Cambria" w:hAnsi="Cambria" w:cs="Arial"/>
          <w:sz w:val="22"/>
          <w:szCs w:val="22"/>
          <w:lang w:eastAsia="pl-PL"/>
        </w:rPr>
        <w:t xml:space="preserve">wyznaczyć Wykonawcy dodatkowy termin na wykonanie przedmiotu Zlecenia lub jego części w sposób wolny o wad lub usterek, a po jego bezskutecznym upływie odstąpić od Umowy; </w:t>
      </w:r>
      <w:r w:rsidRPr="0050628B">
        <w:rPr>
          <w:rFonts w:ascii="Cambria" w:hAnsi="Cambria" w:cs="Arial"/>
          <w:sz w:val="22"/>
          <w:szCs w:val="22"/>
          <w:lang w:eastAsia="pl-PL"/>
        </w:rPr>
        <w:tab/>
      </w:r>
    </w:p>
    <w:p w:rsidR="00167698" w:rsidRPr="0050628B" w:rsidRDefault="00167698" w:rsidP="00D757F0">
      <w:pPr>
        <w:numPr>
          <w:ilvl w:val="1"/>
          <w:numId w:val="42"/>
        </w:numPr>
        <w:suppressAutoHyphens w:val="0"/>
        <w:spacing w:before="120"/>
        <w:ind w:left="1134" w:hanging="567"/>
        <w:jc w:val="both"/>
        <w:rPr>
          <w:rFonts w:ascii="Cambria" w:hAnsi="Cambria" w:cs="Arial"/>
          <w:sz w:val="22"/>
          <w:szCs w:val="22"/>
          <w:lang w:eastAsia="pl-PL"/>
        </w:rPr>
      </w:pPr>
      <w:r w:rsidRPr="0050628B">
        <w:rPr>
          <w:rFonts w:ascii="Cambria" w:hAnsi="Cambria" w:cs="Arial"/>
          <w:sz w:val="22"/>
          <w:szCs w:val="22"/>
          <w:lang w:eastAsia="pl-PL"/>
        </w:rPr>
        <w:t xml:space="preserve">Wykonanie przedmiotu Zlecenia lub jego części w sposób wolny od wad lub usterek w dodatkowym terminie nie pozbawia Zmawiającego prawa do kary umownej, o której mowa w § 13 ust. 1 </w:t>
      </w:r>
      <w:proofErr w:type="spellStart"/>
      <w:r w:rsidRPr="0050628B">
        <w:rPr>
          <w:rFonts w:ascii="Cambria" w:hAnsi="Cambria" w:cs="Arial"/>
          <w:sz w:val="22"/>
          <w:szCs w:val="22"/>
          <w:lang w:eastAsia="pl-PL"/>
        </w:rPr>
        <w:t>pkt</w:t>
      </w:r>
      <w:proofErr w:type="spellEnd"/>
      <w:r w:rsidRPr="0050628B">
        <w:rPr>
          <w:rFonts w:ascii="Cambria" w:hAnsi="Cambria" w:cs="Arial"/>
          <w:sz w:val="22"/>
          <w:szCs w:val="22"/>
          <w:lang w:eastAsia="pl-PL"/>
        </w:rPr>
        <w:t xml:space="preserve"> 2 lub w § 13 ust. 1 </w:t>
      </w:r>
      <w:proofErr w:type="spellStart"/>
      <w:r w:rsidRPr="0050628B">
        <w:rPr>
          <w:rFonts w:ascii="Cambria" w:hAnsi="Cambria" w:cs="Arial"/>
          <w:sz w:val="22"/>
          <w:szCs w:val="22"/>
          <w:lang w:eastAsia="pl-PL"/>
        </w:rPr>
        <w:t>pkt</w:t>
      </w:r>
      <w:proofErr w:type="spellEnd"/>
      <w:r w:rsidRPr="0050628B">
        <w:rPr>
          <w:rFonts w:ascii="Cambria" w:hAnsi="Cambria" w:cs="Arial"/>
          <w:sz w:val="22"/>
          <w:szCs w:val="22"/>
          <w:lang w:eastAsia="pl-PL"/>
        </w:rPr>
        <w:t xml:space="preserve"> 3 Umowy i w każdym z przypadków wskazanych w </w:t>
      </w:r>
      <w:proofErr w:type="spellStart"/>
      <w:r w:rsidRPr="0050628B">
        <w:rPr>
          <w:rFonts w:ascii="Cambria" w:hAnsi="Cambria" w:cs="Arial"/>
          <w:sz w:val="22"/>
          <w:szCs w:val="22"/>
          <w:lang w:eastAsia="pl-PL"/>
        </w:rPr>
        <w:t>pkt</w:t>
      </w:r>
      <w:proofErr w:type="spellEnd"/>
      <w:r w:rsidRPr="0050628B">
        <w:rPr>
          <w:rFonts w:ascii="Cambria" w:hAnsi="Cambria" w:cs="Arial"/>
          <w:sz w:val="22"/>
          <w:szCs w:val="22"/>
          <w:lang w:eastAsia="pl-PL"/>
        </w:rPr>
        <w:t xml:space="preserve"> 1) i 2) powyżej zastępczo powierzyć wykonanie prac niewykonanych należycie w ramach Wykonania Zastępczego.</w:t>
      </w:r>
    </w:p>
    <w:p w:rsidR="00167698" w:rsidRPr="0050628B" w:rsidRDefault="00167698" w:rsidP="00D757F0">
      <w:pPr>
        <w:numPr>
          <w:ilvl w:val="0"/>
          <w:numId w:val="31"/>
        </w:numPr>
        <w:suppressAutoHyphens w:val="0"/>
        <w:spacing w:before="120"/>
        <w:ind w:left="567" w:hanging="567"/>
        <w:rPr>
          <w:rFonts w:ascii="Cambria" w:hAnsi="Cambria" w:cs="Arial"/>
          <w:sz w:val="22"/>
          <w:szCs w:val="22"/>
          <w:lang w:eastAsia="pl-PL"/>
        </w:rPr>
      </w:pPr>
      <w:r w:rsidRPr="0050628B">
        <w:rPr>
          <w:rFonts w:ascii="Cambria" w:hAnsi="Cambria" w:cs="Arial"/>
          <w:sz w:val="22"/>
          <w:szCs w:val="22"/>
          <w:lang w:eastAsia="pl-PL"/>
        </w:rPr>
        <w:t>Odbiór prac będzie dokumentowany:</w:t>
      </w:r>
    </w:p>
    <w:p w:rsidR="00167698" w:rsidRPr="0050628B" w:rsidRDefault="00167698" w:rsidP="00760B63">
      <w:pPr>
        <w:suppressAutoHyphens w:val="0"/>
        <w:spacing w:before="120"/>
        <w:ind w:left="1134"/>
        <w:jc w:val="both"/>
        <w:rPr>
          <w:rFonts w:ascii="Cambria" w:hAnsi="Cambria" w:cs="Arial"/>
          <w:sz w:val="22"/>
          <w:szCs w:val="22"/>
          <w:lang w:eastAsia="pl-PL"/>
        </w:rPr>
      </w:pPr>
      <w:r w:rsidRPr="0050628B">
        <w:rPr>
          <w:rFonts w:ascii="Cambria" w:hAnsi="Cambria" w:cs="Arial"/>
          <w:sz w:val="22"/>
          <w:szCs w:val="22"/>
          <w:lang w:eastAsia="pl-PL"/>
        </w:rPr>
        <w:t xml:space="preserve"> Protokołem Odbioru Robót.</w:t>
      </w:r>
    </w:p>
    <w:p w:rsidR="00167698" w:rsidRPr="0050628B"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50628B">
        <w:rPr>
          <w:rFonts w:ascii="Cambria" w:hAnsi="Cambria" w:cs="Arial"/>
          <w:sz w:val="22"/>
          <w:szCs w:val="22"/>
          <w:lang w:eastAsia="pl-PL"/>
        </w:rPr>
        <w:t xml:space="preserve">Protokół Odbioru Robót stanowi protokół zwrotu powierzchni, na których wykonywane były prace będące przedmiotem Zlecenia. </w:t>
      </w:r>
    </w:p>
    <w:p w:rsidR="00167698" w:rsidRPr="0050628B"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50628B">
        <w:rPr>
          <w:rFonts w:ascii="Cambria" w:hAnsi="Cambria" w:cs="Arial"/>
          <w:sz w:val="22"/>
          <w:szCs w:val="22"/>
          <w:lang w:eastAsia="pl-PL"/>
        </w:rPr>
        <w:t xml:space="preserve">Odmowa odbioru prac wraz ze wskazaniem przyczyn, jak również wskazanie ewentualnych nieprawidłowości (wad) lub szkód wyrządzonych w toku wykonywania prac będzie następowała na piśmie. </w:t>
      </w:r>
    </w:p>
    <w:p w:rsidR="00167698" w:rsidRPr="0050628B"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50628B">
        <w:rPr>
          <w:rFonts w:ascii="Cambria" w:hAnsi="Cambria" w:cs="Arial"/>
          <w:sz w:val="22"/>
          <w:szCs w:val="22"/>
          <w:lang w:eastAsia="pl-PL"/>
        </w:rPr>
        <w:t>Strony ustalają, iż wszelkie koszty poniesione przez Zamawiającego w związku z Wykonaniem Zastępczym Zamawiający może potrącić z wynagrodzenia Wykonawcy.</w:t>
      </w:r>
    </w:p>
    <w:p w:rsidR="00167698" w:rsidRPr="0050628B" w:rsidRDefault="00167698" w:rsidP="004E21A8">
      <w:pPr>
        <w:suppressAutoHyphens w:val="0"/>
        <w:spacing w:before="120"/>
        <w:jc w:val="center"/>
        <w:rPr>
          <w:rFonts w:ascii="Cambria" w:hAnsi="Cambria" w:cs="Arial"/>
          <w:b/>
          <w:sz w:val="22"/>
          <w:szCs w:val="22"/>
          <w:lang w:eastAsia="pl-PL"/>
        </w:rPr>
      </w:pPr>
      <w:r w:rsidRPr="0050628B">
        <w:rPr>
          <w:rFonts w:ascii="Cambria" w:hAnsi="Cambria" w:cs="Arial"/>
          <w:b/>
          <w:sz w:val="22"/>
          <w:szCs w:val="22"/>
          <w:lang w:eastAsia="pl-PL"/>
        </w:rPr>
        <w:t>§ 10</w:t>
      </w:r>
    </w:p>
    <w:p w:rsidR="00167698" w:rsidRPr="0050628B" w:rsidRDefault="00167698" w:rsidP="004E21A8">
      <w:pPr>
        <w:suppressAutoHyphens w:val="0"/>
        <w:spacing w:before="120"/>
        <w:jc w:val="center"/>
        <w:rPr>
          <w:rFonts w:ascii="Cambria" w:hAnsi="Cambria" w:cs="Arial"/>
          <w:sz w:val="22"/>
          <w:szCs w:val="22"/>
          <w:lang w:eastAsia="pl-PL"/>
        </w:rPr>
      </w:pPr>
      <w:r w:rsidRPr="0050628B">
        <w:rPr>
          <w:rFonts w:ascii="Cambria" w:hAnsi="Cambria" w:cs="Arial"/>
          <w:b/>
          <w:sz w:val="22"/>
          <w:szCs w:val="22"/>
          <w:lang w:eastAsia="pl-PL"/>
        </w:rPr>
        <w:t>Wysokość wynagrodzenia</w:t>
      </w:r>
    </w:p>
    <w:p w:rsidR="00167698" w:rsidRPr="002A5E8D" w:rsidRDefault="00167698" w:rsidP="00D757F0">
      <w:pPr>
        <w:numPr>
          <w:ilvl w:val="0"/>
          <w:numId w:val="32"/>
        </w:numPr>
        <w:suppressAutoHyphens w:val="0"/>
        <w:spacing w:before="120"/>
        <w:ind w:left="567" w:hanging="567"/>
        <w:jc w:val="both"/>
        <w:rPr>
          <w:rFonts w:ascii="Cambria" w:hAnsi="Cambria" w:cs="Arial"/>
          <w:sz w:val="22"/>
          <w:szCs w:val="22"/>
          <w:lang w:eastAsia="pl-PL"/>
        </w:rPr>
      </w:pPr>
      <w:r w:rsidRPr="002A5E8D">
        <w:rPr>
          <w:rFonts w:ascii="Cambria" w:hAnsi="Cambria" w:cs="Arial"/>
          <w:bCs/>
          <w:sz w:val="22"/>
          <w:szCs w:val="22"/>
          <w:lang w:eastAsia="pl-PL"/>
        </w:rPr>
        <w:t xml:space="preserve">Za wykonanie Przedmiotu Umowy zgodnie z Umową, Wykonawca otrzyma wynagrodzenie ustalone zgodnie z ust. 3, wstępnie określone na podstawie Oferty na kwotę ______________ zł brutto. Kwota wynagrodzenia brutto, o której mowa w zdaniu poprzednim stanowi wartość Przedmiotu Umowy („Wartość Przedmiotu Umowy”). </w:t>
      </w:r>
    </w:p>
    <w:p w:rsidR="00167698" w:rsidRPr="002A5E8D" w:rsidRDefault="00167698" w:rsidP="00D757F0">
      <w:pPr>
        <w:numPr>
          <w:ilvl w:val="0"/>
          <w:numId w:val="32"/>
        </w:numPr>
        <w:suppressAutoHyphens w:val="0"/>
        <w:spacing w:before="120"/>
        <w:ind w:left="567" w:hanging="567"/>
        <w:jc w:val="both"/>
        <w:rPr>
          <w:rFonts w:ascii="Cambria" w:hAnsi="Cambria" w:cs="Arial"/>
          <w:sz w:val="22"/>
          <w:szCs w:val="22"/>
          <w:lang w:eastAsia="pl-PL"/>
        </w:rPr>
      </w:pPr>
      <w:r w:rsidRPr="002A5E8D">
        <w:rPr>
          <w:rFonts w:ascii="Cambria" w:hAnsi="Cambria" w:cs="Arial"/>
          <w:bCs/>
          <w:sz w:val="22"/>
          <w:szCs w:val="22"/>
          <w:lang w:eastAsia="pl-PL"/>
        </w:rPr>
        <w:t>Kwota wynagrodzenia brutto nie obejmuje prac wykonywanych w ramach Opcji.</w:t>
      </w:r>
    </w:p>
    <w:p w:rsidR="00167698" w:rsidRPr="002A5E8D" w:rsidRDefault="00167698" w:rsidP="00D757F0">
      <w:pPr>
        <w:numPr>
          <w:ilvl w:val="0"/>
          <w:numId w:val="32"/>
        </w:numPr>
        <w:suppressAutoHyphens w:val="0"/>
        <w:spacing w:before="120"/>
        <w:ind w:left="567" w:hanging="567"/>
        <w:jc w:val="both"/>
        <w:rPr>
          <w:rFonts w:ascii="Cambria" w:hAnsi="Cambria" w:cs="Arial"/>
          <w:sz w:val="22"/>
          <w:szCs w:val="22"/>
          <w:lang w:eastAsia="pl-PL"/>
        </w:rPr>
      </w:pPr>
      <w:r w:rsidRPr="002A5E8D">
        <w:rPr>
          <w:rFonts w:ascii="Cambria" w:hAnsi="Cambria" w:cs="Arial"/>
          <w:bCs/>
          <w:sz w:val="22"/>
          <w:szCs w:val="22"/>
          <w:lang w:eastAsia="pl-PL"/>
        </w:rPr>
        <w:t>Wynagrodzenie</w:t>
      </w:r>
      <w:r w:rsidRPr="002A5E8D">
        <w:rPr>
          <w:rFonts w:ascii="Cambria" w:hAnsi="Cambria" w:cs="Arial"/>
          <w:sz w:val="22"/>
          <w:szCs w:val="22"/>
          <w:lang w:eastAsia="pl-PL"/>
        </w:rPr>
        <w:t xml:space="preserve"> należne Wykonawcy za wykonanie prac stanowiących przedmiot udzielonych Zleceń obliczane będzie na podstawie ilości odebranych prac, według cen jednostkowych podanych w Kosztorysie Ofertowym zawartym w Ofercie. </w:t>
      </w:r>
    </w:p>
    <w:p w:rsidR="00167698" w:rsidRPr="002A5E8D" w:rsidRDefault="00167698" w:rsidP="00D757F0">
      <w:pPr>
        <w:numPr>
          <w:ilvl w:val="0"/>
          <w:numId w:val="32"/>
        </w:numPr>
        <w:suppressAutoHyphens w:val="0"/>
        <w:spacing w:before="120"/>
        <w:ind w:left="567" w:hanging="567"/>
        <w:jc w:val="both"/>
        <w:rPr>
          <w:rFonts w:ascii="Cambria" w:hAnsi="Cambria" w:cs="Arial"/>
          <w:sz w:val="22"/>
          <w:szCs w:val="22"/>
          <w:lang w:eastAsia="pl-PL"/>
        </w:rPr>
      </w:pPr>
      <w:r w:rsidRPr="002A5E8D">
        <w:rPr>
          <w:rFonts w:ascii="Cambria" w:hAnsi="Cambria" w:cs="Arial"/>
          <w:bCs/>
          <w:sz w:val="22"/>
          <w:szCs w:val="22"/>
          <w:lang w:eastAsia="pl-PL"/>
        </w:rPr>
        <w:t>Zamawiający</w:t>
      </w:r>
      <w:r w:rsidRPr="002A5E8D">
        <w:rPr>
          <w:rFonts w:ascii="Cambria" w:hAnsi="Cambria" w:cs="Arial"/>
          <w:sz w:val="22"/>
          <w:szCs w:val="22"/>
          <w:lang w:eastAsia="pl-PL"/>
        </w:rPr>
        <w:t xml:space="preserve"> zapłaci Wykonawcy za prace wykonane zgodnie z określoną w umowie starannością potwierdzone w Protokołach Odbioru Robót, o których mowa w § 9 ust. 12. </w:t>
      </w:r>
    </w:p>
    <w:p w:rsidR="00167698" w:rsidRPr="002A5E8D" w:rsidRDefault="00167698" w:rsidP="00D757F0">
      <w:pPr>
        <w:numPr>
          <w:ilvl w:val="0"/>
          <w:numId w:val="32"/>
        </w:numPr>
        <w:suppressAutoHyphens w:val="0"/>
        <w:spacing w:before="120"/>
        <w:ind w:left="567" w:hanging="567"/>
        <w:jc w:val="both"/>
        <w:rPr>
          <w:rFonts w:ascii="Cambria" w:hAnsi="Cambria" w:cs="Arial"/>
          <w:sz w:val="22"/>
          <w:szCs w:val="22"/>
          <w:lang w:eastAsia="pl-PL"/>
        </w:rPr>
      </w:pPr>
      <w:r w:rsidRPr="002A5E8D">
        <w:rPr>
          <w:rFonts w:ascii="Cambria" w:hAnsi="Cambria" w:cs="Arial"/>
          <w:bCs/>
          <w:sz w:val="22"/>
          <w:szCs w:val="22"/>
          <w:lang w:eastAsia="pl-PL"/>
        </w:rPr>
        <w:t>Strony</w:t>
      </w:r>
      <w:r w:rsidRPr="002A5E8D">
        <w:rPr>
          <w:rFonts w:ascii="Cambria" w:hAnsi="Cambria" w:cs="Arial"/>
          <w:sz w:val="22"/>
          <w:szCs w:val="22"/>
          <w:lang w:eastAsia="pl-PL"/>
        </w:rPr>
        <w:t xml:space="preserve"> ustalają, iż Zamawiający może potrącić z wynagrodzenia wszelkie należności pieniężne należne od Wykonawcy na podstawie Umowy, w tym w szczególności kary umowne, odszkodowania z tytułu nienależytego wykonania Przedmiotu Umowy, w tym odszkodowania za szkody przewyższające wysokość zastrzeżonych kar umownych, koszty ubezpieczenia Wykonawcy i koszty poniesione przez Zamawiającego w związku z Wykonaniem Zastępczym</w:t>
      </w:r>
      <w:r w:rsidRPr="002A5E8D">
        <w:rPr>
          <w:sz w:val="16"/>
          <w:szCs w:val="16"/>
          <w:lang w:eastAsia="pl-PL"/>
        </w:rPr>
        <w:t>.</w:t>
      </w:r>
    </w:p>
    <w:p w:rsidR="00167698" w:rsidRPr="00537491" w:rsidRDefault="00167698" w:rsidP="00D757F0">
      <w:pPr>
        <w:numPr>
          <w:ilvl w:val="0"/>
          <w:numId w:val="46"/>
        </w:numPr>
        <w:suppressAutoHyphens w:val="0"/>
        <w:spacing w:before="100" w:beforeAutospacing="1" w:after="100" w:afterAutospacing="1" w:line="360" w:lineRule="atLeast"/>
        <w:rPr>
          <w:vanish/>
          <w:color w:val="FF0000"/>
          <w:sz w:val="21"/>
          <w:szCs w:val="21"/>
        </w:rPr>
      </w:pPr>
      <w:r w:rsidRPr="00537491">
        <w:rPr>
          <w:vanish/>
          <w:color w:val="FF0000"/>
          <w:sz w:val="21"/>
          <w:szCs w:val="21"/>
        </w:rPr>
        <w:lastRenderedPageBreak/>
        <w:t xml:space="preserve">Art. </w:t>
      </w:r>
      <w:bookmarkStart w:id="1" w:name="highlightHit_7"/>
      <w:bookmarkEnd w:id="1"/>
      <w:r w:rsidRPr="00537491">
        <w:rPr>
          <w:rStyle w:val="highlight"/>
          <w:rFonts w:eastAsia="OpenSymbol"/>
          <w:vanish/>
          <w:color w:val="FF0000"/>
          <w:sz w:val="21"/>
          <w:szCs w:val="21"/>
        </w:rPr>
        <w:t>142</w:t>
      </w:r>
      <w:r w:rsidRPr="00537491">
        <w:rPr>
          <w:vanish/>
          <w:color w:val="FF0000"/>
          <w:sz w:val="21"/>
          <w:szCs w:val="21"/>
        </w:rPr>
        <w:t xml:space="preserve"> [Okres zawarcia umowy] § 5 </w:t>
      </w:r>
    </w:p>
    <w:p w:rsidR="00167698" w:rsidRPr="00537491" w:rsidRDefault="001F63D2" w:rsidP="00D757F0">
      <w:pPr>
        <w:numPr>
          <w:ilvl w:val="0"/>
          <w:numId w:val="46"/>
        </w:numPr>
        <w:suppressAutoHyphens w:val="0"/>
        <w:spacing w:before="100" w:beforeAutospacing="1" w:after="100" w:afterAutospacing="1" w:line="360" w:lineRule="atLeast"/>
        <w:rPr>
          <w:vanish/>
          <w:color w:val="FF0000"/>
          <w:sz w:val="21"/>
          <w:szCs w:val="21"/>
        </w:rPr>
      </w:pPr>
      <w:hyperlink r:id="rId13" w:history="1">
        <w:r w:rsidR="00167698" w:rsidRPr="00537491">
          <w:rPr>
            <w:rStyle w:val="Hipercze"/>
            <w:vanish/>
            <w:color w:val="FF0000"/>
            <w:sz w:val="21"/>
            <w:szCs w:val="21"/>
          </w:rPr>
          <w:t>Orzeczenia: tezowane 8, nietezowane 75</w:t>
        </w:r>
      </w:hyperlink>
    </w:p>
    <w:p w:rsidR="00167698" w:rsidRPr="00537491" w:rsidRDefault="001F63D2" w:rsidP="00D757F0">
      <w:pPr>
        <w:numPr>
          <w:ilvl w:val="0"/>
          <w:numId w:val="46"/>
        </w:numPr>
        <w:suppressAutoHyphens w:val="0"/>
        <w:spacing w:before="100" w:beforeAutospacing="1" w:after="100" w:afterAutospacing="1" w:line="360" w:lineRule="atLeast"/>
        <w:rPr>
          <w:vanish/>
          <w:color w:val="FF0000"/>
          <w:sz w:val="21"/>
          <w:szCs w:val="21"/>
        </w:rPr>
      </w:pPr>
      <w:hyperlink r:id="rId14" w:history="1">
        <w:r w:rsidR="00167698" w:rsidRPr="00537491">
          <w:rPr>
            <w:rStyle w:val="Hipercze"/>
            <w:vanish/>
            <w:color w:val="FF0000"/>
            <w:sz w:val="21"/>
            <w:szCs w:val="21"/>
          </w:rPr>
          <w:t>Piśmiennictwo : 5</w:t>
        </w:r>
      </w:hyperlink>
    </w:p>
    <w:p w:rsidR="00167698" w:rsidRPr="00537491" w:rsidRDefault="001F63D2" w:rsidP="00D757F0">
      <w:pPr>
        <w:numPr>
          <w:ilvl w:val="0"/>
          <w:numId w:val="46"/>
        </w:numPr>
        <w:suppressAutoHyphens w:val="0"/>
        <w:spacing w:before="100" w:beforeAutospacing="1" w:after="100" w:afterAutospacing="1" w:line="360" w:lineRule="atLeast"/>
        <w:rPr>
          <w:vanish/>
          <w:color w:val="FF0000"/>
          <w:sz w:val="21"/>
          <w:szCs w:val="21"/>
        </w:rPr>
      </w:pPr>
      <w:hyperlink r:id="rId15" w:history="1">
        <w:r w:rsidR="00167698" w:rsidRPr="00537491">
          <w:rPr>
            <w:rStyle w:val="Hipercze"/>
            <w:vanish/>
            <w:color w:val="FF0000"/>
            <w:sz w:val="21"/>
            <w:szCs w:val="21"/>
          </w:rPr>
          <w:t>Praktyczne wyjaśnienia: 4</w:t>
        </w:r>
      </w:hyperlink>
    </w:p>
    <w:p w:rsidR="00167698" w:rsidRPr="00537491" w:rsidRDefault="001F63D2" w:rsidP="00D757F0">
      <w:pPr>
        <w:numPr>
          <w:ilvl w:val="0"/>
          <w:numId w:val="46"/>
        </w:numPr>
        <w:suppressAutoHyphens w:val="0"/>
        <w:spacing w:before="100" w:beforeAutospacing="1" w:after="100" w:afterAutospacing="1" w:line="360" w:lineRule="atLeast"/>
        <w:rPr>
          <w:vanish/>
          <w:color w:val="FF0000"/>
          <w:sz w:val="21"/>
          <w:szCs w:val="21"/>
        </w:rPr>
      </w:pPr>
      <w:hyperlink r:id="rId16" w:history="1">
        <w:r w:rsidR="00167698" w:rsidRPr="00537491">
          <w:rPr>
            <w:rStyle w:val="Hipercze"/>
            <w:vanish/>
            <w:color w:val="FF0000"/>
            <w:sz w:val="21"/>
            <w:szCs w:val="21"/>
          </w:rPr>
          <w:t>Czasopisma: 4</w:t>
        </w:r>
      </w:hyperlink>
    </w:p>
    <w:p w:rsidR="00167698" w:rsidRPr="00537491" w:rsidRDefault="001F63D2" w:rsidP="00D757F0">
      <w:pPr>
        <w:numPr>
          <w:ilvl w:val="0"/>
          <w:numId w:val="46"/>
        </w:numPr>
        <w:suppressAutoHyphens w:val="0"/>
        <w:spacing w:before="100" w:beforeAutospacing="1" w:after="100" w:afterAutospacing="1" w:line="360" w:lineRule="atLeast"/>
        <w:rPr>
          <w:vanish/>
          <w:color w:val="FF0000"/>
          <w:sz w:val="21"/>
          <w:szCs w:val="21"/>
        </w:rPr>
      </w:pPr>
      <w:hyperlink r:id="rId17" w:history="1">
        <w:r w:rsidR="00167698" w:rsidRPr="00537491">
          <w:rPr>
            <w:rStyle w:val="Hipercze"/>
            <w:vanish/>
            <w:color w:val="FF0000"/>
            <w:sz w:val="21"/>
            <w:szCs w:val="21"/>
          </w:rPr>
          <w:t>n.ius: 1</w:t>
        </w:r>
      </w:hyperlink>
    </w:p>
    <w:p w:rsidR="00167698" w:rsidRPr="00537491" w:rsidRDefault="001F63D2" w:rsidP="00D757F0">
      <w:pPr>
        <w:numPr>
          <w:ilvl w:val="0"/>
          <w:numId w:val="46"/>
        </w:numPr>
        <w:suppressAutoHyphens w:val="0"/>
        <w:spacing w:before="100" w:beforeAutospacing="1" w:after="100" w:afterAutospacing="1" w:line="360" w:lineRule="atLeast"/>
        <w:rPr>
          <w:vanish/>
          <w:color w:val="FF0000"/>
          <w:sz w:val="21"/>
          <w:szCs w:val="21"/>
        </w:rPr>
      </w:pPr>
      <w:hyperlink r:id="rId18" w:history="1">
        <w:r w:rsidR="00167698" w:rsidRPr="00537491">
          <w:rPr>
            <w:rStyle w:val="Hipercze"/>
            <w:vanish/>
            <w:color w:val="FF0000"/>
            <w:sz w:val="21"/>
            <w:szCs w:val="21"/>
          </w:rPr>
          <w:t>Wzory: 1</w:t>
        </w:r>
      </w:hyperlink>
    </w:p>
    <w:p w:rsidR="00167698" w:rsidRPr="00537491" w:rsidRDefault="00167698" w:rsidP="004E21A8">
      <w:pPr>
        <w:suppressAutoHyphens w:val="0"/>
        <w:spacing w:before="120"/>
        <w:jc w:val="center"/>
        <w:rPr>
          <w:rFonts w:ascii="Cambria" w:hAnsi="Cambria" w:cs="Arial"/>
          <w:b/>
          <w:color w:val="FF0000"/>
          <w:sz w:val="22"/>
          <w:szCs w:val="22"/>
          <w:lang w:eastAsia="pl-PL"/>
        </w:rPr>
      </w:pPr>
      <w:bookmarkStart w:id="2" w:name="mip44787961"/>
      <w:bookmarkStart w:id="3" w:name="mip44787963"/>
      <w:bookmarkStart w:id="4" w:name="mip44787964"/>
      <w:bookmarkEnd w:id="2"/>
      <w:bookmarkEnd w:id="3"/>
      <w:bookmarkEnd w:id="4"/>
    </w:p>
    <w:p w:rsidR="00167698" w:rsidRPr="002A5E8D" w:rsidRDefault="00167698" w:rsidP="004E21A8">
      <w:pPr>
        <w:suppressAutoHyphens w:val="0"/>
        <w:spacing w:before="120"/>
        <w:jc w:val="center"/>
        <w:rPr>
          <w:rFonts w:ascii="Cambria" w:hAnsi="Cambria" w:cs="Arial"/>
          <w:b/>
          <w:sz w:val="22"/>
          <w:szCs w:val="22"/>
          <w:lang w:eastAsia="pl-PL"/>
        </w:rPr>
      </w:pPr>
      <w:r w:rsidRPr="002A5E8D">
        <w:rPr>
          <w:rFonts w:ascii="Cambria" w:hAnsi="Cambria" w:cs="Arial"/>
          <w:b/>
          <w:sz w:val="22"/>
          <w:szCs w:val="22"/>
          <w:lang w:eastAsia="pl-PL"/>
        </w:rPr>
        <w:t>§ 11</w:t>
      </w:r>
    </w:p>
    <w:p w:rsidR="00167698" w:rsidRPr="002A5E8D" w:rsidRDefault="00167698" w:rsidP="004E21A8">
      <w:pPr>
        <w:suppressAutoHyphens w:val="0"/>
        <w:spacing w:before="120"/>
        <w:jc w:val="center"/>
        <w:rPr>
          <w:rFonts w:ascii="Cambria" w:hAnsi="Cambria" w:cs="Arial"/>
          <w:b/>
          <w:sz w:val="22"/>
          <w:szCs w:val="22"/>
          <w:lang w:eastAsia="pl-PL"/>
        </w:rPr>
      </w:pPr>
      <w:r w:rsidRPr="002A5E8D">
        <w:rPr>
          <w:rFonts w:ascii="Cambria" w:hAnsi="Cambria" w:cs="Arial"/>
          <w:b/>
          <w:sz w:val="22"/>
          <w:szCs w:val="22"/>
          <w:lang w:eastAsia="pl-PL"/>
        </w:rPr>
        <w:t>Warunki płatności</w:t>
      </w:r>
    </w:p>
    <w:p w:rsidR="00167698" w:rsidRPr="002A5E8D"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2A5E8D">
        <w:rPr>
          <w:rFonts w:ascii="Cambria" w:hAnsi="Cambria" w:cs="Arial"/>
          <w:sz w:val="22"/>
          <w:szCs w:val="22"/>
          <w:lang w:eastAsia="pl-PL"/>
        </w:rPr>
        <w:t xml:space="preserve">Wynagrodzenie, o którym mowa w § 10 ust. 3, płatne będzie po odbiorze przedmiotu Zlecenia lub części przedmiotu Zlecenia, na podstawie faktury. </w:t>
      </w:r>
    </w:p>
    <w:p w:rsidR="00167698" w:rsidRPr="002A5E8D"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2A5E8D">
        <w:rPr>
          <w:rFonts w:ascii="Cambria" w:hAnsi="Cambria" w:cs="Arial"/>
          <w:sz w:val="22"/>
          <w:szCs w:val="22"/>
          <w:lang w:eastAsia="pl-PL"/>
        </w:rPr>
        <w:t xml:space="preserve">Wynagrodzenie stanowić będzie iloczyn wskazanych w Kosztorysie Ofertowym zawartym w Ofercie cen jednostkowych za poszczególne prace oraz ilości wykonanych prac. </w:t>
      </w:r>
    </w:p>
    <w:p w:rsidR="00167698" w:rsidRPr="002A5E8D"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2A5E8D">
        <w:rPr>
          <w:rFonts w:ascii="Cambria" w:hAnsi="Cambria" w:cs="Arial"/>
          <w:sz w:val="22"/>
          <w:szCs w:val="22"/>
          <w:lang w:eastAsia="pl-PL"/>
        </w:rPr>
        <w:t>Wynagrodzenie będzie płatne w terminie do 14 dni od doręczenia Zamawiającemu prawidłowo wystawionej faktury. Podstawą do wystawienia faktury przez Wykonawcę będą Protokoły Odbioru robót wskazane w § 9 ust. 12.</w:t>
      </w:r>
    </w:p>
    <w:p w:rsidR="00167698" w:rsidRPr="002A5E8D"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2A5E8D">
        <w:rPr>
          <w:rFonts w:ascii="Cambria" w:hAnsi="Cambria" w:cs="Arial"/>
          <w:sz w:val="22"/>
          <w:szCs w:val="22"/>
          <w:lang w:eastAsia="pl-PL"/>
        </w:rPr>
        <w:t xml:space="preserve">Z zastrzeżeniem postanowień ust. 7 Wynagrodzenie będzie płatne na rachunek bankowy Wykonawcy wskazany w fakturze. Za dzień dokonania płatności przyjmuje się dzień obciążenia rachunku bankowego Zamawiającego. </w:t>
      </w:r>
    </w:p>
    <w:p w:rsidR="00167698" w:rsidRPr="002A5E8D"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2A5E8D">
        <w:rPr>
          <w:rFonts w:ascii="Cambria" w:hAnsi="Cambria" w:cs="Arial"/>
          <w:sz w:val="22"/>
          <w:szCs w:val="22"/>
          <w:lang w:eastAsia="pl-PL"/>
        </w:rPr>
        <w:t>Podatek VAT naliczony zostanie w wysokości obowiązującej w dniu wystawienia faktury.</w:t>
      </w:r>
    </w:p>
    <w:p w:rsidR="00167698" w:rsidRPr="00E00134"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E00134">
        <w:rPr>
          <w:rFonts w:ascii="Cambria" w:hAnsi="Cambria" w:cs="Arial"/>
          <w:sz w:val="22"/>
          <w:szCs w:val="22"/>
          <w:lang w:eastAsia="pl-PL"/>
        </w:rPr>
        <w:t xml:space="preserve">Wykonawca przyjmuje do wiadomości, iż Zamawiający przy zapłacie Wynagrodzenia będzie stosował mechanizm podzielonej płatności, o którym mowa w art. 108a ust. 1 ustawy z dnia 11 marca 2004 r. o podatku od towarów i usług (tekst jedn.: Dz. U. z 2018 r. poz. 2174 z </w:t>
      </w:r>
      <w:proofErr w:type="spellStart"/>
      <w:r w:rsidRPr="00E00134">
        <w:rPr>
          <w:rFonts w:ascii="Cambria" w:hAnsi="Cambria" w:cs="Arial"/>
          <w:sz w:val="22"/>
          <w:szCs w:val="22"/>
          <w:lang w:eastAsia="pl-PL"/>
        </w:rPr>
        <w:t>późn</w:t>
      </w:r>
      <w:proofErr w:type="spellEnd"/>
      <w:r w:rsidRPr="00E00134">
        <w:rPr>
          <w:rFonts w:ascii="Cambria" w:hAnsi="Cambria" w:cs="Arial"/>
          <w:sz w:val="22"/>
          <w:szCs w:val="22"/>
          <w:lang w:eastAsia="pl-PL"/>
        </w:rPr>
        <w:t xml:space="preserve">. zm.). </w:t>
      </w:r>
    </w:p>
    <w:p w:rsidR="00167698" w:rsidRPr="00E00134"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E00134">
        <w:rPr>
          <w:rFonts w:ascii="Cambria" w:hAnsi="Cambria" w:cs="Arial"/>
          <w:sz w:val="22"/>
          <w:szCs w:val="22"/>
          <w:lang w:eastAsia="pl-PL"/>
        </w:rPr>
        <w:t xml:space="preserve">Zapłata: </w:t>
      </w:r>
    </w:p>
    <w:p w:rsidR="00167698" w:rsidRPr="00537491" w:rsidRDefault="00167698" w:rsidP="0011247C">
      <w:pPr>
        <w:suppressAutoHyphens w:val="0"/>
        <w:spacing w:before="120"/>
        <w:ind w:left="1134" w:hanging="567"/>
        <w:jc w:val="both"/>
        <w:rPr>
          <w:rFonts w:ascii="Cambria" w:hAnsi="Cambria" w:cs="Arial"/>
          <w:color w:val="FF0000"/>
          <w:sz w:val="22"/>
          <w:szCs w:val="22"/>
          <w:lang w:eastAsia="pl-PL"/>
        </w:rPr>
      </w:pPr>
      <w:r w:rsidRPr="00E00134">
        <w:rPr>
          <w:rFonts w:ascii="Cambria" w:hAnsi="Cambria" w:cs="Arial"/>
          <w:sz w:val="22"/>
          <w:szCs w:val="22"/>
          <w:lang w:eastAsia="pl-PL"/>
        </w:rPr>
        <w:t>1)</w:t>
      </w:r>
      <w:r w:rsidRPr="00E00134">
        <w:rPr>
          <w:rFonts w:ascii="Cambria" w:hAnsi="Cambria" w:cs="Arial"/>
          <w:sz w:val="22"/>
          <w:szCs w:val="22"/>
          <w:lang w:eastAsia="pl-PL"/>
        </w:rPr>
        <w:tab/>
        <w:t xml:space="preserve">kwoty odpowiadającej całości albo części kwoty podatku wynikającej z otrzymanej faktury będzie dokonywana na rachunek VAT, w rozumieniu art. 2 </w:t>
      </w:r>
      <w:proofErr w:type="spellStart"/>
      <w:r w:rsidRPr="00E00134">
        <w:rPr>
          <w:rFonts w:ascii="Cambria" w:hAnsi="Cambria" w:cs="Arial"/>
          <w:sz w:val="22"/>
          <w:szCs w:val="22"/>
          <w:lang w:eastAsia="pl-PL"/>
        </w:rPr>
        <w:t>pkt</w:t>
      </w:r>
      <w:proofErr w:type="spellEnd"/>
      <w:r w:rsidRPr="00E00134">
        <w:rPr>
          <w:rFonts w:ascii="Cambria" w:hAnsi="Cambria" w:cs="Arial"/>
          <w:sz w:val="22"/>
          <w:szCs w:val="22"/>
          <w:lang w:eastAsia="pl-PL"/>
        </w:rPr>
        <w:t xml:space="preserve"> 37 Wykonawcy ustawy z dnia 11 marca 2004 r. o podatku od towarów i usług (tekst jedn.: Dz. U. z 2018 r. poz. 2174 z </w:t>
      </w:r>
      <w:proofErr w:type="spellStart"/>
      <w:r w:rsidRPr="00291141">
        <w:rPr>
          <w:rFonts w:ascii="Cambria" w:hAnsi="Cambria" w:cs="Arial"/>
          <w:sz w:val="22"/>
          <w:szCs w:val="22"/>
          <w:lang w:eastAsia="pl-PL"/>
        </w:rPr>
        <w:t>późn</w:t>
      </w:r>
      <w:proofErr w:type="spellEnd"/>
      <w:r w:rsidRPr="00291141">
        <w:rPr>
          <w:rFonts w:ascii="Cambria" w:hAnsi="Cambria" w:cs="Arial"/>
          <w:sz w:val="22"/>
          <w:szCs w:val="22"/>
          <w:lang w:eastAsia="pl-PL"/>
        </w:rPr>
        <w:t>. zm.),</w:t>
      </w:r>
    </w:p>
    <w:p w:rsidR="00167698" w:rsidRPr="00E00134" w:rsidRDefault="00167698" w:rsidP="0011247C">
      <w:pPr>
        <w:suppressAutoHyphens w:val="0"/>
        <w:spacing w:before="120"/>
        <w:ind w:left="1134" w:hanging="567"/>
        <w:jc w:val="both"/>
        <w:rPr>
          <w:rFonts w:ascii="Cambria" w:hAnsi="Cambria" w:cs="Arial"/>
          <w:sz w:val="22"/>
          <w:szCs w:val="22"/>
          <w:lang w:eastAsia="pl-PL"/>
        </w:rPr>
      </w:pPr>
      <w:r w:rsidRPr="00E00134">
        <w:rPr>
          <w:rFonts w:ascii="Cambria" w:hAnsi="Cambria" w:cs="Arial"/>
          <w:sz w:val="22"/>
          <w:szCs w:val="22"/>
          <w:lang w:eastAsia="pl-PL"/>
        </w:rPr>
        <w:t>2)</w:t>
      </w:r>
      <w:r w:rsidRPr="00E00134">
        <w:rPr>
          <w:rFonts w:ascii="Cambria" w:hAnsi="Cambria" w:cs="Arial"/>
          <w:sz w:val="22"/>
          <w:szCs w:val="22"/>
          <w:lang w:eastAsia="pl-PL"/>
        </w:rPr>
        <w:tab/>
        <w:t>kwoty odpowiadającej wartości sprzedaży netto wynikającej z otrzymanej faktury jest dokonywana na rachunek bankowy albo na rachunek w spółdzielczej kasie oszczędnościowo-kredytowej, dla których jest prowadzony rachunek VAT Wykonawcy.</w:t>
      </w:r>
    </w:p>
    <w:p w:rsidR="00167698" w:rsidRPr="00E00134"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E00134">
        <w:rPr>
          <w:rFonts w:ascii="Cambria" w:hAnsi="Cambria" w:cs="Arial"/>
          <w:sz w:val="22"/>
          <w:szCs w:val="22"/>
          <w:lang w:eastAsia="pl-PL"/>
        </w:rPr>
        <w:t>Wykonawca nie może bez uprzedniej zgody Zamawiającego wyrażonej na piśmie pod rygorem nieważności, przenieść na osobę trzecią jakiejkolwiek wierzytelności wynikającej z Umowy.</w:t>
      </w:r>
    </w:p>
    <w:p w:rsidR="00167698" w:rsidRPr="00E00134"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E00134">
        <w:rPr>
          <w:rFonts w:ascii="Cambria" w:hAnsi="Cambria" w:cs="Arial"/>
          <w:sz w:val="22"/>
          <w:szCs w:val="22"/>
          <w:lang w:eastAsia="pl-PL"/>
        </w:rPr>
        <w:t xml:space="preserve">Dokonanie zapłaty na rachunek bankowy oraz na rachunek VAT (w rozumieniu art. 2 </w:t>
      </w:r>
      <w:proofErr w:type="spellStart"/>
      <w:r w:rsidRPr="00E00134">
        <w:rPr>
          <w:rFonts w:ascii="Cambria" w:hAnsi="Cambria" w:cs="Arial"/>
          <w:sz w:val="22"/>
          <w:szCs w:val="22"/>
          <w:lang w:eastAsia="pl-PL"/>
        </w:rPr>
        <w:t>pkt</w:t>
      </w:r>
      <w:proofErr w:type="spellEnd"/>
      <w:r w:rsidRPr="00E00134">
        <w:rPr>
          <w:rFonts w:ascii="Cambria" w:hAnsi="Cambria" w:cs="Arial"/>
          <w:sz w:val="22"/>
          <w:szCs w:val="22"/>
          <w:lang w:eastAsia="pl-PL"/>
        </w:rPr>
        <w:t xml:space="preserve"> 37 Wykonawcy ustawy z dnia 11 marca 2004 r. o podatku od towarów i usług (tekst jedn.: Dz. U. z 2018 r. poz. 2174 z </w:t>
      </w:r>
      <w:proofErr w:type="spellStart"/>
      <w:r w:rsidRPr="00E00134">
        <w:rPr>
          <w:rFonts w:ascii="Cambria" w:hAnsi="Cambria" w:cs="Arial"/>
          <w:sz w:val="22"/>
          <w:szCs w:val="22"/>
          <w:lang w:eastAsia="pl-PL"/>
        </w:rPr>
        <w:t>późn</w:t>
      </w:r>
      <w:proofErr w:type="spellEnd"/>
      <w:r w:rsidRPr="00E00134">
        <w:rPr>
          <w:rFonts w:ascii="Cambria" w:hAnsi="Cambria" w:cs="Arial"/>
          <w:sz w:val="22"/>
          <w:szCs w:val="22"/>
          <w:lang w:eastAsia="pl-PL"/>
        </w:rPr>
        <w:t xml:space="preserve">. zm.) wskazanego członka konsorcjum zwalnia Zamawiającego z odpowiedzialności w stosunku do wszystkich członków konsorcjum. </w:t>
      </w:r>
    </w:p>
    <w:p w:rsidR="00167698" w:rsidRPr="00CD63BA" w:rsidRDefault="00167698" w:rsidP="00694083">
      <w:pPr>
        <w:suppressAutoHyphens w:val="0"/>
        <w:spacing w:before="120"/>
        <w:ind w:left="567"/>
        <w:jc w:val="both"/>
        <w:rPr>
          <w:rFonts w:ascii="Cambria" w:hAnsi="Cambria" w:cs="Arial"/>
          <w:sz w:val="22"/>
          <w:szCs w:val="22"/>
          <w:lang w:eastAsia="pl-PL"/>
        </w:rPr>
      </w:pPr>
    </w:p>
    <w:p w:rsidR="00167698" w:rsidRPr="00CD63BA" w:rsidRDefault="00167698" w:rsidP="004E21A8">
      <w:pPr>
        <w:keepNext/>
        <w:suppressAutoHyphens w:val="0"/>
        <w:spacing w:before="120"/>
        <w:jc w:val="center"/>
        <w:outlineLvl w:val="0"/>
        <w:rPr>
          <w:rFonts w:ascii="Cambria" w:hAnsi="Cambria" w:cs="Arial"/>
          <w:b/>
          <w:bCs/>
          <w:kern w:val="32"/>
          <w:sz w:val="22"/>
          <w:szCs w:val="22"/>
          <w:lang w:eastAsia="pl-PL"/>
        </w:rPr>
      </w:pPr>
      <w:r w:rsidRPr="00CD63BA">
        <w:rPr>
          <w:rFonts w:ascii="Cambria" w:hAnsi="Cambria" w:cs="Arial"/>
          <w:b/>
          <w:bCs/>
          <w:kern w:val="32"/>
          <w:sz w:val="22"/>
          <w:szCs w:val="22"/>
          <w:lang w:eastAsia="pl-PL"/>
        </w:rPr>
        <w:t>§ 12</w:t>
      </w:r>
    </w:p>
    <w:p w:rsidR="00167698" w:rsidRPr="00CD63BA" w:rsidRDefault="00167698" w:rsidP="004E21A8">
      <w:pPr>
        <w:suppressAutoHyphens w:val="0"/>
        <w:autoSpaceDE w:val="0"/>
        <w:autoSpaceDN w:val="0"/>
        <w:adjustRightInd w:val="0"/>
        <w:spacing w:before="120"/>
        <w:ind w:right="10"/>
        <w:jc w:val="center"/>
        <w:rPr>
          <w:rFonts w:ascii="Cambria" w:hAnsi="Cambria" w:cs="Arial"/>
          <w:b/>
          <w:bCs/>
          <w:sz w:val="22"/>
          <w:szCs w:val="22"/>
          <w:lang w:eastAsia="pl-PL"/>
        </w:rPr>
      </w:pPr>
      <w:r w:rsidRPr="00CD63BA">
        <w:rPr>
          <w:rFonts w:ascii="Cambria" w:hAnsi="Cambria" w:cs="Arial"/>
          <w:b/>
          <w:bCs/>
          <w:sz w:val="22"/>
          <w:szCs w:val="22"/>
          <w:lang w:eastAsia="pl-PL"/>
        </w:rPr>
        <w:t>Zabezpieczenie należytego wykonania Umowy</w:t>
      </w:r>
    </w:p>
    <w:p w:rsidR="00167698" w:rsidRPr="00E00134" w:rsidRDefault="00167698" w:rsidP="00D757F0">
      <w:pPr>
        <w:keepNext/>
        <w:numPr>
          <w:ilvl w:val="0"/>
          <w:numId w:val="34"/>
        </w:numPr>
        <w:suppressAutoHyphens w:val="0"/>
        <w:autoSpaceDE w:val="0"/>
        <w:autoSpaceDN w:val="0"/>
        <w:adjustRightInd w:val="0"/>
        <w:spacing w:before="120"/>
        <w:ind w:left="567" w:hanging="567"/>
        <w:jc w:val="both"/>
        <w:outlineLvl w:val="0"/>
        <w:rPr>
          <w:rFonts w:ascii="Cambria" w:hAnsi="Cambria" w:cs="Arial"/>
          <w:b/>
          <w:bCs/>
          <w:kern w:val="32"/>
          <w:sz w:val="22"/>
          <w:szCs w:val="22"/>
          <w:lang w:eastAsia="pl-PL"/>
        </w:rPr>
      </w:pPr>
      <w:r w:rsidRPr="00CD63BA">
        <w:rPr>
          <w:rFonts w:ascii="Cambria" w:hAnsi="Cambria" w:cs="Arial"/>
          <w:sz w:val="22"/>
          <w:szCs w:val="22"/>
          <w:lang w:eastAsia="pl-PL"/>
        </w:rPr>
        <w:t>Zamawiający, zgodnie z zapisami SIWZ,  wymaga wniesienia zabezpieczenia</w:t>
      </w:r>
      <w:r w:rsidRPr="00E00134">
        <w:rPr>
          <w:rFonts w:ascii="Cambria" w:hAnsi="Cambria" w:cs="Arial"/>
          <w:sz w:val="22"/>
          <w:szCs w:val="22"/>
          <w:lang w:eastAsia="pl-PL"/>
        </w:rPr>
        <w:t xml:space="preserve"> należytego wykonania Umowy w </w:t>
      </w:r>
      <w:r w:rsidRPr="006E1B4D">
        <w:rPr>
          <w:rFonts w:ascii="Cambria" w:hAnsi="Cambria" w:cs="Arial"/>
          <w:sz w:val="22"/>
          <w:szCs w:val="22"/>
          <w:lang w:eastAsia="pl-PL"/>
        </w:rPr>
        <w:t xml:space="preserve">wysokości </w:t>
      </w:r>
      <w:r w:rsidR="006E1B4D" w:rsidRPr="006E1B4D">
        <w:rPr>
          <w:rFonts w:ascii="Cambria" w:hAnsi="Cambria" w:cs="Arial"/>
          <w:sz w:val="22"/>
          <w:szCs w:val="22"/>
          <w:lang w:eastAsia="pl-PL"/>
        </w:rPr>
        <w:t>1</w:t>
      </w:r>
      <w:r w:rsidRPr="006E1B4D">
        <w:rPr>
          <w:rFonts w:ascii="Cambria" w:hAnsi="Cambria" w:cs="Arial"/>
          <w:sz w:val="22"/>
          <w:szCs w:val="22"/>
          <w:lang w:eastAsia="pl-PL"/>
        </w:rPr>
        <w:t>%</w:t>
      </w:r>
      <w:r w:rsidRPr="00E00134">
        <w:rPr>
          <w:rFonts w:ascii="Cambria" w:hAnsi="Cambria" w:cs="Arial"/>
          <w:sz w:val="22"/>
          <w:szCs w:val="22"/>
          <w:lang w:eastAsia="pl-PL"/>
        </w:rPr>
        <w:t xml:space="preserve"> wartości brutto umowy. </w:t>
      </w:r>
    </w:p>
    <w:p w:rsidR="00167698" w:rsidRPr="00E00134" w:rsidRDefault="00167698" w:rsidP="00D757F0">
      <w:pPr>
        <w:keepNext/>
        <w:numPr>
          <w:ilvl w:val="0"/>
          <w:numId w:val="34"/>
        </w:numPr>
        <w:suppressAutoHyphens w:val="0"/>
        <w:autoSpaceDE w:val="0"/>
        <w:autoSpaceDN w:val="0"/>
        <w:adjustRightInd w:val="0"/>
        <w:spacing w:before="120"/>
        <w:ind w:left="567" w:hanging="567"/>
        <w:jc w:val="both"/>
        <w:outlineLvl w:val="0"/>
        <w:rPr>
          <w:rFonts w:ascii="Cambria" w:hAnsi="Cambria" w:cs="Arial"/>
          <w:b/>
          <w:bCs/>
          <w:kern w:val="32"/>
          <w:sz w:val="22"/>
          <w:szCs w:val="22"/>
          <w:lang w:eastAsia="pl-PL"/>
        </w:rPr>
      </w:pPr>
      <w:r w:rsidRPr="00E00134">
        <w:rPr>
          <w:rFonts w:ascii="Cambria" w:hAnsi="Cambria" w:cs="Arial"/>
          <w:sz w:val="22"/>
          <w:szCs w:val="22"/>
          <w:lang w:eastAsia="pl-PL"/>
        </w:rPr>
        <w:t xml:space="preserve"> </w:t>
      </w:r>
      <w:r w:rsidRPr="00E00134">
        <w:rPr>
          <w:sz w:val="21"/>
          <w:szCs w:val="21"/>
        </w:rPr>
        <w:t>Zamawiający zwraca zabezpieczenie w terminie 30 dni od dnia wykonania zamówienia i uznania przez zamawiającego za należycie wykonane</w:t>
      </w:r>
      <w:r w:rsidRPr="00E00134">
        <w:rPr>
          <w:rFonts w:ascii="Cambria" w:hAnsi="Cambria" w:cs="Arial"/>
          <w:b/>
          <w:bCs/>
          <w:kern w:val="32"/>
          <w:sz w:val="22"/>
          <w:szCs w:val="22"/>
          <w:lang w:eastAsia="pl-PL"/>
        </w:rPr>
        <w:t xml:space="preserve"> </w:t>
      </w:r>
    </w:p>
    <w:p w:rsidR="00167698" w:rsidRPr="00CD63BA" w:rsidRDefault="00167698" w:rsidP="00BC4F58">
      <w:pPr>
        <w:keepNext/>
        <w:suppressAutoHyphens w:val="0"/>
        <w:autoSpaceDE w:val="0"/>
        <w:autoSpaceDN w:val="0"/>
        <w:adjustRightInd w:val="0"/>
        <w:spacing w:before="120"/>
        <w:ind w:left="567"/>
        <w:jc w:val="center"/>
        <w:outlineLvl w:val="0"/>
        <w:rPr>
          <w:rFonts w:ascii="Cambria" w:hAnsi="Cambria" w:cs="Arial"/>
          <w:b/>
          <w:bCs/>
          <w:kern w:val="32"/>
          <w:sz w:val="22"/>
          <w:szCs w:val="22"/>
          <w:lang w:eastAsia="pl-PL"/>
        </w:rPr>
      </w:pPr>
      <w:r w:rsidRPr="00CD63BA">
        <w:rPr>
          <w:rFonts w:ascii="Cambria" w:hAnsi="Cambria" w:cs="Arial"/>
          <w:b/>
          <w:bCs/>
          <w:kern w:val="32"/>
          <w:sz w:val="22"/>
          <w:szCs w:val="22"/>
          <w:lang w:eastAsia="pl-PL"/>
        </w:rPr>
        <w:t>§ 13</w:t>
      </w:r>
    </w:p>
    <w:p w:rsidR="00167698" w:rsidRPr="00E00134" w:rsidRDefault="00167698" w:rsidP="004E21A8">
      <w:pPr>
        <w:keepNext/>
        <w:suppressAutoHyphens w:val="0"/>
        <w:spacing w:before="120"/>
        <w:jc w:val="center"/>
        <w:outlineLvl w:val="0"/>
        <w:rPr>
          <w:rFonts w:ascii="Cambria" w:hAnsi="Cambria" w:cs="Arial"/>
          <w:b/>
          <w:bCs/>
          <w:kern w:val="32"/>
          <w:sz w:val="22"/>
          <w:szCs w:val="22"/>
          <w:lang w:eastAsia="pl-PL"/>
        </w:rPr>
      </w:pPr>
      <w:bookmarkStart w:id="5" w:name="_Toc68356757"/>
      <w:r w:rsidRPr="00E00134">
        <w:rPr>
          <w:rFonts w:ascii="Cambria" w:hAnsi="Cambria" w:cs="Arial"/>
          <w:b/>
          <w:bCs/>
          <w:kern w:val="32"/>
          <w:sz w:val="22"/>
          <w:szCs w:val="22"/>
          <w:lang w:eastAsia="pl-PL"/>
        </w:rPr>
        <w:t>Kary umowne</w:t>
      </w:r>
      <w:bookmarkEnd w:id="5"/>
    </w:p>
    <w:p w:rsidR="00167698" w:rsidRPr="00E00134" w:rsidRDefault="00167698" w:rsidP="00D757F0">
      <w:pPr>
        <w:numPr>
          <w:ilvl w:val="0"/>
          <w:numId w:val="23"/>
        </w:numPr>
        <w:suppressAutoHyphens w:val="0"/>
        <w:autoSpaceDE w:val="0"/>
        <w:autoSpaceDN w:val="0"/>
        <w:adjustRightInd w:val="0"/>
        <w:spacing w:before="120"/>
        <w:ind w:left="567" w:hanging="567"/>
        <w:jc w:val="both"/>
        <w:rPr>
          <w:rFonts w:ascii="Cambria" w:hAnsi="Cambria" w:cs="Arial"/>
          <w:sz w:val="22"/>
          <w:szCs w:val="22"/>
          <w:lang w:eastAsia="pl-PL"/>
        </w:rPr>
      </w:pPr>
      <w:r w:rsidRPr="00E00134">
        <w:rPr>
          <w:rFonts w:ascii="Cambria" w:hAnsi="Cambria" w:cs="Arial"/>
          <w:sz w:val="22"/>
          <w:szCs w:val="22"/>
          <w:lang w:eastAsia="pl-PL"/>
        </w:rPr>
        <w:t>Zamawiający jest uprawniony do naliczenia, a Wykonawca obowiązany w takiej sytuacji do zapłaty, następujących  kar umownych:</w:t>
      </w:r>
    </w:p>
    <w:p w:rsidR="00167698" w:rsidRPr="00E00134" w:rsidRDefault="00167698" w:rsidP="00D757F0">
      <w:pPr>
        <w:numPr>
          <w:ilvl w:val="1"/>
          <w:numId w:val="23"/>
        </w:numPr>
        <w:suppressAutoHyphens w:val="0"/>
        <w:spacing w:before="120"/>
        <w:ind w:left="1134" w:hanging="567"/>
        <w:jc w:val="both"/>
        <w:rPr>
          <w:rFonts w:ascii="Cambria" w:hAnsi="Cambria" w:cs="Arial"/>
          <w:bCs/>
          <w:sz w:val="22"/>
          <w:szCs w:val="22"/>
          <w:lang w:eastAsia="pl-PL"/>
        </w:rPr>
      </w:pPr>
      <w:r w:rsidRPr="00E00134">
        <w:rPr>
          <w:rFonts w:ascii="Cambria" w:hAnsi="Cambria" w:cs="Arial"/>
          <w:bCs/>
          <w:sz w:val="22"/>
          <w:szCs w:val="22"/>
          <w:lang w:eastAsia="pl-PL"/>
        </w:rPr>
        <w:lastRenderedPageBreak/>
        <w:t>za zwłokę w przyjęciu Zlecenia o więcej niż 3 dni w stosunku do terminu wyznaczonego przez Zamawiającego, o którym mowa w § 2 ust. 5 – w wysokości 100 zł za każdy dzień zwłoki;</w:t>
      </w:r>
    </w:p>
    <w:p w:rsidR="00167698" w:rsidRPr="00E00134" w:rsidRDefault="00167698" w:rsidP="00D757F0">
      <w:pPr>
        <w:numPr>
          <w:ilvl w:val="1"/>
          <w:numId w:val="23"/>
        </w:numPr>
        <w:suppressAutoHyphens w:val="0"/>
        <w:spacing w:before="120"/>
        <w:ind w:left="1134" w:hanging="567"/>
        <w:jc w:val="both"/>
        <w:rPr>
          <w:rFonts w:ascii="Cambria" w:hAnsi="Cambria" w:cs="Arial"/>
          <w:bCs/>
          <w:sz w:val="22"/>
          <w:szCs w:val="22"/>
          <w:lang w:eastAsia="pl-PL"/>
        </w:rPr>
      </w:pPr>
      <w:r w:rsidRPr="00E00134">
        <w:rPr>
          <w:rFonts w:ascii="Cambria" w:hAnsi="Cambria" w:cs="Arial"/>
          <w:sz w:val="22"/>
          <w:szCs w:val="22"/>
          <w:lang w:eastAsia="pl-PL"/>
        </w:rPr>
        <w:t xml:space="preserve">za zwłokę </w:t>
      </w:r>
      <w:r w:rsidRPr="00E00134">
        <w:rPr>
          <w:rFonts w:ascii="Cambria" w:hAnsi="Cambria" w:cs="Arial"/>
          <w:bCs/>
          <w:sz w:val="22"/>
          <w:szCs w:val="22"/>
          <w:lang w:eastAsia="pl-PL"/>
        </w:rPr>
        <w:t>w realizacji prac na danej pozycji objętej Zleceniem w stosunku do terminu określonego w Zleceniu - w wysokości  100 zł za każdy dzień zwłoki ponad wyznaczony termin.</w:t>
      </w:r>
    </w:p>
    <w:p w:rsidR="00167698" w:rsidRPr="00E00134" w:rsidRDefault="00167698" w:rsidP="00D757F0">
      <w:pPr>
        <w:pStyle w:val="Akapitzlist"/>
        <w:numPr>
          <w:ilvl w:val="1"/>
          <w:numId w:val="23"/>
        </w:numPr>
        <w:suppressAutoHyphens w:val="0"/>
        <w:spacing w:before="120"/>
        <w:ind w:left="1134" w:hanging="567"/>
        <w:contextualSpacing w:val="0"/>
        <w:jc w:val="both"/>
        <w:rPr>
          <w:rFonts w:ascii="Cambria" w:hAnsi="Cambria" w:cs="Arial"/>
          <w:sz w:val="22"/>
          <w:szCs w:val="22"/>
        </w:rPr>
      </w:pPr>
      <w:r w:rsidRPr="00E00134">
        <w:rPr>
          <w:rFonts w:ascii="Cambria" w:hAnsi="Cambria" w:cs="Arial"/>
          <w:sz w:val="22"/>
          <w:szCs w:val="22"/>
        </w:rPr>
        <w:t xml:space="preserve">za każdy stwierdzony przypadek naruszenia przez Wykonawcę Obowiązku Zatrudnienia - w wysokości 500 zł; </w:t>
      </w:r>
    </w:p>
    <w:p w:rsidR="00167698" w:rsidRPr="00E00134" w:rsidRDefault="00167698" w:rsidP="00D757F0">
      <w:pPr>
        <w:pStyle w:val="Akapitzlist"/>
        <w:numPr>
          <w:ilvl w:val="1"/>
          <w:numId w:val="23"/>
        </w:numPr>
        <w:suppressAutoHyphens w:val="0"/>
        <w:spacing w:before="120"/>
        <w:ind w:left="1134" w:hanging="567"/>
        <w:contextualSpacing w:val="0"/>
        <w:jc w:val="both"/>
        <w:rPr>
          <w:rFonts w:ascii="Cambria" w:hAnsi="Cambria" w:cs="Arial"/>
          <w:sz w:val="22"/>
          <w:szCs w:val="22"/>
        </w:rPr>
      </w:pPr>
      <w:r w:rsidRPr="00E00134">
        <w:rPr>
          <w:rFonts w:ascii="Cambria" w:hAnsi="Cambria" w:cs="Arial"/>
          <w:sz w:val="22"/>
          <w:szCs w:val="22"/>
        </w:rPr>
        <w:t>za pierwszy stwierdzony przypadek naruszenia Obowiązku Samodzielnej Realizacji - w wysokości 1 000 zł;</w:t>
      </w:r>
    </w:p>
    <w:p w:rsidR="00167698" w:rsidRPr="00E00134" w:rsidRDefault="00167698" w:rsidP="00D757F0">
      <w:pPr>
        <w:pStyle w:val="Akapitzlist"/>
        <w:numPr>
          <w:ilvl w:val="1"/>
          <w:numId w:val="23"/>
        </w:numPr>
        <w:suppressAutoHyphens w:val="0"/>
        <w:spacing w:before="120"/>
        <w:ind w:left="1134" w:hanging="567"/>
        <w:contextualSpacing w:val="0"/>
        <w:jc w:val="both"/>
        <w:rPr>
          <w:rFonts w:ascii="Cambria" w:hAnsi="Cambria" w:cs="Arial"/>
          <w:sz w:val="22"/>
          <w:szCs w:val="22"/>
          <w:lang w:eastAsia="pl-PL"/>
        </w:rPr>
      </w:pPr>
      <w:r w:rsidRPr="00E00134">
        <w:rPr>
          <w:rFonts w:ascii="Cambria" w:hAnsi="Cambria" w:cs="Arial"/>
          <w:sz w:val="22"/>
          <w:szCs w:val="22"/>
        </w:rPr>
        <w:t xml:space="preserve">za każdy kolejny stwierdzony przypadek naruszenia Obowiązku Samodzielnej Realizacji – w wysokości 2 500,00 zł </w:t>
      </w:r>
    </w:p>
    <w:p w:rsidR="00167698" w:rsidRPr="00E00134" w:rsidRDefault="00167698" w:rsidP="00D757F0">
      <w:pPr>
        <w:pStyle w:val="Akapitzlist"/>
        <w:numPr>
          <w:ilvl w:val="1"/>
          <w:numId w:val="23"/>
        </w:numPr>
        <w:suppressAutoHyphens w:val="0"/>
        <w:spacing w:before="120"/>
        <w:ind w:left="1134" w:hanging="567"/>
        <w:contextualSpacing w:val="0"/>
        <w:jc w:val="both"/>
        <w:rPr>
          <w:rFonts w:ascii="Cambria" w:hAnsi="Cambria" w:cs="Arial"/>
          <w:sz w:val="22"/>
          <w:szCs w:val="22"/>
          <w:lang w:eastAsia="pl-PL"/>
        </w:rPr>
      </w:pPr>
      <w:r w:rsidRPr="00E00134">
        <w:rPr>
          <w:rFonts w:ascii="Cambria" w:hAnsi="Cambria" w:cs="Arial"/>
          <w:sz w:val="22"/>
          <w:szCs w:val="22"/>
          <w:lang w:eastAsia="pl-PL"/>
        </w:rPr>
        <w:t xml:space="preserve">za każdy przypadek niezastosowania oleju </w:t>
      </w:r>
      <w:proofErr w:type="spellStart"/>
      <w:r w:rsidRPr="00E00134">
        <w:rPr>
          <w:rFonts w:ascii="Cambria" w:hAnsi="Cambria" w:cs="Arial"/>
          <w:sz w:val="22"/>
          <w:szCs w:val="22"/>
          <w:lang w:eastAsia="pl-PL"/>
        </w:rPr>
        <w:t>biodegradowalnego</w:t>
      </w:r>
      <w:proofErr w:type="spellEnd"/>
      <w:r w:rsidRPr="00E00134">
        <w:rPr>
          <w:rFonts w:ascii="Cambria" w:hAnsi="Cambria" w:cs="Arial"/>
          <w:sz w:val="22"/>
          <w:szCs w:val="22"/>
          <w:lang w:eastAsia="pl-PL"/>
        </w:rPr>
        <w:t xml:space="preserve"> przy realizacji prac wchodzących w skład Przedmiotu Umowy – w wysokości 1000 zł;</w:t>
      </w:r>
    </w:p>
    <w:p w:rsidR="00167698" w:rsidRPr="00E00134" w:rsidRDefault="00167698" w:rsidP="00D757F0">
      <w:pPr>
        <w:pStyle w:val="Akapitzlist"/>
        <w:numPr>
          <w:ilvl w:val="1"/>
          <w:numId w:val="23"/>
        </w:numPr>
        <w:suppressAutoHyphens w:val="0"/>
        <w:spacing w:before="120"/>
        <w:ind w:left="1134" w:hanging="567"/>
        <w:contextualSpacing w:val="0"/>
        <w:jc w:val="both"/>
        <w:rPr>
          <w:rFonts w:ascii="Cambria" w:hAnsi="Cambria" w:cs="Arial"/>
          <w:sz w:val="22"/>
          <w:szCs w:val="22"/>
          <w:lang w:eastAsia="pl-PL"/>
        </w:rPr>
      </w:pPr>
      <w:r w:rsidRPr="00E00134">
        <w:rPr>
          <w:rFonts w:ascii="Cambria" w:hAnsi="Cambria" w:cs="Arial"/>
          <w:sz w:val="22"/>
          <w:szCs w:val="22"/>
          <w:lang w:eastAsia="pl-PL"/>
        </w:rPr>
        <w:t>za każdy przypadek braku środków ochrony indywidualnej – 300 zł;</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cs="Arial"/>
          <w:sz w:val="22"/>
          <w:szCs w:val="22"/>
          <w:lang w:eastAsia="pl-PL"/>
        </w:rPr>
        <w:t>W przypadku Odwołania Zlecenia z winy Wykonawcy, Wykonawca zapłaci Zamawiającemu karę umowną w wysokości 2 500,00 zł za każdy taki przypadek.</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cs="Arial"/>
          <w:sz w:val="22"/>
          <w:szCs w:val="22"/>
          <w:lang w:eastAsia="pl-PL"/>
        </w:rPr>
        <w:t xml:space="preserve">W przypadku odstąpienia od umowy przez Zamawiającego z przyczyn leżących po stronie Wykonawcy, Wykonawca zapłaci Zamawiającemu karę umowną w wysokości 10 % wynagrodzenia umownego brutto określonego w § 10 ust. 1 umowy. </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cs="Arial"/>
          <w:sz w:val="22"/>
          <w:szCs w:val="22"/>
          <w:lang w:eastAsia="pl-PL"/>
        </w:rPr>
        <w:t xml:space="preserve">W przypadku odstąpienia od umowy przez Wykonawcę z przyczyn leżących po stronie Zamawiającego, Zamawiający zapłaci Wykonawcy karę umowną w wysokości 10 % wynagrodzenia umownego brutto określonego w § 10 ust. 1 umowy. </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cs="Arial"/>
          <w:sz w:val="22"/>
          <w:szCs w:val="22"/>
          <w:lang w:eastAsia="pl-PL"/>
        </w:rPr>
        <w:t>Odstąpienie od Umowy nie wyłącza uprawnienia Zamawiającego do dochodzenia kar umownych należnych z tytułu wystąpienia okoliczności mających miejsce przed złożeniem oświadczenia o odstąpieniu od Umowy.</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sz w:val="22"/>
          <w:szCs w:val="22"/>
          <w:lang w:eastAsia="pl-PL"/>
        </w:rPr>
        <w:t>Zamawiającemu służy prawo do dochodzenia odszkodowania uzupełniającego przewyższającego wysokość zastrzeżonych kar umownych, do wysokości rzeczywiście poniesionej szkody, na zasadach ogólnych wynikających z Kodeksu Cywilnego.</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cs="Arial"/>
          <w:sz w:val="22"/>
          <w:szCs w:val="22"/>
          <w:lang w:eastAsia="pl-PL"/>
        </w:rPr>
        <w:t xml:space="preserve">Wykonawca jest uprawniony do naliczenia kary umownej za każdy rozpoczęty dzień zwłoki Zamawiającego </w:t>
      </w:r>
      <w:r w:rsidRPr="00E00134">
        <w:rPr>
          <w:rFonts w:ascii="Cambria" w:hAnsi="Cambria" w:cs="Arial"/>
          <w:bCs/>
          <w:sz w:val="22"/>
          <w:szCs w:val="22"/>
          <w:lang w:eastAsia="pl-PL"/>
        </w:rPr>
        <w:t xml:space="preserve">w odbiorze prac na danej pozycji objętej Zleceniem - w wysokości 100 zł. </w:t>
      </w:r>
    </w:p>
    <w:p w:rsidR="00167698" w:rsidRPr="00AD3EAC"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AD3EAC">
        <w:rPr>
          <w:rFonts w:ascii="Cambria" w:hAnsi="Cambria" w:cs="Arial"/>
          <w:bCs/>
          <w:sz w:val="22"/>
          <w:szCs w:val="22"/>
          <w:lang w:eastAsia="pl-PL"/>
        </w:rPr>
        <w:t>Zamawiający ma prawo naliczać kary umowne łącznie ze wszystkich tytułów wymienionych w ust. 1-3, przy czym łączna wysokość kar umownych nie może przekroczyć 25 % wynagrodzenia brutto określonego w § 10 ust. 1.</w:t>
      </w:r>
    </w:p>
    <w:p w:rsidR="00167698" w:rsidRPr="00AD3EAC"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AD3EAC">
        <w:rPr>
          <w:rFonts w:ascii="Cambria" w:hAnsi="Cambria" w:cs="Arial"/>
          <w:bCs/>
          <w:sz w:val="22"/>
          <w:szCs w:val="22"/>
          <w:lang w:eastAsia="pl-PL"/>
        </w:rPr>
        <w:t>Wykonawca ma prawo naliczać kary umowne łącznie ze wszystkich tytułów wymienionych w ust. 4 i 7, przy czym łączna wysokość kar umownych nie może przekroczyć 25 % wynagrodzenia brutto określonego w § 10 ust. 1.</w:t>
      </w:r>
    </w:p>
    <w:p w:rsidR="00167698" w:rsidRPr="00AD3EAC"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AD3EAC">
        <w:rPr>
          <w:rFonts w:ascii="Cambria" w:hAnsi="Cambria" w:cs="Arial"/>
          <w:bCs/>
          <w:sz w:val="22"/>
          <w:szCs w:val="22"/>
          <w:lang w:eastAsia="pl-PL"/>
        </w:rPr>
        <w:t>Kary umowne określone w niniejszym paragrafie mogą być naliczane najdalej w terminie jednego roku licząc od upływu terminu realizacji umowy, określonego w § 3 ust. 1.</w:t>
      </w:r>
    </w:p>
    <w:p w:rsidR="00167698" w:rsidRPr="00AD3EAC"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AD3EAC">
        <w:rPr>
          <w:rFonts w:ascii="Cambria" w:hAnsi="Cambria" w:cs="Arial"/>
          <w:bCs/>
          <w:sz w:val="22"/>
          <w:szCs w:val="22"/>
          <w:lang w:eastAsia="pl-PL"/>
        </w:rPr>
        <w:t xml:space="preserve">Przez naliczenie kary umownej Strony rozumieć będą wystawienie noty księgowej, noty obciążeniowej lub innego dokumentu spełniającego warunki do uznania go za dowód księgowy w rozumieniu przepisów o rachunkowości  i nadanie go przesyłką poleconą na adres drugiej Strony przed upływem terminu określonego w ust. 10. </w:t>
      </w:r>
    </w:p>
    <w:p w:rsidR="00167698" w:rsidRPr="00AD3EAC"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AD3EAC">
        <w:rPr>
          <w:rFonts w:ascii="Cambria" w:hAnsi="Cambria" w:cs="Arial"/>
          <w:bCs/>
          <w:sz w:val="22"/>
          <w:szCs w:val="22"/>
          <w:lang w:eastAsia="pl-PL"/>
        </w:rPr>
        <w:t xml:space="preserve">Zamawiający zastrzega na swoją rzecz możliwość odpowiedniego zmniejszenia Wykonawcy wysokości kary umownej lub nawet całkowitego zwolnienia Wykonawcy z kary umownej, w przypadku sytuacji szczególnie uzasadnionych.  Wykonawca składając wniosek o obniżenie lub </w:t>
      </w:r>
      <w:r w:rsidRPr="00AD3EAC">
        <w:rPr>
          <w:rFonts w:ascii="Cambria" w:hAnsi="Cambria" w:cs="Arial"/>
          <w:bCs/>
          <w:sz w:val="22"/>
          <w:szCs w:val="22"/>
          <w:lang w:eastAsia="pl-PL"/>
        </w:rPr>
        <w:lastRenderedPageBreak/>
        <w:t xml:space="preserve">zwolnienie z kary umownej powinien udokumentować w sposób należyty oraz uzasadnić zaistnienie tych szczególnie uzasadnionych sytuacji. Opisane powyżej uprawnienie Zamawiającego ma charakter całkowicie uznaniowy i nie może stanowić podstaw do kierowania przez Wykonawcę jakichkolwiek roszczeń. Opisane powyżej uprawnienie Zamawiającego nie uchybia przepisom Kodeksu cywilnego o miarkowaniu kary umownej. </w:t>
      </w:r>
    </w:p>
    <w:p w:rsidR="00167698" w:rsidRPr="00CF18D1" w:rsidRDefault="00167698" w:rsidP="004E21A8">
      <w:pPr>
        <w:keepNext/>
        <w:suppressAutoHyphens w:val="0"/>
        <w:spacing w:before="120"/>
        <w:jc w:val="center"/>
        <w:outlineLvl w:val="0"/>
        <w:rPr>
          <w:rFonts w:ascii="Cambria" w:hAnsi="Cambria" w:cs="Arial"/>
          <w:b/>
          <w:bCs/>
          <w:kern w:val="32"/>
          <w:sz w:val="22"/>
          <w:szCs w:val="22"/>
          <w:lang w:eastAsia="pl-PL"/>
        </w:rPr>
      </w:pPr>
      <w:r w:rsidRPr="00CF18D1">
        <w:rPr>
          <w:rFonts w:ascii="Cambria" w:hAnsi="Cambria" w:cs="Arial"/>
          <w:b/>
          <w:bCs/>
          <w:kern w:val="32"/>
          <w:sz w:val="22"/>
          <w:szCs w:val="22"/>
          <w:lang w:eastAsia="pl-PL"/>
        </w:rPr>
        <w:t>§ 14</w:t>
      </w:r>
    </w:p>
    <w:p w:rsidR="00167698" w:rsidRPr="00CF18D1" w:rsidRDefault="00167698" w:rsidP="004E21A8">
      <w:pPr>
        <w:suppressAutoHyphens w:val="0"/>
        <w:spacing w:before="120"/>
        <w:jc w:val="center"/>
        <w:rPr>
          <w:rFonts w:ascii="Cambria" w:hAnsi="Cambria" w:cs="Arial"/>
          <w:sz w:val="22"/>
          <w:szCs w:val="22"/>
          <w:lang w:eastAsia="pl-PL"/>
        </w:rPr>
      </w:pPr>
      <w:bookmarkStart w:id="6" w:name="_Toc68356761"/>
      <w:r w:rsidRPr="00CF18D1">
        <w:rPr>
          <w:rFonts w:ascii="Cambria" w:hAnsi="Cambria" w:cs="Arial"/>
          <w:b/>
          <w:sz w:val="22"/>
          <w:szCs w:val="22"/>
          <w:lang w:eastAsia="pl-PL"/>
        </w:rPr>
        <w:t>Ubezpieczenia</w:t>
      </w:r>
      <w:bookmarkEnd w:id="6"/>
    </w:p>
    <w:p w:rsidR="00167698" w:rsidRPr="00CF18D1" w:rsidRDefault="00167698" w:rsidP="00D757F0">
      <w:pPr>
        <w:numPr>
          <w:ilvl w:val="0"/>
          <w:numId w:val="35"/>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 xml:space="preserve">Wykonawca, zgodnie z wymaganiami SIWZ, przed zawarciem Umowy zawarł umowę ubezpieczenia odpowiedzialności cywilnej dotyczącej działalności objętej Przedmiotem Umowy („Ubezpieczenie OC”) na sumę ubezpieczenia nie mniejszą niż </w:t>
      </w:r>
      <w:r w:rsidRPr="00CF18D1">
        <w:rPr>
          <w:rFonts w:ascii="Cambria" w:hAnsi="Cambria" w:cs="Arial"/>
          <w:b/>
          <w:sz w:val="22"/>
          <w:szCs w:val="22"/>
          <w:lang w:eastAsia="pl-PL"/>
        </w:rPr>
        <w:t>30 000 zł.</w:t>
      </w:r>
    </w:p>
    <w:p w:rsidR="00167698" w:rsidRPr="00CF18D1" w:rsidRDefault="00167698" w:rsidP="00D757F0">
      <w:pPr>
        <w:numPr>
          <w:ilvl w:val="0"/>
          <w:numId w:val="35"/>
        </w:numPr>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Wykonawca zobowiązuje się do utrzymywania przez okres wykonywania Przedmiotu Umowy Ubezpieczenia OC. Polisę lub inny dokument potwierdzający kontynuację ubezpieczenia od dnia następnego po dniu ustania poprzedniej ochrony ubezpieczeniowej wraz z dowodem opłacenia składek na to ubezpieczenie Wykonawca będzie przedkładał Zamawiającemu nie później niż na 7 dni przed dniem wygaśnięcia poprzedniej umowy ubezpieczenia.</w:t>
      </w:r>
    </w:p>
    <w:p w:rsidR="00167698" w:rsidRPr="00CF18D1" w:rsidRDefault="00167698" w:rsidP="00D757F0">
      <w:pPr>
        <w:numPr>
          <w:ilvl w:val="0"/>
          <w:numId w:val="35"/>
        </w:numPr>
        <w:tabs>
          <w:tab w:val="left" w:pos="567"/>
          <w:tab w:val="left" w:pos="851"/>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Jeżeli Wykonawca nie wykona obowiązku, o którym, mowa w ust. 2, Zamawiający wedle swojego wyboru może:</w:t>
      </w:r>
    </w:p>
    <w:p w:rsidR="00167698" w:rsidRPr="00CF18D1" w:rsidRDefault="00167698" w:rsidP="00D757F0">
      <w:pPr>
        <w:numPr>
          <w:ilvl w:val="1"/>
          <w:numId w:val="41"/>
        </w:numPr>
        <w:tabs>
          <w:tab w:val="left" w:pos="1134"/>
        </w:tabs>
        <w:suppressAutoHyphens w:val="0"/>
        <w:spacing w:before="120"/>
        <w:ind w:left="1134" w:hanging="567"/>
        <w:jc w:val="both"/>
        <w:rPr>
          <w:rFonts w:ascii="Cambria" w:hAnsi="Cambria" w:cs="Arial"/>
          <w:sz w:val="22"/>
          <w:szCs w:val="22"/>
          <w:lang w:eastAsia="pl-PL"/>
        </w:rPr>
      </w:pPr>
      <w:r w:rsidRPr="00CF18D1">
        <w:rPr>
          <w:rFonts w:ascii="Cambria" w:hAnsi="Cambria" w:cs="Arial"/>
          <w:sz w:val="22"/>
          <w:szCs w:val="22"/>
          <w:lang w:eastAsia="pl-PL"/>
        </w:rPr>
        <w:t>odstąpić od Umowy;</w:t>
      </w:r>
    </w:p>
    <w:p w:rsidR="00167698" w:rsidRPr="00CF18D1" w:rsidRDefault="00167698" w:rsidP="00D757F0">
      <w:pPr>
        <w:numPr>
          <w:ilvl w:val="1"/>
          <w:numId w:val="41"/>
        </w:numPr>
        <w:tabs>
          <w:tab w:val="left" w:pos="1134"/>
        </w:tabs>
        <w:suppressAutoHyphens w:val="0"/>
        <w:spacing w:before="120"/>
        <w:ind w:left="1134" w:hanging="567"/>
        <w:jc w:val="both"/>
        <w:rPr>
          <w:rFonts w:ascii="Cambria" w:hAnsi="Cambria" w:cs="Arial"/>
          <w:sz w:val="22"/>
          <w:szCs w:val="22"/>
          <w:lang w:eastAsia="pl-PL"/>
        </w:rPr>
      </w:pPr>
      <w:r w:rsidRPr="00CF18D1">
        <w:rPr>
          <w:rFonts w:ascii="Cambria" w:hAnsi="Cambria" w:cs="Arial"/>
          <w:sz w:val="22"/>
          <w:szCs w:val="22"/>
          <w:lang w:eastAsia="pl-PL"/>
        </w:rPr>
        <w:t>ubezpieczyć Wykonawcę na jego koszt, przy czym koszty poniesione na ubezpieczenie Wykonawcy Zamawiający potrąci z wynagrodzenia.</w:t>
      </w:r>
    </w:p>
    <w:p w:rsidR="00167698" w:rsidRPr="00CF18D1" w:rsidRDefault="00167698" w:rsidP="004E21A8">
      <w:pPr>
        <w:suppressAutoHyphens w:val="0"/>
        <w:spacing w:before="120"/>
        <w:jc w:val="center"/>
        <w:rPr>
          <w:rFonts w:ascii="Cambria" w:hAnsi="Cambria"/>
          <w:b/>
          <w:sz w:val="22"/>
          <w:szCs w:val="22"/>
          <w:lang w:eastAsia="pl-PL"/>
        </w:rPr>
      </w:pPr>
    </w:p>
    <w:p w:rsidR="00167698" w:rsidRPr="00CF18D1" w:rsidRDefault="00167698" w:rsidP="004E21A8">
      <w:pPr>
        <w:suppressAutoHyphens w:val="0"/>
        <w:spacing w:before="120"/>
        <w:jc w:val="center"/>
        <w:rPr>
          <w:rFonts w:ascii="Cambria" w:hAnsi="Cambria" w:cs="Arial"/>
          <w:b/>
          <w:bCs/>
          <w:sz w:val="22"/>
          <w:szCs w:val="22"/>
          <w:lang w:eastAsia="pl-PL"/>
        </w:rPr>
      </w:pPr>
      <w:r w:rsidRPr="00CF18D1">
        <w:rPr>
          <w:rFonts w:ascii="Cambria" w:hAnsi="Cambria"/>
          <w:b/>
          <w:sz w:val="22"/>
          <w:szCs w:val="22"/>
          <w:lang w:eastAsia="pl-PL"/>
        </w:rPr>
        <w:t>§ 15</w:t>
      </w:r>
      <w:r w:rsidRPr="00CF18D1">
        <w:rPr>
          <w:rFonts w:ascii="Cambria" w:hAnsi="Cambria" w:cs="Arial"/>
          <w:b/>
          <w:bCs/>
          <w:sz w:val="22"/>
          <w:szCs w:val="22"/>
          <w:lang w:eastAsia="pl-PL"/>
        </w:rPr>
        <w:t xml:space="preserve"> </w:t>
      </w:r>
    </w:p>
    <w:p w:rsidR="00167698" w:rsidRPr="00CF18D1" w:rsidRDefault="00167698" w:rsidP="004E21A8">
      <w:pPr>
        <w:suppressAutoHyphens w:val="0"/>
        <w:spacing w:before="120"/>
        <w:jc w:val="center"/>
        <w:rPr>
          <w:rFonts w:ascii="Cambria" w:hAnsi="Cambria" w:cs="Arial"/>
          <w:b/>
          <w:bCs/>
          <w:sz w:val="22"/>
          <w:szCs w:val="22"/>
          <w:lang w:eastAsia="pl-PL"/>
        </w:rPr>
      </w:pPr>
      <w:r w:rsidRPr="00CF18D1">
        <w:rPr>
          <w:rFonts w:ascii="Cambria" w:hAnsi="Cambria" w:cs="Arial"/>
          <w:b/>
          <w:bCs/>
          <w:sz w:val="22"/>
          <w:szCs w:val="22"/>
          <w:lang w:eastAsia="pl-PL"/>
        </w:rPr>
        <w:t>Odstąpienie od Umowy</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Niezależnie od podstaw odstąpienia od Umowy wynikających z przepisów prawa lub innych postanowień Umowy, Zamawiający ma prawo odstąpić od Umowy w przypadku wystąpienia którejkolwiek z poniższych okoliczności:</w:t>
      </w:r>
    </w:p>
    <w:p w:rsidR="00167698" w:rsidRPr="00CF18D1" w:rsidRDefault="00167698" w:rsidP="00D757F0">
      <w:pPr>
        <w:numPr>
          <w:ilvl w:val="1"/>
          <w:numId w:val="39"/>
        </w:numPr>
        <w:tabs>
          <w:tab w:val="left" w:pos="1134"/>
        </w:tabs>
        <w:suppressAutoHyphens w:val="0"/>
        <w:spacing w:before="120"/>
        <w:ind w:left="1134" w:hanging="546"/>
        <w:jc w:val="both"/>
        <w:rPr>
          <w:rFonts w:ascii="Cambria" w:hAnsi="Cambria" w:cs="Arial"/>
          <w:sz w:val="22"/>
          <w:szCs w:val="22"/>
          <w:lang w:eastAsia="pl-PL"/>
        </w:rPr>
      </w:pPr>
      <w:r w:rsidRPr="00CF18D1">
        <w:rPr>
          <w:rFonts w:ascii="Cambria" w:hAnsi="Cambria" w:cs="Arial"/>
          <w:sz w:val="22"/>
          <w:szCs w:val="22"/>
          <w:lang w:eastAsia="pl-PL"/>
        </w:rPr>
        <w:t>gdy Wykonawca co najmniej dwukrotnie wyrządził Zamawiającemu szkodę na kwotę nie mniejszą niż łącznie  co najmniej 10 000 zł;</w:t>
      </w:r>
    </w:p>
    <w:p w:rsidR="00167698" w:rsidRPr="00CF18D1" w:rsidRDefault="00167698" w:rsidP="00D757F0">
      <w:pPr>
        <w:numPr>
          <w:ilvl w:val="1"/>
          <w:numId w:val="39"/>
        </w:numPr>
        <w:tabs>
          <w:tab w:val="left" w:pos="1134"/>
        </w:tabs>
        <w:suppressAutoHyphens w:val="0"/>
        <w:spacing w:before="120"/>
        <w:ind w:left="1134" w:hanging="546"/>
        <w:jc w:val="both"/>
        <w:rPr>
          <w:rFonts w:ascii="Cambria" w:hAnsi="Cambria" w:cs="Arial"/>
          <w:sz w:val="22"/>
          <w:szCs w:val="22"/>
          <w:lang w:eastAsia="pl-PL"/>
        </w:rPr>
      </w:pPr>
      <w:r w:rsidRPr="00CF18D1">
        <w:rPr>
          <w:rFonts w:ascii="Cambria" w:hAnsi="Cambria" w:cs="Arial"/>
          <w:sz w:val="22"/>
          <w:szCs w:val="22"/>
          <w:lang w:eastAsia="pl-PL"/>
        </w:rPr>
        <w:t>dwukrotnego wystąpienia przypadku Odwołania Zlecenia z winy Wykonawcy, o którym mowa § 2 ust. 13;</w:t>
      </w:r>
    </w:p>
    <w:p w:rsidR="00167698" w:rsidRPr="00CF18D1" w:rsidRDefault="00167698" w:rsidP="00D757F0">
      <w:pPr>
        <w:numPr>
          <w:ilvl w:val="1"/>
          <w:numId w:val="39"/>
        </w:numPr>
        <w:tabs>
          <w:tab w:val="left" w:pos="1134"/>
        </w:tabs>
        <w:suppressAutoHyphens w:val="0"/>
        <w:spacing w:before="120"/>
        <w:ind w:left="1134" w:hanging="546"/>
        <w:jc w:val="both"/>
        <w:rPr>
          <w:rFonts w:ascii="Cambria" w:hAnsi="Cambria" w:cs="Arial"/>
          <w:sz w:val="22"/>
          <w:szCs w:val="22"/>
          <w:lang w:eastAsia="pl-PL"/>
        </w:rPr>
      </w:pPr>
      <w:r w:rsidRPr="00CF18D1">
        <w:rPr>
          <w:rFonts w:ascii="Cambria" w:hAnsi="Cambria" w:cs="Arial"/>
          <w:sz w:val="22"/>
          <w:szCs w:val="22"/>
          <w:lang w:eastAsia="pl-PL"/>
        </w:rPr>
        <w:t>dwukrotnego niewykonania przez Wykonawcę pisemnych zaleceń wydanych przez Przedstawiciela Zamawiającego dotyczących sposobu lub terminu wykonywania prac;</w:t>
      </w:r>
    </w:p>
    <w:p w:rsidR="00167698" w:rsidRPr="00CF18D1" w:rsidRDefault="00167698" w:rsidP="00D757F0">
      <w:pPr>
        <w:numPr>
          <w:ilvl w:val="1"/>
          <w:numId w:val="39"/>
        </w:numPr>
        <w:tabs>
          <w:tab w:val="left" w:pos="1134"/>
        </w:tabs>
        <w:suppressAutoHyphens w:val="0"/>
        <w:spacing w:before="120"/>
        <w:ind w:left="1134" w:hanging="546"/>
        <w:jc w:val="both"/>
        <w:rPr>
          <w:rFonts w:ascii="Cambria" w:hAnsi="Cambria" w:cs="Arial"/>
          <w:sz w:val="22"/>
          <w:szCs w:val="22"/>
          <w:lang w:eastAsia="pl-PL"/>
        </w:rPr>
      </w:pPr>
      <w:r w:rsidRPr="00CF18D1">
        <w:rPr>
          <w:rFonts w:ascii="Cambria" w:hAnsi="Cambria" w:cs="Arial"/>
          <w:sz w:val="22"/>
          <w:szCs w:val="22"/>
          <w:lang w:eastAsia="pl-PL"/>
        </w:rPr>
        <w:t>naliczenia Wykonawcy kar umownych na kwotę stanowiącą ponad 10 % Wartości Przedmiotu Umowy;</w:t>
      </w:r>
    </w:p>
    <w:p w:rsidR="00167698" w:rsidRPr="00CF18D1" w:rsidRDefault="00167698" w:rsidP="00D757F0">
      <w:pPr>
        <w:numPr>
          <w:ilvl w:val="1"/>
          <w:numId w:val="39"/>
        </w:numPr>
        <w:tabs>
          <w:tab w:val="left" w:pos="1134"/>
        </w:tabs>
        <w:suppressAutoHyphens w:val="0"/>
        <w:spacing w:before="120"/>
        <w:ind w:left="1134" w:hanging="546"/>
        <w:jc w:val="both"/>
        <w:rPr>
          <w:rFonts w:ascii="Cambria" w:hAnsi="Cambria" w:cs="Arial"/>
          <w:sz w:val="22"/>
          <w:szCs w:val="22"/>
          <w:lang w:eastAsia="pl-PL"/>
        </w:rPr>
      </w:pPr>
      <w:r w:rsidRPr="00CF18D1">
        <w:rPr>
          <w:rFonts w:ascii="Cambria" w:hAnsi="Cambria" w:cs="Arial"/>
          <w:sz w:val="22"/>
          <w:szCs w:val="22"/>
          <w:lang w:eastAsia="pl-PL"/>
        </w:rPr>
        <w:t>odmowy przyjęcia Zlecenia.</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 xml:space="preserve">Zamawiający ma ponadto prawo odstąpić od Umowy, jeżeli Wykonawca narusza postanowienia Umowy dotyczące sposobu wykonania Przedmiotu Umowy. Oświadczenie o odstąpieniu powinno zostać poprzedzone wezwaniem drugiej Strony do zaprzestania naruszeń postanowień Umowy i wyznaczeniem terminu nie krótszego niż 3 dni. Po bezskutecznym upływie tego terminu Zamawiający będzie uprawniony odstąpić od Umowy. </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Wedle wyboru Zamawiającego, Zamawiający może od Umowy w całości lub w części, tj. w zakresie zobowiązań nieodebranych do dnia złożenia oświadczenia o odstąpieniu.</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Odstąpienie od Umowy może nastąpić do końca terminu wskazanego w § 3 ust. 1.</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lastRenderedPageBreak/>
        <w:t>Odstąpienie od Umowy wywołuje skutek w stosunku do zobowiązań nieodebranych do dnia złożenia oświadczenia o odstąpieniu. Po odstąpieniu od Umowy Zamawiający dokona inwentaryzacji prac wykonanych do dnia odstąpienia. Zamawiający jest zobowiązany do odebrania prac wykonanych zgodnie z Umową do dnia odstąpienia za zapłatą wynagrodzenia.</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 xml:space="preserve">W razie wystąpienia istotnej zmiany okoliczności powodującej, że wykonanie Umowy nie leży w interesie publicznym, czego nie można było przewidzieć w chwili zawarcia Umowy, Zamawiający może odstąpić od Umowy w całości lub części w terminie 30 dni od powzięcia wiadomości o powyższych okolicznościach. W takim przypadku kara umowna nie będzie naliczana. </w:t>
      </w:r>
    </w:p>
    <w:p w:rsidR="00167698" w:rsidRPr="00CF18D1" w:rsidRDefault="00167698" w:rsidP="004E21A8">
      <w:pPr>
        <w:keepNext/>
        <w:suppressAutoHyphens w:val="0"/>
        <w:spacing w:before="120"/>
        <w:jc w:val="center"/>
        <w:outlineLvl w:val="0"/>
        <w:rPr>
          <w:rFonts w:ascii="Cambria" w:hAnsi="Cambria" w:cs="Arial"/>
          <w:b/>
          <w:bCs/>
          <w:kern w:val="32"/>
          <w:sz w:val="22"/>
          <w:szCs w:val="22"/>
          <w:lang w:eastAsia="pl-PL"/>
        </w:rPr>
      </w:pPr>
      <w:r w:rsidRPr="00CF18D1">
        <w:rPr>
          <w:rFonts w:ascii="Cambria" w:hAnsi="Cambria" w:cs="Arial"/>
          <w:b/>
          <w:bCs/>
          <w:kern w:val="32"/>
          <w:sz w:val="22"/>
          <w:szCs w:val="22"/>
          <w:lang w:eastAsia="pl-PL"/>
        </w:rPr>
        <w:t>§ 16</w:t>
      </w:r>
    </w:p>
    <w:p w:rsidR="00167698" w:rsidRPr="00CF18D1" w:rsidRDefault="00167698" w:rsidP="004E21A8">
      <w:pPr>
        <w:keepNext/>
        <w:suppressAutoHyphens w:val="0"/>
        <w:spacing w:before="120"/>
        <w:jc w:val="center"/>
        <w:outlineLvl w:val="0"/>
        <w:rPr>
          <w:rFonts w:ascii="Cambria" w:hAnsi="Cambria" w:cs="Arial"/>
          <w:bCs/>
          <w:kern w:val="32"/>
          <w:sz w:val="22"/>
          <w:szCs w:val="22"/>
          <w:lang w:eastAsia="pl-PL"/>
        </w:rPr>
      </w:pPr>
      <w:r w:rsidRPr="00CF18D1">
        <w:rPr>
          <w:rFonts w:ascii="Cambria" w:hAnsi="Cambria" w:cs="Arial"/>
          <w:b/>
          <w:kern w:val="32"/>
          <w:sz w:val="22"/>
          <w:szCs w:val="22"/>
          <w:lang w:eastAsia="pl-PL"/>
        </w:rPr>
        <w:t>Zmiana Umowy</w:t>
      </w:r>
    </w:p>
    <w:p w:rsidR="00167698" w:rsidRPr="00CF18D1" w:rsidRDefault="00167698" w:rsidP="004E21A8">
      <w:pPr>
        <w:suppressAutoHyphens w:val="0"/>
        <w:autoSpaceDE w:val="0"/>
        <w:autoSpaceDN w:val="0"/>
        <w:adjustRightInd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1.</w:t>
      </w:r>
      <w:r w:rsidRPr="00CF18D1">
        <w:rPr>
          <w:rFonts w:ascii="Cambria" w:hAnsi="Cambria" w:cs="Arial"/>
          <w:sz w:val="22"/>
          <w:szCs w:val="22"/>
          <w:lang w:eastAsia="pl-PL"/>
        </w:rPr>
        <w:tab/>
        <w:t>Zamawiający przewiduje możliwość zmian postanowień Umowy w stosunku do treści Oferty, na podstawie której dokonano wyboru Wykonawcy, w przypadku wystąpienia co najmniej jednej z okoliczności wymienionych poniżej, z uwzględnieniem podawanych warunków ich wprowadzenia:</w:t>
      </w:r>
    </w:p>
    <w:p w:rsidR="00167698" w:rsidRPr="00CD63BA" w:rsidRDefault="00167698" w:rsidP="00D757F0">
      <w:pPr>
        <w:numPr>
          <w:ilvl w:val="0"/>
          <w:numId w:val="25"/>
        </w:numPr>
        <w:suppressAutoHyphens w:val="0"/>
        <w:spacing w:before="120"/>
        <w:ind w:left="1134" w:hanging="567"/>
        <w:jc w:val="both"/>
        <w:rPr>
          <w:rFonts w:ascii="Cambria" w:hAnsi="Cambria" w:cs="Calibri"/>
          <w:sz w:val="22"/>
          <w:szCs w:val="22"/>
          <w:lang w:eastAsia="pl-PL"/>
        </w:rPr>
      </w:pPr>
      <w:r w:rsidRPr="00CD63BA">
        <w:rPr>
          <w:rFonts w:ascii="Cambria" w:hAnsi="Cambria" w:cs="Calibri"/>
          <w:sz w:val="22"/>
          <w:szCs w:val="22"/>
          <w:lang w:eastAsia="pl-PL"/>
        </w:rPr>
        <w:t xml:space="preserve">Zamawiający dopuszcza możliwość przedłużenia terminu realizacji Przedmiotu Umowy o okres odpowiadający okresowi trwania przeszkody uniemożliwiającej realizację Przedmiotu Umowy lub o okres niezbędny do wykonania Przedmiotu Umowy w minimalnym wymiarze deklarowanym przez Zamawiającego w § 1 ust. 3 Umowy, jeżeli w trakcie obowiązywania Umowy wystąpią okoliczności uniemożliwiające jej realizację zgodnie z warunkami opisanymi w Umowie, za które odpowiedzialności nie ponosi Wykonawca ani Zamawiający. </w:t>
      </w:r>
    </w:p>
    <w:p w:rsidR="00167698" w:rsidRPr="00CD63BA" w:rsidRDefault="00167698" w:rsidP="00D757F0">
      <w:pPr>
        <w:numPr>
          <w:ilvl w:val="0"/>
          <w:numId w:val="25"/>
        </w:numPr>
        <w:suppressAutoHyphens w:val="0"/>
        <w:spacing w:before="120"/>
        <w:ind w:left="1134" w:hanging="567"/>
        <w:jc w:val="both"/>
        <w:rPr>
          <w:rFonts w:ascii="Cambria" w:hAnsi="Cambria" w:cs="Calibri"/>
          <w:sz w:val="22"/>
          <w:szCs w:val="22"/>
          <w:lang w:eastAsia="pl-PL"/>
        </w:rPr>
      </w:pPr>
      <w:r w:rsidRPr="00CD63BA">
        <w:rPr>
          <w:rFonts w:ascii="Cambria" w:hAnsi="Cambria" w:cs="Calibri"/>
          <w:bCs/>
          <w:sz w:val="22"/>
          <w:szCs w:val="22"/>
          <w:lang w:eastAsia="pl-PL"/>
        </w:rPr>
        <w:t>Zamawiający dopuszcza wprowadzenie zmian w sposobie wykonywania Przedmiotu Umowy, w przypadku, gdy wystąpi co najmniej jedna z poniższych sytuacji:</w:t>
      </w:r>
    </w:p>
    <w:p w:rsidR="00167698" w:rsidRPr="00CD63BA" w:rsidRDefault="00167698" w:rsidP="00D757F0">
      <w:pPr>
        <w:numPr>
          <w:ilvl w:val="1"/>
          <w:numId w:val="25"/>
        </w:numPr>
        <w:tabs>
          <w:tab w:val="left" w:pos="1701"/>
        </w:tabs>
        <w:suppressAutoHyphens w:val="0"/>
        <w:spacing w:before="120"/>
        <w:ind w:left="1701" w:hanging="567"/>
        <w:jc w:val="both"/>
        <w:rPr>
          <w:rFonts w:ascii="Cambria" w:hAnsi="Cambria" w:cs="Calibri"/>
          <w:sz w:val="22"/>
          <w:szCs w:val="22"/>
          <w:lang w:eastAsia="pl-PL"/>
        </w:rPr>
      </w:pPr>
      <w:r w:rsidRPr="00CD63BA">
        <w:rPr>
          <w:rFonts w:ascii="Cambria" w:hAnsi="Cambria" w:cs="Calibri"/>
          <w:sz w:val="22"/>
          <w:szCs w:val="22"/>
          <w:lang w:eastAsia="pl-PL"/>
        </w:rPr>
        <w:t>konieczność zrealizowania Przedmiotu Umowy przy zastosowaniu innych rozwiązań niż wskazane w Szczegółowym Opisie Przedmiotu Zamówienia w sytuacji, gdyby zastosowanie przewidzianych rozwiązań groziło niewykonaniem lub wadliwym wykonaniem Przedmiotu Umowy albo naruszało obowiązujące przepisy prawa;</w:t>
      </w:r>
    </w:p>
    <w:p w:rsidR="00167698" w:rsidRPr="00CD63BA" w:rsidRDefault="00167698" w:rsidP="00D757F0">
      <w:pPr>
        <w:numPr>
          <w:ilvl w:val="1"/>
          <w:numId w:val="25"/>
        </w:numPr>
        <w:tabs>
          <w:tab w:val="left" w:pos="1701"/>
        </w:tabs>
        <w:suppressAutoHyphens w:val="0"/>
        <w:spacing w:before="120"/>
        <w:ind w:left="1701" w:hanging="567"/>
        <w:jc w:val="both"/>
        <w:rPr>
          <w:rFonts w:ascii="Cambria" w:hAnsi="Cambria" w:cs="Calibri"/>
          <w:sz w:val="22"/>
          <w:szCs w:val="22"/>
          <w:lang w:eastAsia="pl-PL"/>
        </w:rPr>
      </w:pPr>
      <w:r w:rsidRPr="00CD63BA">
        <w:rPr>
          <w:rFonts w:ascii="Cambria" w:hAnsi="Cambria" w:cs="Calibri"/>
          <w:sz w:val="22"/>
          <w:szCs w:val="22"/>
          <w:lang w:eastAsia="pl-PL"/>
        </w:rPr>
        <w:t xml:space="preserve">konieczność zrealizowania Przedmiotu Umowy przy zastosowaniu innych rozwiązań albo innymi środkami ze względu na zmiany obowiązującego prawa lub regulacji obowiązujących w </w:t>
      </w:r>
      <w:r w:rsidRPr="00CD63BA">
        <w:rPr>
          <w:rFonts w:ascii="Cambria" w:hAnsi="Cambria" w:cs="Arial"/>
          <w:sz w:val="22"/>
          <w:szCs w:val="22"/>
          <w:lang w:eastAsia="pl-PL"/>
        </w:rPr>
        <w:t>Państwowym Gospodarstwie Leśnym Lasy Państwowe</w:t>
      </w:r>
      <w:r w:rsidRPr="00CD63BA">
        <w:rPr>
          <w:rFonts w:ascii="Cambria" w:hAnsi="Cambria" w:cs="Calibri"/>
          <w:sz w:val="22"/>
          <w:szCs w:val="22"/>
          <w:lang w:eastAsia="pl-PL"/>
        </w:rPr>
        <w:t>;</w:t>
      </w:r>
    </w:p>
    <w:p w:rsidR="00167698" w:rsidRPr="00CD63BA" w:rsidRDefault="00167698" w:rsidP="00D757F0">
      <w:pPr>
        <w:numPr>
          <w:ilvl w:val="1"/>
          <w:numId w:val="25"/>
        </w:numPr>
        <w:tabs>
          <w:tab w:val="left" w:pos="1701"/>
        </w:tabs>
        <w:suppressAutoHyphens w:val="0"/>
        <w:spacing w:before="120"/>
        <w:ind w:left="1701" w:hanging="567"/>
        <w:jc w:val="both"/>
        <w:rPr>
          <w:rFonts w:ascii="Cambria" w:hAnsi="Cambria" w:cs="Calibri"/>
          <w:sz w:val="22"/>
          <w:szCs w:val="22"/>
          <w:lang w:eastAsia="pl-PL"/>
        </w:rPr>
      </w:pPr>
      <w:r w:rsidRPr="00CD63BA">
        <w:rPr>
          <w:rFonts w:ascii="Cambria" w:eastAsia="Calibri" w:hAnsi="Cambria" w:cs="Verdana"/>
          <w:sz w:val="22"/>
          <w:szCs w:val="22"/>
          <w:lang w:eastAsia="en-US"/>
        </w:rPr>
        <w:t xml:space="preserve">pojawienie się nowszych technologii wykonania prac gwarantujących co najmniej ten sam standard wykonania Przedmiotu Umowy oraz </w:t>
      </w:r>
      <w:r w:rsidRPr="00CD63BA">
        <w:rPr>
          <w:rFonts w:ascii="Cambria" w:hAnsi="Cambria" w:cs="Arial"/>
          <w:sz w:val="22"/>
          <w:szCs w:val="22"/>
          <w:lang w:eastAsia="pl-PL"/>
        </w:rPr>
        <w:t xml:space="preserve">nie powodujących większych strat i zanieczyszczeń w środowisku naturalnym niż te, które mogą powstać przy wykonywaniu Przedmiotu Umowy w sposób pierwotnie nią opisany. </w:t>
      </w:r>
    </w:p>
    <w:p w:rsidR="00167698" w:rsidRPr="00CD63BA" w:rsidRDefault="00167698" w:rsidP="00D757F0">
      <w:pPr>
        <w:numPr>
          <w:ilvl w:val="0"/>
          <w:numId w:val="25"/>
        </w:numPr>
        <w:suppressAutoHyphens w:val="0"/>
        <w:autoSpaceDE w:val="0"/>
        <w:autoSpaceDN w:val="0"/>
        <w:adjustRightInd w:val="0"/>
        <w:spacing w:before="120"/>
        <w:ind w:left="1134" w:hanging="567"/>
        <w:jc w:val="both"/>
        <w:rPr>
          <w:rFonts w:ascii="Cambria" w:eastAsia="Calibri" w:hAnsi="Cambria" w:cs="Verdana"/>
          <w:sz w:val="22"/>
          <w:szCs w:val="22"/>
          <w:lang w:eastAsia="en-US"/>
        </w:rPr>
      </w:pPr>
      <w:r w:rsidRPr="00CD63BA">
        <w:rPr>
          <w:rFonts w:ascii="Cambria" w:eastAsia="Calibri" w:hAnsi="Cambria" w:cs="Verdana"/>
          <w:sz w:val="22"/>
          <w:szCs w:val="22"/>
          <w:lang w:eastAsia="en-US"/>
        </w:rPr>
        <w:t xml:space="preserve">Zamawiający dopuszcza wprowadzenie zmian w zakresie sposobu organizacji spełnienia świadczenia, w tym przeprowadzania odbiorów, jeśli nie zmniejszy to standardu świadczenia usług i nie spowoduje zwiększenia kosztów dokonywania odbiorów, które obciążałyby Zamawiającego. </w:t>
      </w:r>
    </w:p>
    <w:p w:rsidR="00167698" w:rsidRPr="00CD63BA" w:rsidRDefault="00167698" w:rsidP="00D757F0">
      <w:pPr>
        <w:numPr>
          <w:ilvl w:val="0"/>
          <w:numId w:val="25"/>
        </w:numPr>
        <w:suppressAutoHyphens w:val="0"/>
        <w:autoSpaceDE w:val="0"/>
        <w:autoSpaceDN w:val="0"/>
        <w:adjustRightInd w:val="0"/>
        <w:spacing w:before="120"/>
        <w:ind w:left="1134" w:hanging="567"/>
        <w:jc w:val="both"/>
        <w:rPr>
          <w:rFonts w:ascii="Cambria" w:hAnsi="Cambria" w:cs="Arial"/>
          <w:sz w:val="22"/>
          <w:szCs w:val="22"/>
          <w:lang w:eastAsia="pl-PL"/>
        </w:rPr>
      </w:pPr>
      <w:r w:rsidRPr="00CD63BA">
        <w:rPr>
          <w:rFonts w:ascii="Cambria" w:hAnsi="Cambria" w:cs="Arial"/>
          <w:sz w:val="22"/>
          <w:szCs w:val="22"/>
          <w:lang w:eastAsia="pl-PL"/>
        </w:rPr>
        <w:t>Zamawiający dopuszcza wprowadzenie zmian części Przedmiotu Umowy, które Wykonawca przewidział do realizacji za pomocą podwykonawców na inne części Przedmiotu Umowy, w tym również na części, których Wykonawca nie wskazał w złożonej przez siebie ofercie. Zmiana nie może pociągnąć za sobą zmiany terminu realizacji ani zwiększenia wynagrodzenia należnego Wykonawcy.</w:t>
      </w:r>
    </w:p>
    <w:p w:rsidR="00167698" w:rsidRPr="00CD63BA" w:rsidRDefault="00167698" w:rsidP="00D757F0">
      <w:pPr>
        <w:numPr>
          <w:ilvl w:val="0"/>
          <w:numId w:val="25"/>
        </w:numPr>
        <w:suppressAutoHyphens w:val="0"/>
        <w:autoSpaceDE w:val="0"/>
        <w:autoSpaceDN w:val="0"/>
        <w:adjustRightInd w:val="0"/>
        <w:spacing w:before="120"/>
        <w:ind w:left="1134" w:hanging="567"/>
        <w:jc w:val="both"/>
        <w:rPr>
          <w:rFonts w:ascii="Cambria" w:hAnsi="Cambria" w:cs="Arial"/>
          <w:sz w:val="22"/>
          <w:szCs w:val="22"/>
          <w:lang w:eastAsia="pl-PL"/>
        </w:rPr>
      </w:pPr>
      <w:r w:rsidRPr="00CD63BA">
        <w:rPr>
          <w:rFonts w:ascii="Cambria" w:hAnsi="Cambria" w:cs="Arial"/>
          <w:sz w:val="22"/>
          <w:szCs w:val="22"/>
          <w:lang w:eastAsia="pl-PL"/>
        </w:rPr>
        <w:t xml:space="preserve">Zamawiający dopuszcza wprowadzenie zmian w technologii wykonania prac w sytuacjach, gdy zmiana technologii umożliwiłaby Wykonawcy terminową lub należytą realizację zobowiązań wynikających z Umowy, z zastrzeżeniem, że zmiana technologii nie będzie powodować wzrostu kosztów ponoszonych na realizację Przedmiotu Umowy i będzie uzasadniona w świetle zasad prawidłowej gospodarki </w:t>
      </w:r>
      <w:proofErr w:type="spellStart"/>
      <w:r w:rsidRPr="00CD63BA">
        <w:rPr>
          <w:rFonts w:ascii="Cambria" w:hAnsi="Cambria" w:cs="Arial"/>
          <w:sz w:val="22"/>
          <w:szCs w:val="22"/>
          <w:lang w:eastAsia="pl-PL"/>
        </w:rPr>
        <w:t>rolono-łąkowej</w:t>
      </w:r>
      <w:proofErr w:type="spellEnd"/>
      <w:r w:rsidRPr="00CD63BA">
        <w:rPr>
          <w:rFonts w:ascii="Cambria" w:hAnsi="Cambria" w:cs="Arial"/>
          <w:sz w:val="22"/>
          <w:szCs w:val="22"/>
          <w:lang w:eastAsia="pl-PL"/>
        </w:rPr>
        <w:t>.</w:t>
      </w:r>
    </w:p>
    <w:p w:rsidR="00167698" w:rsidRPr="00CD63BA" w:rsidRDefault="00167698" w:rsidP="00D757F0">
      <w:pPr>
        <w:numPr>
          <w:ilvl w:val="0"/>
          <w:numId w:val="25"/>
        </w:numPr>
        <w:suppressAutoHyphens w:val="0"/>
        <w:autoSpaceDE w:val="0"/>
        <w:autoSpaceDN w:val="0"/>
        <w:adjustRightInd w:val="0"/>
        <w:spacing w:before="120"/>
        <w:ind w:left="1134" w:hanging="567"/>
        <w:jc w:val="both"/>
        <w:rPr>
          <w:rFonts w:ascii="Cambria" w:hAnsi="Cambria" w:cs="Arial"/>
          <w:sz w:val="22"/>
          <w:szCs w:val="22"/>
          <w:lang w:eastAsia="pl-PL"/>
        </w:rPr>
      </w:pPr>
      <w:r w:rsidRPr="00CD63BA">
        <w:rPr>
          <w:rFonts w:ascii="Cambria" w:hAnsi="Cambria" w:cs="Arial"/>
          <w:sz w:val="22"/>
          <w:szCs w:val="22"/>
          <w:lang w:eastAsia="pl-PL"/>
        </w:rPr>
        <w:lastRenderedPageBreak/>
        <w:t xml:space="preserve">W przypadku zawarcia Umowy z wykonawcami wspólnie ubiegającymi się o udzielenie zamówienia Zamawiający dopuszcza się zmianę członka konsorcjum upoważnionego do wystawiania faktur i do odbioru wynagrodzenia w imieniu wszystkich członków konsorcjum. </w:t>
      </w:r>
    </w:p>
    <w:p w:rsidR="00167698" w:rsidRPr="00CD63BA" w:rsidRDefault="00167698" w:rsidP="00D757F0">
      <w:pPr>
        <w:numPr>
          <w:ilvl w:val="0"/>
          <w:numId w:val="25"/>
        </w:numPr>
        <w:suppressAutoHyphens w:val="0"/>
        <w:autoSpaceDE w:val="0"/>
        <w:autoSpaceDN w:val="0"/>
        <w:adjustRightInd w:val="0"/>
        <w:spacing w:before="120"/>
        <w:ind w:left="1134" w:hanging="567"/>
        <w:jc w:val="both"/>
        <w:rPr>
          <w:rFonts w:ascii="Cambria" w:eastAsia="Calibri" w:hAnsi="Cambria" w:cs="Verdana"/>
          <w:sz w:val="22"/>
          <w:szCs w:val="22"/>
          <w:lang w:eastAsia="en-US"/>
        </w:rPr>
      </w:pPr>
      <w:r w:rsidRPr="00CD63BA">
        <w:rPr>
          <w:rFonts w:ascii="Cambria" w:eastAsia="Calibri" w:hAnsi="Cambria" w:cs="Verdana"/>
          <w:sz w:val="22"/>
          <w:szCs w:val="22"/>
          <w:lang w:eastAsia="en-US"/>
        </w:rPr>
        <w:t xml:space="preserve">Zamawiający dopuszcza zmianę w zakresie treści dokumentów przedstawianych wzajemnie przez Strony w trakcie realizacji Umowy lub sposobu informowania o realizacji Umowy. Zmiana ta nie może spowodować braku informacji niezbędnych Zamawiającemu do prawidłowej realizacji Umowy. </w:t>
      </w:r>
    </w:p>
    <w:p w:rsidR="00167698" w:rsidRPr="00CD63BA" w:rsidRDefault="00167698" w:rsidP="00D757F0">
      <w:pPr>
        <w:numPr>
          <w:ilvl w:val="0"/>
          <w:numId w:val="25"/>
        </w:numPr>
        <w:suppressAutoHyphens w:val="0"/>
        <w:spacing w:before="120"/>
        <w:ind w:left="1134" w:hanging="567"/>
        <w:jc w:val="both"/>
        <w:rPr>
          <w:rFonts w:ascii="Cambria" w:hAnsi="Cambria" w:cs="Calibri"/>
          <w:sz w:val="22"/>
          <w:szCs w:val="22"/>
          <w:lang w:eastAsia="pl-PL"/>
        </w:rPr>
      </w:pPr>
      <w:r w:rsidRPr="00CD63BA">
        <w:rPr>
          <w:rFonts w:ascii="Cambria" w:hAnsi="Cambria" w:cs="Calibri"/>
          <w:bCs/>
          <w:sz w:val="22"/>
          <w:szCs w:val="22"/>
          <w:lang w:eastAsia="pl-PL"/>
        </w:rPr>
        <w:t>Ponadto Zamawiający dopuszcza wprowadzenie zmian w przypadku:</w:t>
      </w:r>
    </w:p>
    <w:p w:rsidR="00167698" w:rsidRPr="00CD63BA" w:rsidRDefault="00167698" w:rsidP="00D757F0">
      <w:pPr>
        <w:numPr>
          <w:ilvl w:val="1"/>
          <w:numId w:val="25"/>
        </w:numPr>
        <w:tabs>
          <w:tab w:val="left" w:pos="1701"/>
        </w:tabs>
        <w:suppressAutoHyphens w:val="0"/>
        <w:spacing w:before="120"/>
        <w:ind w:left="1701" w:hanging="567"/>
        <w:jc w:val="both"/>
        <w:rPr>
          <w:rFonts w:ascii="Cambria" w:hAnsi="Cambria" w:cs="Calibri"/>
          <w:sz w:val="22"/>
          <w:szCs w:val="22"/>
          <w:lang w:eastAsia="pl-PL"/>
        </w:rPr>
      </w:pPr>
      <w:r w:rsidRPr="00CD63BA">
        <w:rPr>
          <w:rFonts w:ascii="Cambria" w:hAnsi="Cambria" w:cs="Calibri"/>
          <w:sz w:val="22"/>
          <w:szCs w:val="22"/>
          <w:lang w:eastAsia="pl-PL"/>
        </w:rPr>
        <w:t>wystąpienia siły wyższej, co uniemożliwia wykonanie Przedmiotu Umowy zgodnie z SIWZ;</w:t>
      </w:r>
    </w:p>
    <w:p w:rsidR="00167698" w:rsidRPr="00CD63BA" w:rsidRDefault="00167698" w:rsidP="00D757F0">
      <w:pPr>
        <w:numPr>
          <w:ilvl w:val="1"/>
          <w:numId w:val="25"/>
        </w:numPr>
        <w:tabs>
          <w:tab w:val="left" w:pos="1701"/>
        </w:tabs>
        <w:suppressAutoHyphens w:val="0"/>
        <w:spacing w:before="120"/>
        <w:ind w:left="1701" w:hanging="567"/>
        <w:jc w:val="both"/>
        <w:rPr>
          <w:rFonts w:ascii="Cambria" w:hAnsi="Cambria" w:cs="Calibri"/>
          <w:sz w:val="22"/>
          <w:szCs w:val="22"/>
          <w:lang w:eastAsia="pl-PL"/>
        </w:rPr>
      </w:pPr>
      <w:r w:rsidRPr="00CD63BA">
        <w:rPr>
          <w:rFonts w:ascii="Cambria" w:hAnsi="Cambria" w:cs="Calibri"/>
          <w:sz w:val="22"/>
          <w:szCs w:val="22"/>
          <w:lang w:eastAsia="pl-PL"/>
        </w:rPr>
        <w:t xml:space="preserve">rezygnacji przez Zamawiającego z realizacji części Przedmiotu Umowy ponad zakres wskazany rezygnacji w Umowie. </w:t>
      </w:r>
    </w:p>
    <w:p w:rsidR="00167698" w:rsidRPr="00CD63BA" w:rsidRDefault="00167698" w:rsidP="00375D2F">
      <w:pPr>
        <w:tabs>
          <w:tab w:val="left" w:pos="1134"/>
        </w:tabs>
        <w:suppressAutoHyphens w:val="0"/>
        <w:spacing w:before="120"/>
        <w:ind w:left="1134"/>
        <w:jc w:val="both"/>
        <w:rPr>
          <w:rFonts w:ascii="Cambria" w:hAnsi="Cambria" w:cs="Calibri"/>
          <w:sz w:val="22"/>
          <w:szCs w:val="22"/>
          <w:lang w:eastAsia="pl-PL"/>
        </w:rPr>
      </w:pPr>
      <w:r w:rsidRPr="00CD63BA">
        <w:rPr>
          <w:rFonts w:ascii="Cambria" w:hAnsi="Cambria" w:cs="Calibri"/>
          <w:sz w:val="22"/>
          <w:szCs w:val="22"/>
          <w:lang w:eastAsia="pl-PL"/>
        </w:rPr>
        <w:t>W takim przypadku może zostać zmniejszony zakres Przedmiotu Umowy, a wynagrodzenie przysługujące Wykonawcy zostanie pomniejszone w oparciu ceny jednostkowe wskazane w Ofercie, przy czym Zamawiający zapłaci za wszystkie spełnione świadczenia.</w:t>
      </w:r>
    </w:p>
    <w:p w:rsidR="00167698" w:rsidRPr="00CD63BA" w:rsidRDefault="00167698" w:rsidP="00D757F0">
      <w:pPr>
        <w:pStyle w:val="Akapitzlist"/>
        <w:numPr>
          <w:ilvl w:val="0"/>
          <w:numId w:val="39"/>
        </w:numPr>
        <w:tabs>
          <w:tab w:val="left" w:pos="0"/>
        </w:tabs>
        <w:suppressAutoHyphens w:val="0"/>
        <w:spacing w:before="120" w:after="120"/>
        <w:ind w:left="567" w:hanging="567"/>
        <w:jc w:val="both"/>
        <w:rPr>
          <w:rFonts w:ascii="Cambria" w:hAnsi="Cambria"/>
          <w:sz w:val="22"/>
          <w:szCs w:val="22"/>
        </w:rPr>
      </w:pPr>
      <w:r w:rsidRPr="00CD63BA">
        <w:rPr>
          <w:rFonts w:ascii="Cambria" w:hAnsi="Cambria"/>
          <w:sz w:val="22"/>
          <w:szCs w:val="22"/>
        </w:rPr>
        <w:t>Wynagrodzenie za faktycznie wykonany przedmiot zamówienia nie mo</w:t>
      </w:r>
      <w:r w:rsidRPr="00CD63BA">
        <w:rPr>
          <w:rFonts w:ascii="Cambria" w:eastAsia="TimesNewRoman" w:hAnsi="Cambria"/>
          <w:sz w:val="22"/>
          <w:szCs w:val="22"/>
        </w:rPr>
        <w:t>ż</w:t>
      </w:r>
      <w:r w:rsidRPr="00CD63BA">
        <w:rPr>
          <w:rFonts w:ascii="Cambria" w:hAnsi="Cambria"/>
          <w:sz w:val="22"/>
          <w:szCs w:val="22"/>
        </w:rPr>
        <w:t>e ulec zwi</w:t>
      </w:r>
      <w:r w:rsidRPr="00CD63BA">
        <w:rPr>
          <w:rFonts w:ascii="Cambria" w:eastAsia="TimesNewRoman" w:hAnsi="Cambria"/>
          <w:sz w:val="22"/>
          <w:szCs w:val="22"/>
        </w:rPr>
        <w:t>ę</w:t>
      </w:r>
      <w:r w:rsidRPr="00CD63BA">
        <w:rPr>
          <w:rFonts w:ascii="Cambria" w:hAnsi="Cambria"/>
          <w:sz w:val="22"/>
          <w:szCs w:val="22"/>
        </w:rPr>
        <w:t xml:space="preserve">kszeniu z wyłączeniem  art. 144 ust. 1 pkt. 3 oraz art. 144 ust. 1 pkt. 6 </w:t>
      </w:r>
      <w:r w:rsidRPr="00CD63BA">
        <w:rPr>
          <w:rFonts w:ascii="Cambria" w:hAnsi="Cambria"/>
          <w:bCs/>
          <w:sz w:val="22"/>
          <w:szCs w:val="22"/>
        </w:rPr>
        <w:t>PZP</w:t>
      </w:r>
      <w:r w:rsidRPr="00CD63BA">
        <w:rPr>
          <w:rFonts w:ascii="Cambria" w:hAnsi="Cambria"/>
          <w:sz w:val="22"/>
          <w:szCs w:val="22"/>
        </w:rPr>
        <w:t xml:space="preserve"> oraz waloryzacji stawki uwzględnionej w </w:t>
      </w:r>
      <w:r w:rsidRPr="00CD63BA">
        <w:rPr>
          <w:rFonts w:ascii="Cambria" w:hAnsi="Cambria" w:cs="Arial"/>
          <w:b/>
          <w:sz w:val="22"/>
          <w:szCs w:val="22"/>
          <w:lang w:eastAsia="pl-PL"/>
        </w:rPr>
        <w:t>§ 10</w:t>
      </w:r>
    </w:p>
    <w:p w:rsidR="00167698" w:rsidRPr="00CD63BA" w:rsidRDefault="00167698" w:rsidP="00D757F0">
      <w:pPr>
        <w:numPr>
          <w:ilvl w:val="0"/>
          <w:numId w:val="39"/>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Wystąpienie którejkolwiek z okoliczności wskazanych w ust. 1 nie stanowi zobowiązania Stron do wprowadzenia zmiany.</w:t>
      </w:r>
    </w:p>
    <w:p w:rsidR="00167698" w:rsidRPr="00537491" w:rsidRDefault="00167698" w:rsidP="004E21A8">
      <w:pPr>
        <w:suppressAutoHyphens w:val="0"/>
        <w:spacing w:before="120"/>
        <w:jc w:val="center"/>
        <w:rPr>
          <w:rFonts w:ascii="Cambria" w:hAnsi="Cambria" w:cs="Arial"/>
          <w:b/>
          <w:color w:val="FF0000"/>
          <w:sz w:val="22"/>
          <w:szCs w:val="22"/>
          <w:lang w:eastAsia="pl-PL"/>
        </w:rPr>
      </w:pPr>
    </w:p>
    <w:p w:rsidR="00167698" w:rsidRPr="00DB7E3A" w:rsidRDefault="00167698" w:rsidP="004E21A8">
      <w:pPr>
        <w:suppressAutoHyphens w:val="0"/>
        <w:spacing w:before="120"/>
        <w:jc w:val="center"/>
        <w:rPr>
          <w:rFonts w:ascii="Cambria" w:hAnsi="Cambria" w:cs="Arial"/>
          <w:b/>
          <w:sz w:val="22"/>
          <w:szCs w:val="22"/>
          <w:lang w:eastAsia="pl-PL"/>
        </w:rPr>
      </w:pPr>
      <w:r w:rsidRPr="00DB7E3A">
        <w:rPr>
          <w:rFonts w:ascii="Cambria" w:hAnsi="Cambria" w:cs="Arial"/>
          <w:b/>
          <w:sz w:val="22"/>
          <w:szCs w:val="22"/>
          <w:lang w:eastAsia="pl-PL"/>
        </w:rPr>
        <w:t>§ 17</w:t>
      </w:r>
    </w:p>
    <w:p w:rsidR="00167698" w:rsidRPr="00DB7E3A" w:rsidRDefault="00167698" w:rsidP="004E21A8">
      <w:pPr>
        <w:suppressAutoHyphens w:val="0"/>
        <w:autoSpaceDE w:val="0"/>
        <w:autoSpaceDN w:val="0"/>
        <w:adjustRightInd w:val="0"/>
        <w:spacing w:before="120"/>
        <w:jc w:val="center"/>
        <w:outlineLvl w:val="0"/>
        <w:rPr>
          <w:rFonts w:ascii="Cambria" w:hAnsi="Cambria" w:cs="Arial"/>
          <w:b/>
          <w:sz w:val="22"/>
          <w:szCs w:val="22"/>
          <w:lang w:eastAsia="pl-PL"/>
        </w:rPr>
      </w:pPr>
      <w:r w:rsidRPr="00DB7E3A">
        <w:rPr>
          <w:rFonts w:ascii="Cambria" w:hAnsi="Cambria" w:cs="Arial"/>
          <w:b/>
          <w:sz w:val="22"/>
          <w:szCs w:val="22"/>
          <w:lang w:eastAsia="pl-PL"/>
        </w:rPr>
        <w:t>Porozumiewanie się Stron</w:t>
      </w:r>
    </w:p>
    <w:p w:rsidR="00167698" w:rsidRPr="00CD63BA" w:rsidRDefault="00167698" w:rsidP="00D757F0">
      <w:pPr>
        <w:numPr>
          <w:ilvl w:val="0"/>
          <w:numId w:val="36"/>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CD63BA">
        <w:rPr>
          <w:rFonts w:ascii="Cambria" w:hAnsi="Cambria" w:cs="Arial"/>
          <w:sz w:val="22"/>
          <w:szCs w:val="22"/>
          <w:lang w:eastAsia="en-US"/>
        </w:rPr>
        <w:t xml:space="preserve">Strony w sprawach dotyczących realizacji Przedmiotu Umowy porozumiewać się będą pisemnie, telefonicznie, pocztą elektroniczną lub </w:t>
      </w:r>
      <w:proofErr w:type="spellStart"/>
      <w:r w:rsidRPr="00CD63BA">
        <w:rPr>
          <w:rFonts w:ascii="Cambria" w:hAnsi="Cambria" w:cs="Arial"/>
          <w:sz w:val="22"/>
          <w:szCs w:val="22"/>
          <w:lang w:eastAsia="en-US"/>
        </w:rPr>
        <w:t>faxem</w:t>
      </w:r>
      <w:proofErr w:type="spellEnd"/>
      <w:r w:rsidRPr="00CD63BA">
        <w:rPr>
          <w:rFonts w:ascii="Cambria" w:hAnsi="Cambria" w:cs="Arial"/>
          <w:sz w:val="22"/>
          <w:szCs w:val="22"/>
          <w:lang w:eastAsia="en-US"/>
        </w:rPr>
        <w:t>, chyba, że Umowa stanowi inaczej. Za datę otrzymania dokumentów, Strony uznają dzień ich przekazania pocztą elektroniczną lub faksem.</w:t>
      </w:r>
    </w:p>
    <w:p w:rsidR="00167698" w:rsidRPr="00DB7E3A" w:rsidRDefault="00167698" w:rsidP="00D757F0">
      <w:pPr>
        <w:numPr>
          <w:ilvl w:val="0"/>
          <w:numId w:val="36"/>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DB7E3A">
        <w:rPr>
          <w:rFonts w:ascii="Cambria" w:hAnsi="Cambria" w:cs="Arial"/>
          <w:sz w:val="22"/>
          <w:szCs w:val="22"/>
          <w:lang w:eastAsia="en-US"/>
        </w:rPr>
        <w:t>Dane kontaktowe Stron:</w:t>
      </w:r>
    </w:p>
    <w:p w:rsidR="00167698" w:rsidRPr="00DB7E3A" w:rsidRDefault="00167698" w:rsidP="004E21A8">
      <w:pPr>
        <w:suppressAutoHyphens w:val="0"/>
        <w:overflowPunct w:val="0"/>
        <w:autoSpaceDE w:val="0"/>
        <w:autoSpaceDN w:val="0"/>
        <w:adjustRightInd w:val="0"/>
        <w:spacing w:before="120"/>
        <w:ind w:left="567"/>
        <w:jc w:val="both"/>
        <w:textAlignment w:val="baseline"/>
        <w:rPr>
          <w:rFonts w:ascii="Cambria" w:hAnsi="Cambria" w:cs="Arial"/>
          <w:sz w:val="22"/>
          <w:szCs w:val="22"/>
          <w:u w:val="single"/>
          <w:lang w:eastAsia="en-US"/>
        </w:rPr>
      </w:pPr>
      <w:r w:rsidRPr="00DB7E3A">
        <w:rPr>
          <w:rFonts w:ascii="Cambria" w:hAnsi="Cambria" w:cs="Arial"/>
          <w:sz w:val="22"/>
          <w:szCs w:val="22"/>
          <w:u w:val="single"/>
          <w:lang w:eastAsia="en-US"/>
        </w:rPr>
        <w:t>Zamawiający:</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 xml:space="preserve">Adres: </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 xml:space="preserve">Telefon:    </w:t>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proofErr w:type="spellStart"/>
      <w:r w:rsidRPr="00DB7E3A">
        <w:rPr>
          <w:rFonts w:ascii="Cambria" w:hAnsi="Cambria" w:cs="Arial"/>
          <w:sz w:val="22"/>
          <w:szCs w:val="22"/>
          <w:lang w:eastAsia="pl-PL"/>
        </w:rPr>
        <w:t>Fax</w:t>
      </w:r>
      <w:proofErr w:type="spellEnd"/>
      <w:r w:rsidRPr="00DB7E3A">
        <w:rPr>
          <w:rFonts w:ascii="Cambria" w:hAnsi="Cambria" w:cs="Arial"/>
          <w:sz w:val="22"/>
          <w:szCs w:val="22"/>
          <w:lang w:eastAsia="pl-PL"/>
        </w:rPr>
        <w:t xml:space="preserve">:    </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 xml:space="preserve">e-mail:    </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keepNext/>
        <w:suppressAutoHyphens w:val="0"/>
        <w:spacing w:before="120"/>
        <w:ind w:left="567"/>
        <w:jc w:val="both"/>
        <w:rPr>
          <w:rFonts w:ascii="Cambria" w:hAnsi="Cambria" w:cs="Arial"/>
          <w:sz w:val="22"/>
          <w:szCs w:val="22"/>
          <w:u w:val="single"/>
          <w:lang w:eastAsia="pl-PL"/>
        </w:rPr>
      </w:pPr>
      <w:r w:rsidRPr="00DB7E3A">
        <w:rPr>
          <w:rFonts w:ascii="Cambria" w:hAnsi="Cambria" w:cs="Arial"/>
          <w:sz w:val="22"/>
          <w:szCs w:val="22"/>
          <w:u w:val="single"/>
          <w:lang w:eastAsia="pl-PL"/>
        </w:rPr>
        <w:t>Wykonawca:</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Imię i Nazwisko</w:t>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 xml:space="preserve">Adres:  </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Telefon:</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proofErr w:type="spellStart"/>
      <w:r w:rsidRPr="00DB7E3A">
        <w:rPr>
          <w:rFonts w:ascii="Cambria" w:hAnsi="Cambria" w:cs="Arial"/>
          <w:sz w:val="22"/>
          <w:szCs w:val="22"/>
          <w:lang w:eastAsia="pl-PL"/>
        </w:rPr>
        <w:t>Fax</w:t>
      </w:r>
      <w:proofErr w:type="spellEnd"/>
      <w:r w:rsidRPr="00DB7E3A">
        <w:rPr>
          <w:rFonts w:ascii="Cambria" w:hAnsi="Cambria" w:cs="Arial"/>
          <w:sz w:val="22"/>
          <w:szCs w:val="22"/>
          <w:lang w:eastAsia="pl-PL"/>
        </w:rPr>
        <w:t>:</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e-mail:</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CD63BA" w:rsidRDefault="00167698" w:rsidP="00D757F0">
      <w:pPr>
        <w:numPr>
          <w:ilvl w:val="0"/>
          <w:numId w:val="36"/>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CD63BA">
        <w:rPr>
          <w:rFonts w:ascii="Cambria" w:hAnsi="Cambria" w:cs="Arial"/>
          <w:sz w:val="22"/>
          <w:szCs w:val="22"/>
          <w:lang w:eastAsia="en-US"/>
        </w:rPr>
        <w:t>Zmiana danych wskazanych powyżej w ust. 2 nie stanowi zmiany Umowy i wymaga jedynie pisemnego powiadomienia drugiej Strony.</w:t>
      </w:r>
    </w:p>
    <w:p w:rsidR="00167698" w:rsidRPr="00CD63BA" w:rsidRDefault="00167698" w:rsidP="00D757F0">
      <w:pPr>
        <w:numPr>
          <w:ilvl w:val="0"/>
          <w:numId w:val="36"/>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CD63BA">
        <w:rPr>
          <w:rFonts w:ascii="Cambria" w:hAnsi="Cambria" w:cs="Arial"/>
          <w:sz w:val="22"/>
          <w:szCs w:val="22"/>
          <w:lang w:eastAsia="en-US"/>
        </w:rPr>
        <w:lastRenderedPageBreak/>
        <w:t xml:space="preserve">Zamawiający powiadomi o osobach uprawnionych z jego strony do zlecania prac, kontroli i nadzoru ich wykonania oraz odbioru prac objętych przedmiotem Zleceń („Przedstawiciel Zamawiającego”). Powiadomienie nastąpi, wedle wyboru Zamawiającego, pisemnie, pocztą elektroniczną lub </w:t>
      </w:r>
      <w:proofErr w:type="spellStart"/>
      <w:r w:rsidRPr="00CD63BA">
        <w:rPr>
          <w:rFonts w:ascii="Cambria" w:hAnsi="Cambria" w:cs="Arial"/>
          <w:sz w:val="22"/>
          <w:szCs w:val="22"/>
          <w:lang w:eastAsia="en-US"/>
        </w:rPr>
        <w:t>faxem</w:t>
      </w:r>
      <w:proofErr w:type="spellEnd"/>
      <w:r w:rsidRPr="00CD63BA">
        <w:rPr>
          <w:rFonts w:ascii="Cambria" w:hAnsi="Cambria" w:cs="Arial"/>
          <w:sz w:val="22"/>
          <w:szCs w:val="22"/>
          <w:lang w:eastAsia="en-US"/>
        </w:rPr>
        <w:t>.</w:t>
      </w:r>
    </w:p>
    <w:p w:rsidR="00167698" w:rsidRPr="00CD63BA" w:rsidRDefault="00167698" w:rsidP="00D757F0">
      <w:pPr>
        <w:numPr>
          <w:ilvl w:val="0"/>
          <w:numId w:val="36"/>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CD63BA">
        <w:rPr>
          <w:rFonts w:ascii="Cambria" w:hAnsi="Cambria" w:cs="Arial"/>
          <w:sz w:val="22"/>
          <w:szCs w:val="22"/>
          <w:lang w:eastAsia="en-US"/>
        </w:rPr>
        <w:t xml:space="preserve">Przedstawicielem Wykonawcy uprawnionym m.in. do potwierdzania przekazania Zlecenia, uczestnictwa w odbiorach prac jest p.______________________________________________. Przedstawiciel Wykonawcy będzie  prowadzić nadzór nad realizacją prac w zakresie bezpieczeństwa i higieny pracy oraz realizacji Przedmiotu Umowy zgodnie z opisem przedmiotu zamówienia i przyjętą technologią. </w:t>
      </w:r>
    </w:p>
    <w:p w:rsidR="00167698" w:rsidRPr="00CD63BA" w:rsidRDefault="00167698" w:rsidP="00D757F0">
      <w:pPr>
        <w:numPr>
          <w:ilvl w:val="0"/>
          <w:numId w:val="36"/>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 xml:space="preserve">W przypadku zmiany Przedstawiciela Zamawiającego, Zamawiający powiadomi o ustanowieniu nowego Przedstawiciela Zamawiającego. Powiadomienie nastąpi, wedle wyboru Zamawiającego, pisemnie, pocztą elektroniczną lub </w:t>
      </w:r>
      <w:proofErr w:type="spellStart"/>
      <w:r w:rsidRPr="00CD63BA">
        <w:rPr>
          <w:rFonts w:ascii="Cambria" w:hAnsi="Cambria" w:cs="Arial"/>
          <w:sz w:val="22"/>
          <w:szCs w:val="22"/>
          <w:lang w:eastAsia="pl-PL"/>
        </w:rPr>
        <w:t>faxem</w:t>
      </w:r>
      <w:proofErr w:type="spellEnd"/>
      <w:r w:rsidRPr="00CD63BA">
        <w:rPr>
          <w:rFonts w:ascii="Cambria" w:hAnsi="Cambria" w:cs="Arial"/>
          <w:sz w:val="22"/>
          <w:szCs w:val="22"/>
          <w:lang w:eastAsia="pl-PL"/>
        </w:rPr>
        <w:t xml:space="preserve">. </w:t>
      </w:r>
    </w:p>
    <w:p w:rsidR="00167698" w:rsidRPr="00CD63BA" w:rsidRDefault="00167698" w:rsidP="00D757F0">
      <w:pPr>
        <w:numPr>
          <w:ilvl w:val="0"/>
          <w:numId w:val="36"/>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 xml:space="preserve">W przypadku zmiany Przedstawiciela Wykonawcy, Wykonawca powiadomi Zamawiającego o ustanowieniu nowego Przedstawiciela Wykonawcy. Powiadomienie nastąpi, wedle wyboru Wykonawcy, pisemnie, pocztą elektroniczną lub </w:t>
      </w:r>
      <w:proofErr w:type="spellStart"/>
      <w:r w:rsidRPr="00CD63BA">
        <w:rPr>
          <w:rFonts w:ascii="Cambria" w:hAnsi="Cambria" w:cs="Arial"/>
          <w:sz w:val="22"/>
          <w:szCs w:val="22"/>
          <w:lang w:eastAsia="pl-PL"/>
        </w:rPr>
        <w:t>faxem</w:t>
      </w:r>
      <w:proofErr w:type="spellEnd"/>
      <w:r w:rsidRPr="00CD63BA">
        <w:rPr>
          <w:rFonts w:ascii="Cambria" w:hAnsi="Cambria" w:cs="Arial"/>
          <w:sz w:val="22"/>
          <w:szCs w:val="22"/>
          <w:lang w:eastAsia="pl-PL"/>
        </w:rPr>
        <w:t xml:space="preserve">. </w:t>
      </w:r>
    </w:p>
    <w:p w:rsidR="00167698" w:rsidRPr="00537491" w:rsidRDefault="00167698" w:rsidP="00694083">
      <w:pPr>
        <w:suppressAutoHyphens w:val="0"/>
        <w:spacing w:before="120"/>
        <w:ind w:left="567"/>
        <w:jc w:val="both"/>
        <w:rPr>
          <w:rFonts w:ascii="Cambria" w:hAnsi="Cambria" w:cs="Arial"/>
          <w:color w:val="FF0000"/>
          <w:sz w:val="22"/>
          <w:szCs w:val="22"/>
          <w:lang w:eastAsia="pl-PL"/>
        </w:rPr>
      </w:pPr>
    </w:p>
    <w:p w:rsidR="00167698" w:rsidRPr="00DB7E3A" w:rsidRDefault="00167698" w:rsidP="004E21A8">
      <w:pPr>
        <w:suppressAutoHyphens w:val="0"/>
        <w:spacing w:before="120"/>
        <w:jc w:val="center"/>
        <w:rPr>
          <w:rFonts w:ascii="Cambria" w:hAnsi="Cambria" w:cs="Arial"/>
          <w:b/>
          <w:sz w:val="22"/>
          <w:szCs w:val="22"/>
          <w:lang w:eastAsia="pl-PL"/>
        </w:rPr>
      </w:pPr>
      <w:r w:rsidRPr="00DB7E3A">
        <w:rPr>
          <w:rFonts w:ascii="Cambria" w:hAnsi="Cambria" w:cs="Arial"/>
          <w:b/>
          <w:sz w:val="22"/>
          <w:szCs w:val="22"/>
          <w:lang w:eastAsia="pl-PL"/>
        </w:rPr>
        <w:t>§ 18</w:t>
      </w:r>
    </w:p>
    <w:p w:rsidR="00167698" w:rsidRPr="00DB7E3A" w:rsidRDefault="00167698" w:rsidP="004E21A8">
      <w:pPr>
        <w:suppressAutoHyphens w:val="0"/>
        <w:spacing w:before="120"/>
        <w:jc w:val="center"/>
        <w:rPr>
          <w:rFonts w:ascii="Cambria" w:hAnsi="Cambria" w:cs="Arial"/>
          <w:b/>
          <w:sz w:val="22"/>
          <w:szCs w:val="22"/>
          <w:lang w:eastAsia="pl-PL"/>
        </w:rPr>
      </w:pPr>
      <w:r w:rsidRPr="00DB7E3A">
        <w:rPr>
          <w:rFonts w:ascii="Cambria" w:hAnsi="Cambria" w:cs="Arial"/>
          <w:b/>
          <w:sz w:val="22"/>
          <w:szCs w:val="22"/>
          <w:lang w:eastAsia="pl-PL"/>
        </w:rPr>
        <w:t>Rozstrzyganie sporów</w:t>
      </w:r>
    </w:p>
    <w:p w:rsidR="00167698" w:rsidRPr="00CD63BA" w:rsidRDefault="00167698" w:rsidP="00D757F0">
      <w:pPr>
        <w:numPr>
          <w:ilvl w:val="0"/>
          <w:numId w:val="37"/>
        </w:numPr>
        <w:suppressAutoHyphens w:val="0"/>
        <w:spacing w:before="120"/>
        <w:ind w:left="567" w:hanging="709"/>
        <w:jc w:val="both"/>
        <w:rPr>
          <w:rFonts w:ascii="Cambria" w:hAnsi="Cambria" w:cs="Arial"/>
          <w:sz w:val="22"/>
          <w:szCs w:val="22"/>
          <w:lang w:eastAsia="pl-PL"/>
        </w:rPr>
      </w:pPr>
      <w:r w:rsidRPr="00CD63BA">
        <w:rPr>
          <w:rFonts w:ascii="Cambria" w:hAnsi="Cambria" w:cs="Arial"/>
          <w:sz w:val="22"/>
          <w:szCs w:val="22"/>
          <w:lang w:eastAsia="pl-PL"/>
        </w:rPr>
        <w:t>Zamawiający i Wykonawca podejmą starania, aby rozstrzygnąć ewentualne spory wynikające z Umowy ugodowo poprzez bezpośrednie negocjacje.</w:t>
      </w:r>
    </w:p>
    <w:p w:rsidR="00167698" w:rsidRPr="00CD63BA" w:rsidRDefault="00167698" w:rsidP="00D757F0">
      <w:pPr>
        <w:numPr>
          <w:ilvl w:val="0"/>
          <w:numId w:val="37"/>
        </w:numPr>
        <w:suppressAutoHyphens w:val="0"/>
        <w:spacing w:before="120"/>
        <w:ind w:left="567" w:hanging="709"/>
        <w:jc w:val="both"/>
        <w:rPr>
          <w:rFonts w:ascii="Cambria" w:hAnsi="Cambria" w:cs="Arial"/>
          <w:sz w:val="22"/>
          <w:szCs w:val="22"/>
          <w:lang w:eastAsia="pl-PL"/>
        </w:rPr>
      </w:pPr>
      <w:r w:rsidRPr="00CD63BA">
        <w:rPr>
          <w:rFonts w:ascii="Cambria" w:hAnsi="Cambria" w:cs="Arial"/>
          <w:sz w:val="22"/>
          <w:szCs w:val="22"/>
          <w:lang w:eastAsia="pl-PL"/>
        </w:rPr>
        <w:t>Jeżeli po upływie 15 dni od daty powstania sporu Zamawiający i Wykonawca nie będą w stanie rozstrzygnąć sporu ugodowo, spór zostanie rozstrzygnięty przez sąd właściwy miejscowo dla siedziby Zamawiającego.</w:t>
      </w:r>
    </w:p>
    <w:p w:rsidR="00167698" w:rsidRPr="00DB7E3A" w:rsidRDefault="00167698" w:rsidP="004E21A8">
      <w:pPr>
        <w:keepNext/>
        <w:suppressAutoHyphens w:val="0"/>
        <w:spacing w:before="120"/>
        <w:outlineLvl w:val="0"/>
        <w:rPr>
          <w:rFonts w:ascii="Cambria" w:hAnsi="Cambria" w:cs="Arial"/>
          <w:b/>
          <w:bCs/>
          <w:kern w:val="32"/>
          <w:sz w:val="22"/>
          <w:szCs w:val="22"/>
          <w:lang w:eastAsia="pl-PL"/>
        </w:rPr>
      </w:pPr>
    </w:p>
    <w:p w:rsidR="00167698" w:rsidRPr="00DB7E3A" w:rsidRDefault="00167698" w:rsidP="004E21A8">
      <w:pPr>
        <w:keepNext/>
        <w:suppressAutoHyphens w:val="0"/>
        <w:spacing w:before="120"/>
        <w:jc w:val="center"/>
        <w:outlineLvl w:val="0"/>
        <w:rPr>
          <w:rFonts w:ascii="Cambria" w:hAnsi="Cambria" w:cs="Arial"/>
          <w:b/>
          <w:bCs/>
          <w:kern w:val="32"/>
          <w:sz w:val="22"/>
          <w:szCs w:val="22"/>
          <w:lang w:eastAsia="pl-PL"/>
        </w:rPr>
      </w:pPr>
      <w:r w:rsidRPr="00DB7E3A">
        <w:rPr>
          <w:rFonts w:ascii="Cambria" w:hAnsi="Cambria" w:cs="Arial"/>
          <w:b/>
          <w:bCs/>
          <w:kern w:val="32"/>
          <w:sz w:val="22"/>
          <w:szCs w:val="22"/>
          <w:lang w:eastAsia="pl-PL"/>
        </w:rPr>
        <w:t>§ 19</w:t>
      </w:r>
    </w:p>
    <w:p w:rsidR="00167698" w:rsidRPr="00DB7E3A" w:rsidRDefault="00167698" w:rsidP="004E21A8">
      <w:pPr>
        <w:suppressAutoHyphens w:val="0"/>
        <w:autoSpaceDE w:val="0"/>
        <w:autoSpaceDN w:val="0"/>
        <w:adjustRightInd w:val="0"/>
        <w:spacing w:before="120"/>
        <w:jc w:val="center"/>
        <w:rPr>
          <w:rFonts w:ascii="Cambria" w:hAnsi="Cambria" w:cs="Arial"/>
          <w:b/>
          <w:bCs/>
          <w:sz w:val="22"/>
          <w:szCs w:val="22"/>
          <w:lang w:eastAsia="pl-PL"/>
        </w:rPr>
      </w:pPr>
      <w:r w:rsidRPr="00DB7E3A">
        <w:rPr>
          <w:rFonts w:ascii="Cambria" w:hAnsi="Cambria" w:cs="Arial"/>
          <w:b/>
          <w:bCs/>
          <w:sz w:val="22"/>
          <w:szCs w:val="22"/>
          <w:lang w:eastAsia="pl-PL"/>
        </w:rPr>
        <w:t>Postanowienia końcowe</w:t>
      </w:r>
    </w:p>
    <w:p w:rsidR="00167698" w:rsidRPr="00CD63BA" w:rsidRDefault="00167698" w:rsidP="00D757F0">
      <w:pPr>
        <w:numPr>
          <w:ilvl w:val="0"/>
          <w:numId w:val="38"/>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 xml:space="preserve">W sprawach nieuregulowanych Umową mają zastosowanie właściwe przepisy prawa Rzeczypospolitej Polskiej. </w:t>
      </w:r>
    </w:p>
    <w:p w:rsidR="00167698" w:rsidRPr="00CD63BA" w:rsidRDefault="00167698" w:rsidP="00D757F0">
      <w:pPr>
        <w:numPr>
          <w:ilvl w:val="0"/>
          <w:numId w:val="38"/>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Umowę zawarto w formie pisemnej pod rygorem nieważności. Wszelkie zmiany lub uzupełnienia Umowy wymagają dla swojej ważności zachowania formy, o której mowa w zdaniu poprzednim.</w:t>
      </w:r>
    </w:p>
    <w:p w:rsidR="00167698" w:rsidRPr="00CD63BA" w:rsidRDefault="00167698" w:rsidP="00D757F0">
      <w:pPr>
        <w:numPr>
          <w:ilvl w:val="0"/>
          <w:numId w:val="38"/>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 xml:space="preserve">Umowę sporządzono w 2 jednobrzmiących egzemplarzach, po jednym dla każdej ze Stron. </w:t>
      </w:r>
    </w:p>
    <w:p w:rsidR="00167698" w:rsidRPr="00CD63BA" w:rsidRDefault="00167698" w:rsidP="00D757F0">
      <w:pPr>
        <w:numPr>
          <w:ilvl w:val="0"/>
          <w:numId w:val="38"/>
        </w:numPr>
        <w:tabs>
          <w:tab w:val="left" w:pos="567"/>
          <w:tab w:val="left" w:pos="851"/>
        </w:tabs>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Następujące załączniki do Umowy stanowią jej integralną część:</w:t>
      </w:r>
    </w:p>
    <w:p w:rsidR="00167698" w:rsidRPr="00CD63BA" w:rsidRDefault="00167698" w:rsidP="00D757F0">
      <w:pPr>
        <w:numPr>
          <w:ilvl w:val="1"/>
          <w:numId w:val="40"/>
        </w:numPr>
        <w:tabs>
          <w:tab w:val="left" w:pos="1134"/>
        </w:tabs>
        <w:suppressAutoHyphens w:val="0"/>
        <w:spacing w:before="120"/>
        <w:ind w:left="1134" w:hanging="560"/>
        <w:jc w:val="both"/>
        <w:rPr>
          <w:rFonts w:ascii="Cambria" w:hAnsi="Cambria" w:cs="Arial"/>
          <w:sz w:val="22"/>
          <w:szCs w:val="22"/>
          <w:lang w:eastAsia="pl-PL"/>
        </w:rPr>
      </w:pPr>
      <w:r w:rsidRPr="00CD63BA">
        <w:rPr>
          <w:rFonts w:ascii="Cambria" w:hAnsi="Cambria" w:cs="Arial"/>
          <w:sz w:val="22"/>
          <w:szCs w:val="22"/>
          <w:lang w:eastAsia="pl-PL"/>
        </w:rPr>
        <w:t>Załącznik nr 1 –SIWZ (wraz ze wszystkimi załącznikami);</w:t>
      </w:r>
    </w:p>
    <w:p w:rsidR="00167698" w:rsidRPr="00CD63BA" w:rsidRDefault="00167698" w:rsidP="00D757F0">
      <w:pPr>
        <w:numPr>
          <w:ilvl w:val="1"/>
          <w:numId w:val="40"/>
        </w:numPr>
        <w:tabs>
          <w:tab w:val="left" w:pos="1134"/>
        </w:tabs>
        <w:suppressAutoHyphens w:val="0"/>
        <w:spacing w:before="120"/>
        <w:ind w:left="1134" w:hanging="560"/>
        <w:jc w:val="both"/>
        <w:rPr>
          <w:rFonts w:ascii="Cambria" w:hAnsi="Cambria" w:cs="Arial"/>
          <w:sz w:val="22"/>
          <w:szCs w:val="22"/>
          <w:lang w:eastAsia="pl-PL"/>
        </w:rPr>
      </w:pPr>
      <w:r w:rsidRPr="00CD63BA">
        <w:rPr>
          <w:rFonts w:ascii="Cambria" w:hAnsi="Cambria" w:cs="Arial"/>
          <w:sz w:val="22"/>
          <w:szCs w:val="22"/>
          <w:lang w:eastAsia="pl-PL"/>
        </w:rPr>
        <w:t>Załącznik nr 2 – Wykaz zagrożeń występujących na terenie, na którym realizowana jest Umowa;</w:t>
      </w:r>
    </w:p>
    <w:p w:rsidR="00167698" w:rsidRPr="00CD63BA" w:rsidRDefault="00167698" w:rsidP="00D757F0">
      <w:pPr>
        <w:numPr>
          <w:ilvl w:val="1"/>
          <w:numId w:val="40"/>
        </w:numPr>
        <w:tabs>
          <w:tab w:val="left" w:pos="1134"/>
        </w:tabs>
        <w:suppressAutoHyphens w:val="0"/>
        <w:spacing w:before="120"/>
        <w:ind w:left="1134" w:hanging="560"/>
        <w:jc w:val="both"/>
        <w:rPr>
          <w:rFonts w:ascii="Cambria" w:hAnsi="Cambria" w:cs="Arial"/>
          <w:sz w:val="22"/>
          <w:szCs w:val="22"/>
          <w:lang w:eastAsia="pl-PL"/>
        </w:rPr>
      </w:pPr>
      <w:r w:rsidRPr="00CD63BA">
        <w:rPr>
          <w:rFonts w:ascii="Cambria" w:hAnsi="Cambria" w:cs="Arial"/>
          <w:sz w:val="22"/>
          <w:szCs w:val="22"/>
          <w:lang w:eastAsia="pl-PL"/>
        </w:rPr>
        <w:t>Załącznik nr 3 - Oferta;</w:t>
      </w:r>
    </w:p>
    <w:p w:rsidR="00167698" w:rsidRPr="00537491" w:rsidRDefault="00167698" w:rsidP="00261F7D">
      <w:pPr>
        <w:tabs>
          <w:tab w:val="left" w:pos="1134"/>
        </w:tabs>
        <w:suppressAutoHyphens w:val="0"/>
        <w:spacing w:before="120"/>
        <w:ind w:left="1134"/>
        <w:jc w:val="both"/>
        <w:rPr>
          <w:rFonts w:ascii="Cambria" w:hAnsi="Cambria" w:cs="Arial"/>
          <w:bCs/>
          <w:color w:val="FF0000"/>
          <w:sz w:val="22"/>
          <w:szCs w:val="22"/>
        </w:rPr>
      </w:pP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537491" w:rsidRDefault="00D37F20" w:rsidP="00A82AEB">
      <w:pPr>
        <w:tabs>
          <w:tab w:val="left" w:pos="1134"/>
        </w:tabs>
        <w:suppressAutoHyphens w:val="0"/>
        <w:spacing w:before="120"/>
        <w:jc w:val="both"/>
        <w:rPr>
          <w:rFonts w:ascii="Cambria" w:hAnsi="Cambria" w:cs="Arial"/>
          <w:bCs/>
          <w:color w:val="FF0000"/>
          <w:sz w:val="22"/>
          <w:szCs w:val="22"/>
        </w:rPr>
      </w:pPr>
      <w:r w:rsidRPr="001F63D2">
        <w:rPr>
          <w:rFonts w:ascii="Cambria" w:hAnsi="Cambria" w:cs="Arial"/>
          <w:b/>
          <w:bCs/>
          <w:color w:val="FF0000"/>
          <w:sz w:val="22"/>
          <w:szCs w:val="22"/>
        </w:rPr>
        <w:lastRenderedPageBreak/>
        <w:pict>
          <v:shape id="_x0000_i1026" type="#_x0000_t75" style="width:442.5pt;height:39.75pt">
            <v:imagedata r:id="rId12" o:title="2cfa2d0d-a5a4-ddae-07d6-232c80b820a6"/>
          </v:shape>
        </w:pict>
      </w: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DB7E3A" w:rsidRDefault="00167698" w:rsidP="005F0F06">
      <w:pPr>
        <w:tabs>
          <w:tab w:val="left" w:pos="4820"/>
        </w:tabs>
        <w:spacing w:before="120"/>
        <w:jc w:val="right"/>
        <w:outlineLvl w:val="0"/>
        <w:rPr>
          <w:rFonts w:ascii="Verdana" w:hAnsi="Verdana"/>
          <w:b/>
          <w:spacing w:val="10"/>
          <w:sz w:val="16"/>
          <w:szCs w:val="16"/>
        </w:rPr>
      </w:pPr>
      <w:r w:rsidRPr="00DB7E3A">
        <w:rPr>
          <w:rFonts w:ascii="Verdana" w:hAnsi="Verdana"/>
          <w:b/>
          <w:spacing w:val="10"/>
          <w:sz w:val="16"/>
          <w:szCs w:val="16"/>
        </w:rPr>
        <w:t>Załącznik nr: 2 do umowy</w:t>
      </w:r>
    </w:p>
    <w:p w:rsidR="00167698" w:rsidRPr="00537491" w:rsidRDefault="00167698" w:rsidP="005F0F06">
      <w:pPr>
        <w:tabs>
          <w:tab w:val="left" w:pos="4820"/>
        </w:tabs>
        <w:spacing w:before="120"/>
        <w:jc w:val="center"/>
        <w:outlineLvl w:val="0"/>
        <w:rPr>
          <w:rFonts w:ascii="Verdana" w:hAnsi="Verdana"/>
          <w:b/>
          <w:color w:val="FF0000"/>
          <w:spacing w:val="10"/>
        </w:rPr>
      </w:pPr>
    </w:p>
    <w:p w:rsidR="00167698" w:rsidRPr="00CD63BA" w:rsidRDefault="00167698" w:rsidP="005F0F06">
      <w:pPr>
        <w:tabs>
          <w:tab w:val="left" w:pos="4820"/>
        </w:tabs>
        <w:spacing w:before="120"/>
        <w:jc w:val="center"/>
        <w:outlineLvl w:val="0"/>
        <w:rPr>
          <w:rFonts w:ascii="Verdana" w:hAnsi="Verdana"/>
          <w:b/>
          <w:spacing w:val="10"/>
        </w:rPr>
      </w:pPr>
      <w:r w:rsidRPr="00CD63BA">
        <w:rPr>
          <w:rFonts w:ascii="Verdana" w:hAnsi="Verdana"/>
          <w:b/>
          <w:spacing w:val="10"/>
        </w:rPr>
        <w:t xml:space="preserve">INFORMACJA </w:t>
      </w:r>
    </w:p>
    <w:p w:rsidR="00167698" w:rsidRPr="00CD63BA" w:rsidRDefault="00167698" w:rsidP="005F0F06">
      <w:pPr>
        <w:tabs>
          <w:tab w:val="left" w:pos="4820"/>
        </w:tabs>
        <w:spacing w:before="120"/>
        <w:jc w:val="center"/>
      </w:pPr>
      <w:r w:rsidRPr="00CD63BA">
        <w:t>o zagrożeniach dla bezpieczeństwa i zdrowia występujących w miejscu wykonywania prac realizowanych na terenie zakładu pracy pracowników innego pracodawcy</w:t>
      </w:r>
    </w:p>
    <w:p w:rsidR="00167698" w:rsidRPr="00CD63BA" w:rsidRDefault="00167698" w:rsidP="005F0F06">
      <w:pPr>
        <w:tabs>
          <w:tab w:val="left" w:pos="4820"/>
        </w:tabs>
        <w:spacing w:before="120"/>
        <w:jc w:val="both"/>
      </w:pPr>
    </w:p>
    <w:p w:rsidR="00167698" w:rsidRPr="00CD63BA" w:rsidRDefault="00167698" w:rsidP="005F0F06">
      <w:pPr>
        <w:tabs>
          <w:tab w:val="left" w:pos="4820"/>
        </w:tabs>
        <w:spacing w:before="120"/>
        <w:jc w:val="both"/>
      </w:pPr>
      <w:r w:rsidRPr="00CD63BA">
        <w:t xml:space="preserve">Na podstawie § 2 </w:t>
      </w:r>
      <w:proofErr w:type="spellStart"/>
      <w:r w:rsidRPr="00CD63BA">
        <w:t>pkt</w:t>
      </w:r>
      <w:proofErr w:type="spellEnd"/>
      <w:r w:rsidRPr="00CD63BA">
        <w:t xml:space="preserve"> 2 rozporządzenia Ministra Gospodarki i Pracy z dnia 27 lipca 2004 r. w sprawie szkolenia w dziedzinie bezpieczeństwa i higieny pracy (Dz. U. Nr 180, poz. 1860 z </w:t>
      </w:r>
      <w:proofErr w:type="spellStart"/>
      <w:r w:rsidRPr="00CD63BA">
        <w:t>późn</w:t>
      </w:r>
      <w:proofErr w:type="spellEnd"/>
      <w:r w:rsidRPr="00CD63BA">
        <w:t>. zm.) stwierdza się co następuje:</w:t>
      </w:r>
    </w:p>
    <w:p w:rsidR="00167698" w:rsidRPr="00CD63BA" w:rsidRDefault="00167698" w:rsidP="00D757F0">
      <w:pPr>
        <w:numPr>
          <w:ilvl w:val="0"/>
          <w:numId w:val="45"/>
        </w:numPr>
        <w:tabs>
          <w:tab w:val="left" w:pos="4820"/>
        </w:tabs>
        <w:suppressAutoHyphens w:val="0"/>
        <w:spacing w:before="240" w:line="360" w:lineRule="auto"/>
        <w:jc w:val="both"/>
      </w:pPr>
      <w:r w:rsidRPr="00CD63BA">
        <w:t>W związku  z umową zawartą pomiędzy ……..…………………………………, zwanym dalej zleceniodawcą, a zakładem …………………………………………………………., reprezentowanym przez …………………………………………………………, zwanym dalej Zleceniobiorcą  na terenie …………………………….…………………………………………………, …………………………………… zostaną przeprowadzone prace z zakresu: …………………………………………………………………………………………………………………………………………………………………………………………………………………………………………………………………………………………………………………………………………………………………………</w:t>
      </w:r>
    </w:p>
    <w:p w:rsidR="00167698" w:rsidRPr="00CD63BA" w:rsidRDefault="00167698" w:rsidP="00D757F0">
      <w:pPr>
        <w:numPr>
          <w:ilvl w:val="0"/>
          <w:numId w:val="45"/>
        </w:numPr>
        <w:tabs>
          <w:tab w:val="left" w:pos="4820"/>
        </w:tabs>
        <w:suppressAutoHyphens w:val="0"/>
        <w:spacing w:before="120" w:line="360" w:lineRule="auto"/>
        <w:jc w:val="both"/>
      </w:pPr>
      <w:r w:rsidRPr="00CD63BA">
        <w:t>Zleceniodawca został poinformowany przez przedstawiciela zleceniodawcy o zagrożeniach dla bezpieczeństwa i zdrowia występujących na terenie zakładu pracy.</w:t>
      </w:r>
    </w:p>
    <w:p w:rsidR="00167698" w:rsidRPr="00CD63BA" w:rsidRDefault="00167698" w:rsidP="00D757F0">
      <w:pPr>
        <w:numPr>
          <w:ilvl w:val="0"/>
          <w:numId w:val="45"/>
        </w:numPr>
        <w:tabs>
          <w:tab w:val="left" w:pos="4820"/>
        </w:tabs>
        <w:suppressAutoHyphens w:val="0"/>
        <w:spacing w:before="120" w:line="360" w:lineRule="auto"/>
        <w:jc w:val="both"/>
      </w:pPr>
      <w:r w:rsidRPr="00CD63BA">
        <w:t>O zagrożeniach omówionych przez przedstawiciela zleceniodawcy, Zleceniobiorca obowiązany jest poinformować swoich pracowników przed rozpoczęciem przez nich pracy oraz uzyskać od nich pisemne potwierdzenie zapoznania się z tymi zagrożeniami.</w:t>
      </w:r>
    </w:p>
    <w:p w:rsidR="00167698" w:rsidRPr="00CD63BA" w:rsidRDefault="00167698" w:rsidP="00D757F0">
      <w:pPr>
        <w:numPr>
          <w:ilvl w:val="0"/>
          <w:numId w:val="45"/>
        </w:numPr>
        <w:tabs>
          <w:tab w:val="left" w:pos="4820"/>
        </w:tabs>
        <w:suppressAutoHyphens w:val="0"/>
        <w:spacing w:before="120" w:line="360" w:lineRule="auto"/>
        <w:jc w:val="both"/>
      </w:pPr>
      <w:r w:rsidRPr="00CD63BA">
        <w:t>Potwierdzenie, o którym mowa w punkcie 3, Zleceniobiorca dostarcza przedstawicielowi zleceniodawcy.</w:t>
      </w:r>
    </w:p>
    <w:p w:rsidR="00167698" w:rsidRPr="00CD63BA" w:rsidRDefault="00167698" w:rsidP="005F0F06">
      <w:pPr>
        <w:tabs>
          <w:tab w:val="center" w:pos="2268"/>
          <w:tab w:val="center" w:pos="6804"/>
        </w:tabs>
        <w:spacing w:before="120"/>
        <w:jc w:val="both"/>
      </w:pPr>
      <w:r w:rsidRPr="00CD63BA">
        <w:tab/>
        <w:t>Zleceniodawca</w:t>
      </w:r>
      <w:r w:rsidRPr="00CD63BA">
        <w:tab/>
        <w:t>Zleceniobiorca</w:t>
      </w:r>
    </w:p>
    <w:p w:rsidR="00167698" w:rsidRPr="00CD63BA" w:rsidRDefault="00167698" w:rsidP="005F0F06">
      <w:pPr>
        <w:tabs>
          <w:tab w:val="center" w:pos="2268"/>
          <w:tab w:val="center" w:pos="6804"/>
        </w:tabs>
        <w:spacing w:before="120"/>
        <w:jc w:val="both"/>
      </w:pPr>
      <w:r w:rsidRPr="00CD63BA">
        <w:tab/>
        <w:t>(informacje przekazał)</w:t>
      </w:r>
      <w:r w:rsidRPr="00CD63BA">
        <w:tab/>
        <w:t>Przyjmuję do wiadomości i stosowania</w:t>
      </w:r>
    </w:p>
    <w:p w:rsidR="00167698" w:rsidRPr="00CD63BA" w:rsidRDefault="00167698" w:rsidP="005F0F06">
      <w:pPr>
        <w:tabs>
          <w:tab w:val="center" w:pos="2268"/>
          <w:tab w:val="center" w:pos="6804"/>
        </w:tabs>
        <w:spacing w:before="120"/>
        <w:jc w:val="both"/>
      </w:pPr>
    </w:p>
    <w:p w:rsidR="00167698" w:rsidRPr="00CD63BA" w:rsidRDefault="00167698" w:rsidP="005F0F06">
      <w:pPr>
        <w:tabs>
          <w:tab w:val="center" w:pos="2268"/>
          <w:tab w:val="center" w:pos="6804"/>
        </w:tabs>
        <w:spacing w:before="240"/>
        <w:jc w:val="both"/>
      </w:pPr>
      <w:r w:rsidRPr="00CD63BA">
        <w:tab/>
        <w:t>……………………………….</w:t>
      </w:r>
      <w:r w:rsidRPr="00CD63BA">
        <w:tab/>
        <w:t>………………………………….</w:t>
      </w:r>
    </w:p>
    <w:p w:rsidR="00167698" w:rsidRPr="00CD63BA" w:rsidRDefault="00167698" w:rsidP="005F0F06">
      <w:pPr>
        <w:tabs>
          <w:tab w:val="center" w:pos="2268"/>
          <w:tab w:val="center" w:pos="6804"/>
        </w:tabs>
        <w:spacing w:before="120"/>
        <w:jc w:val="both"/>
      </w:pPr>
    </w:p>
    <w:p w:rsidR="00167698" w:rsidRPr="00CD63BA" w:rsidRDefault="00167698" w:rsidP="005F0F06">
      <w:pPr>
        <w:tabs>
          <w:tab w:val="left" w:pos="4820"/>
        </w:tabs>
        <w:spacing w:before="240"/>
      </w:pPr>
      <w:r w:rsidRPr="00CD63BA">
        <w:t>..................................., dnia ....................................</w:t>
      </w:r>
    </w:p>
    <w:p w:rsidR="00167698" w:rsidRPr="00537491" w:rsidRDefault="00167698" w:rsidP="005F0F06">
      <w:pPr>
        <w:tabs>
          <w:tab w:val="left" w:pos="4820"/>
        </w:tabs>
        <w:spacing w:before="240"/>
        <w:rPr>
          <w:color w:val="FF0000"/>
        </w:rPr>
      </w:pPr>
    </w:p>
    <w:p w:rsidR="00167698" w:rsidRDefault="00167698" w:rsidP="005F0F06">
      <w:pPr>
        <w:tabs>
          <w:tab w:val="left" w:pos="4820"/>
        </w:tabs>
        <w:spacing w:before="240"/>
        <w:rPr>
          <w:color w:val="FF0000"/>
        </w:rPr>
      </w:pPr>
    </w:p>
    <w:p w:rsidR="00167698" w:rsidRDefault="00167698" w:rsidP="005F0F06">
      <w:pPr>
        <w:tabs>
          <w:tab w:val="left" w:pos="4820"/>
        </w:tabs>
        <w:spacing w:before="240"/>
        <w:rPr>
          <w:color w:val="FF0000"/>
        </w:rPr>
      </w:pPr>
    </w:p>
    <w:p w:rsidR="00167698" w:rsidRPr="00537491" w:rsidRDefault="00167698" w:rsidP="005F0F06">
      <w:pPr>
        <w:tabs>
          <w:tab w:val="left" w:pos="4820"/>
        </w:tabs>
        <w:spacing w:before="240"/>
        <w:rPr>
          <w:color w:val="FF0000"/>
        </w:rPr>
      </w:pPr>
    </w:p>
    <w:p w:rsidR="00167698" w:rsidRPr="00537491" w:rsidRDefault="00D37F20" w:rsidP="005F0F06">
      <w:pPr>
        <w:tabs>
          <w:tab w:val="left" w:pos="4820"/>
        </w:tabs>
        <w:spacing w:before="240"/>
        <w:rPr>
          <w:color w:val="FF0000"/>
        </w:rPr>
      </w:pPr>
      <w:r w:rsidRPr="001F63D2">
        <w:rPr>
          <w:rFonts w:ascii="Cambria" w:hAnsi="Cambria" w:cs="Arial"/>
          <w:b/>
          <w:bCs/>
          <w:color w:val="FF0000"/>
          <w:sz w:val="22"/>
          <w:szCs w:val="22"/>
        </w:rPr>
        <w:lastRenderedPageBreak/>
        <w:pict>
          <v:shape id="_x0000_i1027" type="#_x0000_t75" style="width:442.5pt;height:39.75pt">
            <v:imagedata r:id="rId12" o:title="2cfa2d0d-a5a4-ddae-07d6-232c80b820a6"/>
          </v:shape>
        </w:pict>
      </w:r>
    </w:p>
    <w:p w:rsidR="00167698" w:rsidRDefault="00167698" w:rsidP="005F0F06">
      <w:pPr>
        <w:jc w:val="center"/>
        <w:rPr>
          <w:rFonts w:ascii="Arial" w:hAnsi="Arial" w:cs="Arial"/>
          <w:b/>
          <w:bCs/>
          <w:spacing w:val="-3"/>
        </w:rPr>
      </w:pPr>
    </w:p>
    <w:p w:rsidR="00167698" w:rsidRPr="002A5E8D" w:rsidRDefault="00167698" w:rsidP="005F0F06">
      <w:pPr>
        <w:jc w:val="center"/>
        <w:rPr>
          <w:rFonts w:ascii="Arial" w:hAnsi="Arial" w:cs="Arial"/>
          <w:b/>
          <w:bCs/>
          <w:spacing w:val="-3"/>
        </w:rPr>
      </w:pPr>
      <w:r w:rsidRPr="002A5E8D">
        <w:rPr>
          <w:rFonts w:ascii="Arial" w:hAnsi="Arial" w:cs="Arial"/>
          <w:b/>
          <w:bCs/>
          <w:spacing w:val="-3"/>
        </w:rPr>
        <w:t>LISTA ZAGROŻEŃ</w:t>
      </w:r>
    </w:p>
    <w:p w:rsidR="00167698" w:rsidRPr="002A5E8D" w:rsidRDefault="00167698" w:rsidP="005F0F06">
      <w:pPr>
        <w:jc w:val="both"/>
        <w:rPr>
          <w:rFonts w:ascii="Arial" w:hAnsi="Arial" w:cs="Arial"/>
        </w:rPr>
      </w:pPr>
    </w:p>
    <w:p w:rsidR="00167698" w:rsidRPr="002A5E8D" w:rsidRDefault="00167698" w:rsidP="005F0F06">
      <w:pPr>
        <w:jc w:val="both"/>
        <w:rPr>
          <w:rFonts w:ascii="Arial" w:hAnsi="Arial" w:cs="Arial"/>
          <w:spacing w:val="-3"/>
        </w:rPr>
      </w:pPr>
      <w:r w:rsidRPr="002A5E8D">
        <w:rPr>
          <w:rFonts w:ascii="Arial" w:hAnsi="Arial" w:cs="Arial"/>
          <w:spacing w:val="-1"/>
        </w:rPr>
        <w:t xml:space="preserve">DLA BEZPIECZEŃSTWA I ZDROWIA </w:t>
      </w:r>
      <w:r w:rsidRPr="002A5E8D">
        <w:rPr>
          <w:rFonts w:ascii="Arial" w:hAnsi="Arial" w:cs="Arial"/>
          <w:spacing w:val="-3"/>
        </w:rPr>
        <w:t>ZWIĄZANYCH Z PRACĄ NA TERENIE NADLEŚNICTWA KOŁACZYCE</w:t>
      </w:r>
    </w:p>
    <w:p w:rsidR="00167698" w:rsidRPr="00537491" w:rsidRDefault="00167698" w:rsidP="005F0F06">
      <w:pPr>
        <w:jc w:val="both"/>
        <w:rPr>
          <w:rFonts w:ascii="Arial" w:hAnsi="Arial" w:cs="Arial"/>
          <w:color w:val="FF0000"/>
        </w:rPr>
      </w:pPr>
    </w:p>
    <w:p w:rsidR="00167698" w:rsidRPr="00E61C72" w:rsidRDefault="00167698" w:rsidP="005F0F06">
      <w:pPr>
        <w:jc w:val="both"/>
        <w:rPr>
          <w:rFonts w:ascii="Arial" w:hAnsi="Arial" w:cs="Arial"/>
        </w:rPr>
      </w:pPr>
    </w:p>
    <w:tbl>
      <w:tblPr>
        <w:tblW w:w="9256" w:type="dxa"/>
        <w:tblInd w:w="40" w:type="dxa"/>
        <w:tblCellMar>
          <w:left w:w="40" w:type="dxa"/>
          <w:right w:w="40" w:type="dxa"/>
        </w:tblCellMar>
        <w:tblLook w:val="0000"/>
      </w:tblPr>
      <w:tblGrid>
        <w:gridCol w:w="1892"/>
        <w:gridCol w:w="93"/>
        <w:gridCol w:w="2126"/>
        <w:gridCol w:w="70"/>
        <w:gridCol w:w="1825"/>
        <w:gridCol w:w="90"/>
        <w:gridCol w:w="3149"/>
        <w:gridCol w:w="11"/>
      </w:tblGrid>
      <w:tr w:rsidR="00167698" w:rsidRPr="00E61C72" w:rsidTr="003056DD">
        <w:trPr>
          <w:gridAfter w:val="1"/>
          <w:wAfter w:w="11" w:type="dxa"/>
          <w:trHeight w:hRule="exact" w:val="774"/>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rPr>
              <w:t>Zagrożenia</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rPr>
              <w:t>Źródło zagrożeń</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rPr>
              <w:t>Możliwe skutki zagrożenia</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b/>
                <w:bCs/>
              </w:rPr>
              <w:t xml:space="preserve">Środki ochrony </w:t>
            </w:r>
            <w:r w:rsidRPr="00E61C72">
              <w:rPr>
                <w:rFonts w:ascii="Arial" w:hAnsi="Arial" w:cs="Arial"/>
                <w:b/>
                <w:bCs/>
                <w:spacing w:val="-8"/>
              </w:rPr>
              <w:t>przed</w:t>
            </w:r>
          </w:p>
          <w:p w:rsidR="00167698" w:rsidRPr="00E61C72" w:rsidRDefault="00167698" w:rsidP="003056DD">
            <w:pPr>
              <w:jc w:val="center"/>
            </w:pPr>
            <w:r w:rsidRPr="00E61C72">
              <w:rPr>
                <w:rFonts w:ascii="Arial" w:hAnsi="Arial" w:cs="Arial"/>
                <w:b/>
                <w:bCs/>
              </w:rPr>
              <w:t>zagrożeniem</w:t>
            </w:r>
          </w:p>
        </w:tc>
      </w:tr>
      <w:tr w:rsidR="00167698" w:rsidRPr="00E61C72" w:rsidTr="003056DD">
        <w:trPr>
          <w:gridAfter w:val="1"/>
          <w:wAfter w:w="11" w:type="dxa"/>
          <w:trHeight w:hRule="exact" w:val="557"/>
        </w:trPr>
        <w:tc>
          <w:tcPr>
            <w:tcW w:w="6006" w:type="dxa"/>
            <w:gridSpan w:val="5"/>
            <w:tcBorders>
              <w:top w:val="single" w:sz="6" w:space="0" w:color="auto"/>
              <w:left w:val="single" w:sz="6" w:space="0" w:color="auto"/>
              <w:bottom w:val="nil"/>
              <w:right w:val="nil"/>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spacing w:val="-1"/>
              </w:rPr>
              <w:t>1. Zagrożenia pożarowe oraz związane z niekorzystnymi warunkami atmosferycznymi</w:t>
            </w:r>
          </w:p>
        </w:tc>
        <w:tc>
          <w:tcPr>
            <w:tcW w:w="3239" w:type="dxa"/>
            <w:gridSpan w:val="2"/>
            <w:tcBorders>
              <w:top w:val="single" w:sz="6" w:space="0" w:color="auto"/>
              <w:left w:val="nil"/>
              <w:bottom w:val="nil"/>
              <w:right w:val="single" w:sz="6" w:space="0" w:color="auto"/>
            </w:tcBorders>
            <w:shd w:val="clear" w:color="auto" w:fill="FFFFFF"/>
            <w:vAlign w:val="center"/>
          </w:tcPr>
          <w:p w:rsidR="00167698" w:rsidRPr="00E61C72" w:rsidRDefault="00167698" w:rsidP="003056DD">
            <w:pPr>
              <w:rPr>
                <w:rFonts w:ascii="Arial" w:hAnsi="Arial" w:cs="Arial"/>
              </w:rPr>
            </w:pPr>
          </w:p>
        </w:tc>
      </w:tr>
      <w:tr w:rsidR="00167698" w:rsidRPr="00E61C72" w:rsidTr="003056DD">
        <w:trPr>
          <w:gridAfter w:val="1"/>
          <w:wAfter w:w="11" w:type="dxa"/>
          <w:trHeight w:hRule="exact" w:val="74"/>
        </w:trPr>
        <w:tc>
          <w:tcPr>
            <w:tcW w:w="4181" w:type="dxa"/>
            <w:gridSpan w:val="4"/>
            <w:tcBorders>
              <w:top w:val="nil"/>
              <w:left w:val="single" w:sz="6" w:space="0" w:color="auto"/>
              <w:bottom w:val="single" w:sz="6" w:space="0" w:color="auto"/>
              <w:right w:val="nil"/>
            </w:tcBorders>
            <w:shd w:val="clear" w:color="auto" w:fill="FFFFFF"/>
            <w:vAlign w:val="center"/>
          </w:tcPr>
          <w:p w:rsidR="00167698" w:rsidRPr="00E61C72" w:rsidRDefault="00167698" w:rsidP="003056DD">
            <w:pPr>
              <w:jc w:val="center"/>
              <w:rPr>
                <w:rFonts w:ascii="Arial" w:hAnsi="Arial" w:cs="Arial"/>
              </w:rPr>
            </w:pPr>
          </w:p>
        </w:tc>
        <w:tc>
          <w:tcPr>
            <w:tcW w:w="1825" w:type="dxa"/>
            <w:tcBorders>
              <w:top w:val="nil"/>
              <w:left w:val="nil"/>
              <w:bottom w:val="single" w:sz="6" w:space="0" w:color="auto"/>
              <w:right w:val="nil"/>
            </w:tcBorders>
            <w:shd w:val="clear" w:color="auto" w:fill="FFFFFF"/>
            <w:vAlign w:val="center"/>
          </w:tcPr>
          <w:p w:rsidR="00167698" w:rsidRPr="00E61C72" w:rsidRDefault="00167698" w:rsidP="003056DD">
            <w:pPr>
              <w:jc w:val="center"/>
              <w:rPr>
                <w:rFonts w:ascii="Arial" w:hAnsi="Arial" w:cs="Arial"/>
              </w:rPr>
            </w:pPr>
          </w:p>
        </w:tc>
        <w:tc>
          <w:tcPr>
            <w:tcW w:w="3239" w:type="dxa"/>
            <w:gridSpan w:val="2"/>
            <w:tcBorders>
              <w:top w:val="nil"/>
              <w:left w:val="nil"/>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p>
        </w:tc>
      </w:tr>
      <w:tr w:rsidR="00167698" w:rsidRPr="00E61C72" w:rsidTr="003056DD">
        <w:trPr>
          <w:gridAfter w:val="1"/>
          <w:wAfter w:w="11" w:type="dxa"/>
          <w:trHeight w:hRule="exact" w:val="1078"/>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6"/>
              </w:rPr>
              <w:t>Pożar lasu</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3"/>
              </w:rPr>
              <w:t xml:space="preserve">Zaprószenie ognia </w:t>
            </w:r>
            <w:r w:rsidRPr="00E61C72">
              <w:rPr>
                <w:rFonts w:ascii="Arial" w:hAnsi="Arial" w:cs="Arial"/>
                <w:spacing w:val="-2"/>
              </w:rPr>
              <w:t>w lesie, udział w</w:t>
            </w:r>
            <w:r w:rsidRPr="00E61C72">
              <w:t xml:space="preserve"> </w:t>
            </w:r>
            <w:r w:rsidRPr="00E61C72">
              <w:rPr>
                <w:rFonts w:ascii="Arial" w:hAnsi="Arial" w:cs="Arial"/>
                <w:spacing w:val="-3"/>
              </w:rPr>
              <w:t>gaszeniu pożarów</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5"/>
              </w:rPr>
              <w:t>Poparzenia termiczne,</w:t>
            </w:r>
            <w:r w:rsidRPr="00E61C72">
              <w:t xml:space="preserve"> </w:t>
            </w:r>
            <w:r w:rsidRPr="00E61C72">
              <w:rPr>
                <w:rFonts w:ascii="Arial" w:hAnsi="Arial" w:cs="Arial"/>
                <w:spacing w:val="-2"/>
              </w:rPr>
              <w:t>zatrucia, śmierć</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 xml:space="preserve">Przestrzeganie </w:t>
            </w:r>
            <w:r w:rsidRPr="00E61C72">
              <w:rPr>
                <w:rFonts w:ascii="Arial" w:hAnsi="Arial" w:cs="Arial"/>
                <w:spacing w:val="-5"/>
              </w:rPr>
              <w:t xml:space="preserve">przepisów </w:t>
            </w:r>
            <w:proofErr w:type="spellStart"/>
            <w:r w:rsidRPr="00E61C72">
              <w:rPr>
                <w:rFonts w:ascii="Arial" w:hAnsi="Arial" w:cs="Arial"/>
                <w:spacing w:val="-5"/>
              </w:rPr>
              <w:t>ppoż</w:t>
            </w:r>
            <w:proofErr w:type="spellEnd"/>
            <w:r w:rsidRPr="00E61C72">
              <w:t xml:space="preserve"> </w:t>
            </w:r>
            <w:r w:rsidRPr="00E61C72">
              <w:rPr>
                <w:rFonts w:ascii="Arial" w:hAnsi="Arial" w:cs="Arial"/>
              </w:rPr>
              <w:t>Oraz poleceń</w:t>
            </w:r>
            <w:r w:rsidRPr="00E61C72">
              <w:t xml:space="preserve"> </w:t>
            </w:r>
            <w:r w:rsidRPr="00E61C72">
              <w:rPr>
                <w:rFonts w:ascii="Arial" w:hAnsi="Arial" w:cs="Arial"/>
              </w:rPr>
              <w:t>dowódcy akcji</w:t>
            </w:r>
            <w:r w:rsidRPr="00E61C72">
              <w:t xml:space="preserve"> </w:t>
            </w:r>
            <w:r w:rsidRPr="00E61C72">
              <w:rPr>
                <w:rFonts w:ascii="Arial" w:hAnsi="Arial" w:cs="Arial"/>
              </w:rPr>
              <w:t>gaśniczej</w:t>
            </w:r>
          </w:p>
        </w:tc>
      </w:tr>
      <w:tr w:rsidR="00167698" w:rsidRPr="00E61C72" w:rsidTr="003056DD">
        <w:trPr>
          <w:gridAfter w:val="1"/>
          <w:wAfter w:w="11" w:type="dxa"/>
          <w:trHeight w:hRule="exact" w:val="1546"/>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Praca w warunkach</w:t>
            </w:r>
            <w:r w:rsidRPr="00E61C72">
              <w:t xml:space="preserve"> </w:t>
            </w:r>
            <w:r w:rsidRPr="00E61C72">
              <w:rPr>
                <w:rFonts w:ascii="Arial" w:hAnsi="Arial" w:cs="Arial"/>
              </w:rPr>
              <w:t>atmosferycznych</w:t>
            </w:r>
            <w:r w:rsidRPr="00E61C72">
              <w:t xml:space="preserve"> </w:t>
            </w:r>
            <w:r w:rsidRPr="00E61C72">
              <w:rPr>
                <w:rFonts w:ascii="Arial" w:hAnsi="Arial" w:cs="Arial"/>
              </w:rPr>
              <w:t>zmiennych</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5"/>
              </w:rPr>
              <w:t xml:space="preserve">Praca na wolnym </w:t>
            </w:r>
            <w:r w:rsidRPr="00E61C72">
              <w:rPr>
                <w:rFonts w:ascii="Arial" w:hAnsi="Arial" w:cs="Arial"/>
                <w:spacing w:val="-6"/>
              </w:rPr>
              <w:t>powietrzu</w:t>
            </w:r>
            <w:r w:rsidRPr="00E61C72">
              <w:t xml:space="preserve"> </w:t>
            </w:r>
            <w:r w:rsidRPr="00E61C72">
              <w:rPr>
                <w:rFonts w:ascii="Arial" w:hAnsi="Arial" w:cs="Arial"/>
                <w:spacing w:val="-5"/>
              </w:rPr>
              <w:t>niezależnie od</w:t>
            </w:r>
            <w:r w:rsidRPr="00E61C72">
              <w:t xml:space="preserve"> </w:t>
            </w:r>
            <w:r w:rsidRPr="00E61C72">
              <w:rPr>
                <w:rFonts w:ascii="Arial" w:hAnsi="Arial" w:cs="Arial"/>
                <w:spacing w:val="-3"/>
              </w:rPr>
              <w:t>warunków</w:t>
            </w:r>
            <w:r w:rsidRPr="00E61C72">
              <w:t xml:space="preserve"> </w:t>
            </w:r>
            <w:r w:rsidRPr="00E61C72">
              <w:rPr>
                <w:rFonts w:ascii="Arial" w:hAnsi="Arial" w:cs="Arial"/>
                <w:spacing w:val="-5"/>
              </w:rPr>
              <w:t>atmosferycznych</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5"/>
              </w:rPr>
              <w:t>Udary cieplne, odmrożenia,</w:t>
            </w:r>
            <w:r w:rsidRPr="00E61C72">
              <w:t xml:space="preserve"> </w:t>
            </w:r>
            <w:r w:rsidRPr="00E61C72">
              <w:rPr>
                <w:rFonts w:ascii="Arial" w:hAnsi="Arial" w:cs="Arial"/>
              </w:rPr>
              <w:t>przemoknięcia,</w:t>
            </w:r>
            <w:r w:rsidRPr="00E61C72">
              <w:t xml:space="preserve"> </w:t>
            </w:r>
            <w:r w:rsidRPr="00E61C72">
              <w:rPr>
                <w:rFonts w:ascii="Arial" w:hAnsi="Arial" w:cs="Arial"/>
                <w:spacing w:val="-5"/>
              </w:rPr>
              <w:t>przegrzanie,</w:t>
            </w:r>
            <w:r w:rsidRPr="00E61C72">
              <w:t xml:space="preserve"> </w:t>
            </w:r>
            <w:r w:rsidRPr="00E61C72">
              <w:rPr>
                <w:rFonts w:ascii="Arial" w:hAnsi="Arial" w:cs="Arial"/>
              </w:rPr>
              <w:t>przeziębienie</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Odpowiednie ubranie, napoje</w:t>
            </w:r>
            <w:r w:rsidRPr="00E61C72">
              <w:t xml:space="preserve"> </w:t>
            </w:r>
            <w:r w:rsidRPr="00E61C72">
              <w:rPr>
                <w:rFonts w:ascii="Arial" w:hAnsi="Arial" w:cs="Arial"/>
                <w:spacing w:val="-3"/>
              </w:rPr>
              <w:t>odpowiednie do</w:t>
            </w:r>
            <w:r w:rsidRPr="00E61C72">
              <w:t xml:space="preserve"> </w:t>
            </w:r>
            <w:r w:rsidRPr="00E61C72">
              <w:rPr>
                <w:rFonts w:ascii="Arial" w:hAnsi="Arial" w:cs="Arial"/>
              </w:rPr>
              <w:t>pory roku, miejsce</w:t>
            </w:r>
            <w:r w:rsidRPr="00E61C72">
              <w:t xml:space="preserve"> </w:t>
            </w:r>
            <w:r w:rsidRPr="00E61C72">
              <w:rPr>
                <w:rFonts w:ascii="Arial" w:hAnsi="Arial" w:cs="Arial"/>
              </w:rPr>
              <w:t>do odpoczynku</w:t>
            </w:r>
          </w:p>
        </w:tc>
      </w:tr>
      <w:tr w:rsidR="00167698" w:rsidRPr="00E61C72" w:rsidTr="003056DD">
        <w:trPr>
          <w:gridAfter w:val="1"/>
          <w:wAfter w:w="11" w:type="dxa"/>
          <w:trHeight w:hRule="exact" w:val="557"/>
        </w:trPr>
        <w:tc>
          <w:tcPr>
            <w:tcW w:w="9245" w:type="dxa"/>
            <w:gridSpan w:val="7"/>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spacing w:val="-1"/>
              </w:rPr>
              <w:t>2. Zagrożenia związane z pracą środków transportowych oraz z transportowanym materiałem</w:t>
            </w:r>
          </w:p>
        </w:tc>
      </w:tr>
      <w:tr w:rsidR="00167698" w:rsidRPr="00E61C72" w:rsidTr="003056DD">
        <w:trPr>
          <w:gridAfter w:val="1"/>
          <w:wAfter w:w="11" w:type="dxa"/>
          <w:trHeight w:hRule="exact" w:val="74"/>
        </w:trPr>
        <w:tc>
          <w:tcPr>
            <w:tcW w:w="4181" w:type="dxa"/>
            <w:gridSpan w:val="4"/>
            <w:tcBorders>
              <w:top w:val="nil"/>
              <w:left w:val="single" w:sz="6" w:space="0" w:color="auto"/>
              <w:bottom w:val="single" w:sz="6" w:space="0" w:color="auto"/>
              <w:right w:val="nil"/>
            </w:tcBorders>
            <w:shd w:val="clear" w:color="auto" w:fill="FFFFFF"/>
            <w:vAlign w:val="center"/>
          </w:tcPr>
          <w:p w:rsidR="00167698" w:rsidRPr="00E61C72" w:rsidRDefault="00167698" w:rsidP="003056DD">
            <w:pPr>
              <w:jc w:val="center"/>
              <w:rPr>
                <w:rFonts w:ascii="Arial" w:hAnsi="Arial" w:cs="Arial"/>
              </w:rPr>
            </w:pPr>
          </w:p>
        </w:tc>
        <w:tc>
          <w:tcPr>
            <w:tcW w:w="1825" w:type="dxa"/>
            <w:tcBorders>
              <w:top w:val="nil"/>
              <w:left w:val="nil"/>
              <w:bottom w:val="single" w:sz="6" w:space="0" w:color="auto"/>
              <w:right w:val="nil"/>
            </w:tcBorders>
            <w:shd w:val="clear" w:color="auto" w:fill="FFFFFF"/>
            <w:vAlign w:val="center"/>
          </w:tcPr>
          <w:p w:rsidR="00167698" w:rsidRPr="00E61C72" w:rsidRDefault="00167698" w:rsidP="003056DD">
            <w:pPr>
              <w:jc w:val="center"/>
              <w:rPr>
                <w:rFonts w:ascii="Arial" w:hAnsi="Arial" w:cs="Arial"/>
              </w:rPr>
            </w:pPr>
          </w:p>
        </w:tc>
        <w:tc>
          <w:tcPr>
            <w:tcW w:w="3239" w:type="dxa"/>
            <w:gridSpan w:val="2"/>
            <w:tcBorders>
              <w:top w:val="nil"/>
              <w:left w:val="nil"/>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p>
        </w:tc>
      </w:tr>
      <w:tr w:rsidR="00167698" w:rsidRPr="00E61C72" w:rsidTr="003056DD">
        <w:trPr>
          <w:gridAfter w:val="1"/>
          <w:wAfter w:w="11" w:type="dxa"/>
          <w:trHeight w:hRule="exact" w:val="1931"/>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6"/>
              </w:rPr>
              <w:t>Wypadki</w:t>
            </w:r>
            <w:r w:rsidRPr="00E61C72">
              <w:rPr>
                <w:rFonts w:ascii="Arial" w:hAnsi="Arial" w:cs="Arial"/>
              </w:rPr>
              <w:t xml:space="preserve"> komunikacyjne</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6"/>
              </w:rPr>
              <w:t xml:space="preserve">Dojazd do </w:t>
            </w:r>
            <w:proofErr w:type="spellStart"/>
            <w:r w:rsidRPr="00E61C72">
              <w:rPr>
                <w:rFonts w:ascii="Arial" w:hAnsi="Arial" w:cs="Arial"/>
              </w:rPr>
              <w:t>nadleśnictwa</w:t>
            </w:r>
            <w:proofErr w:type="spellEnd"/>
            <w:r w:rsidRPr="00E61C72">
              <w:rPr>
                <w:rFonts w:ascii="Arial" w:hAnsi="Arial" w:cs="Arial"/>
              </w:rPr>
              <w:t>, na</w:t>
            </w:r>
            <w:r w:rsidRPr="00E61C72">
              <w:t xml:space="preserve"> </w:t>
            </w:r>
            <w:r w:rsidRPr="00E61C72">
              <w:rPr>
                <w:rFonts w:ascii="Arial" w:hAnsi="Arial" w:cs="Arial"/>
                <w:spacing w:val="-5"/>
              </w:rPr>
              <w:t>powierzchnię</w:t>
            </w:r>
            <w:r w:rsidRPr="00E61C72">
              <w:t xml:space="preserve"> </w:t>
            </w:r>
            <w:r w:rsidRPr="00E61C72">
              <w:rPr>
                <w:rFonts w:ascii="Arial" w:hAnsi="Arial" w:cs="Arial"/>
              </w:rPr>
              <w:t>leśną, wywrócenie</w:t>
            </w:r>
            <w:r w:rsidRPr="00E61C72">
              <w:t xml:space="preserve"> </w:t>
            </w:r>
            <w:r w:rsidRPr="00E61C72">
              <w:rPr>
                <w:rFonts w:ascii="Arial" w:hAnsi="Arial" w:cs="Arial"/>
              </w:rPr>
              <w:t>środka transportu</w:t>
            </w:r>
            <w:r w:rsidRPr="00E61C72">
              <w:t xml:space="preserve"> </w:t>
            </w:r>
            <w:r w:rsidRPr="00E61C72">
              <w:rPr>
                <w:rFonts w:ascii="Arial" w:hAnsi="Arial" w:cs="Arial"/>
                <w:spacing w:val="-5"/>
              </w:rPr>
              <w:t>lub ładunku</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Ciężkie urazy ciała, śmierć</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Przestrzeganie przepisów o ruchu</w:t>
            </w:r>
          </w:p>
          <w:p w:rsidR="00167698" w:rsidRPr="00E61C72" w:rsidRDefault="00167698" w:rsidP="003056DD">
            <w:pPr>
              <w:jc w:val="center"/>
            </w:pPr>
            <w:r w:rsidRPr="00E61C72">
              <w:rPr>
                <w:rFonts w:ascii="Arial" w:hAnsi="Arial" w:cs="Arial"/>
                <w:spacing w:val="-3"/>
              </w:rPr>
              <w:t>drogowym, dobry</w:t>
            </w:r>
            <w:r w:rsidRPr="00E61C72">
              <w:t xml:space="preserve"> </w:t>
            </w:r>
            <w:r w:rsidRPr="00E61C72">
              <w:rPr>
                <w:rFonts w:ascii="Arial" w:hAnsi="Arial" w:cs="Arial"/>
                <w:spacing w:val="-3"/>
              </w:rPr>
              <w:t>stan techniczny</w:t>
            </w:r>
          </w:p>
          <w:p w:rsidR="00167698" w:rsidRPr="00E61C72" w:rsidRDefault="00167698" w:rsidP="003056DD">
            <w:pPr>
              <w:jc w:val="center"/>
            </w:pPr>
            <w:r w:rsidRPr="00E61C72">
              <w:rPr>
                <w:rFonts w:ascii="Arial" w:hAnsi="Arial" w:cs="Arial"/>
                <w:spacing w:val="-7"/>
              </w:rPr>
              <w:t>pojazdu,</w:t>
            </w:r>
            <w:r w:rsidRPr="00E61C72">
              <w:t xml:space="preserve"> </w:t>
            </w:r>
            <w:r w:rsidRPr="00E61C72">
              <w:rPr>
                <w:rFonts w:ascii="Arial" w:hAnsi="Arial" w:cs="Arial"/>
              </w:rPr>
              <w:t>wzmożona uwaga</w:t>
            </w:r>
            <w:r w:rsidRPr="00E61C72">
              <w:t xml:space="preserve"> </w:t>
            </w:r>
            <w:r w:rsidRPr="00E61C72">
              <w:rPr>
                <w:rFonts w:ascii="Arial" w:hAnsi="Arial" w:cs="Arial"/>
              </w:rPr>
              <w:t>na szlaku</w:t>
            </w:r>
            <w:r w:rsidRPr="00E61C72">
              <w:t xml:space="preserve"> </w:t>
            </w:r>
            <w:r w:rsidRPr="00E61C72">
              <w:rPr>
                <w:rFonts w:ascii="Arial" w:hAnsi="Arial" w:cs="Arial"/>
                <w:spacing w:val="-5"/>
              </w:rPr>
              <w:t>zrywkowym</w:t>
            </w:r>
          </w:p>
        </w:tc>
      </w:tr>
      <w:tr w:rsidR="00167698" w:rsidRPr="00E61C72" w:rsidTr="003056DD">
        <w:trPr>
          <w:gridAfter w:val="1"/>
          <w:wAfter w:w="11" w:type="dxa"/>
          <w:trHeight w:hRule="exact" w:val="1416"/>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 xml:space="preserve">Potrącenie przez </w:t>
            </w:r>
            <w:r w:rsidRPr="00E61C72">
              <w:rPr>
                <w:rFonts w:ascii="Arial" w:hAnsi="Arial" w:cs="Arial"/>
                <w:spacing w:val="-5"/>
              </w:rPr>
              <w:t>pojazdy lub</w:t>
            </w:r>
            <w:r w:rsidRPr="00E61C72">
              <w:t xml:space="preserve"> </w:t>
            </w:r>
            <w:r w:rsidRPr="00E61C72">
              <w:rPr>
                <w:rFonts w:ascii="Arial" w:hAnsi="Arial" w:cs="Arial"/>
                <w:spacing w:val="-3"/>
              </w:rPr>
              <w:t>ciągniony ładunek</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Ciągniki zrywkowe, samochody</w:t>
            </w:r>
            <w:r w:rsidRPr="00E61C72">
              <w:t xml:space="preserve"> </w:t>
            </w:r>
            <w:r w:rsidRPr="00E61C72">
              <w:rPr>
                <w:rFonts w:ascii="Arial" w:hAnsi="Arial" w:cs="Arial"/>
                <w:spacing w:val="-2"/>
              </w:rPr>
              <w:t>wywozowe, sprzęt</w:t>
            </w:r>
            <w:r w:rsidRPr="00E61C72">
              <w:t xml:space="preserve"> </w:t>
            </w:r>
            <w:r w:rsidRPr="00E61C72">
              <w:rPr>
                <w:rFonts w:ascii="Arial" w:hAnsi="Arial" w:cs="Arial"/>
              </w:rPr>
              <w:t>do ochrony i</w:t>
            </w:r>
            <w:r w:rsidRPr="00E61C72">
              <w:t xml:space="preserve"> </w:t>
            </w:r>
            <w:r w:rsidRPr="00E61C72">
              <w:rPr>
                <w:rFonts w:ascii="Arial" w:hAnsi="Arial" w:cs="Arial"/>
                <w:spacing w:val="-3"/>
              </w:rPr>
              <w:t>pielęgnacji lasu,</w:t>
            </w:r>
            <w:r w:rsidRPr="00E61C72">
              <w:t xml:space="preserve"> </w:t>
            </w:r>
            <w:r w:rsidRPr="00E61C72">
              <w:rPr>
                <w:rFonts w:ascii="Arial" w:hAnsi="Arial" w:cs="Arial"/>
                <w:spacing w:val="-6"/>
              </w:rPr>
              <w:t>maszyny</w:t>
            </w:r>
            <w:r w:rsidRPr="00E61C72">
              <w:t xml:space="preserve"> </w:t>
            </w:r>
            <w:r w:rsidRPr="00E61C72">
              <w:rPr>
                <w:rFonts w:ascii="Arial" w:hAnsi="Arial" w:cs="Arial"/>
              </w:rPr>
              <w:t>szkółkarskie</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6"/>
              </w:rPr>
              <w:t>Potłuczenia,</w:t>
            </w:r>
            <w:r w:rsidRPr="00E61C72">
              <w:rPr>
                <w:rFonts w:ascii="Arial" w:hAnsi="Arial" w:cs="Arial"/>
              </w:rPr>
              <w:t xml:space="preserve"> złamanie kości,</w:t>
            </w:r>
            <w:r w:rsidRPr="00E61C72">
              <w:t xml:space="preserve"> </w:t>
            </w:r>
            <w:r w:rsidRPr="00E61C72">
              <w:rPr>
                <w:rFonts w:ascii="Arial" w:hAnsi="Arial" w:cs="Arial"/>
                <w:spacing w:val="-3"/>
              </w:rPr>
              <w:t>śmierć</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Wzmożona uwaga, przestrzeganie</w:t>
            </w:r>
          </w:p>
          <w:p w:rsidR="00167698" w:rsidRPr="00E61C72" w:rsidRDefault="00167698" w:rsidP="003056DD">
            <w:pPr>
              <w:jc w:val="center"/>
            </w:pPr>
            <w:r w:rsidRPr="00E61C72">
              <w:rPr>
                <w:rFonts w:ascii="Arial" w:hAnsi="Arial" w:cs="Arial"/>
              </w:rPr>
              <w:t>przepisów i zasad</w:t>
            </w:r>
            <w:r w:rsidRPr="00E61C72">
              <w:t xml:space="preserve"> </w:t>
            </w:r>
            <w:r w:rsidRPr="00E61C72">
              <w:rPr>
                <w:rFonts w:ascii="Arial" w:hAnsi="Arial" w:cs="Arial"/>
              </w:rPr>
              <w:t>bhp</w:t>
            </w:r>
          </w:p>
        </w:tc>
      </w:tr>
      <w:tr w:rsidR="00167698" w:rsidRPr="00E61C72" w:rsidTr="003056DD">
        <w:trPr>
          <w:gridAfter w:val="1"/>
          <w:wAfter w:w="11" w:type="dxa"/>
          <w:trHeight w:hRule="exact" w:val="1124"/>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Pochwycenie przez elementy maszyn</w:t>
            </w:r>
            <w:r w:rsidRPr="00E61C72">
              <w:t xml:space="preserve"> </w:t>
            </w:r>
            <w:r w:rsidRPr="00E61C72">
              <w:rPr>
                <w:rFonts w:ascii="Arial" w:hAnsi="Arial" w:cs="Arial"/>
              </w:rPr>
              <w:t>będących w ruchu</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6"/>
              </w:rPr>
              <w:t xml:space="preserve">Maszyny i </w:t>
            </w:r>
            <w:r w:rsidRPr="00E61C72">
              <w:rPr>
                <w:rFonts w:ascii="Arial" w:hAnsi="Arial" w:cs="Arial"/>
              </w:rPr>
              <w:t>urządzenia do</w:t>
            </w:r>
            <w:r w:rsidRPr="00E61C72">
              <w:t xml:space="preserve"> </w:t>
            </w:r>
            <w:r w:rsidRPr="00E61C72">
              <w:rPr>
                <w:rFonts w:ascii="Arial" w:hAnsi="Arial" w:cs="Arial"/>
                <w:spacing w:val="-5"/>
              </w:rPr>
              <w:t>pozyskania i</w:t>
            </w:r>
            <w:r w:rsidRPr="00E61C72">
              <w:t xml:space="preserve"> </w:t>
            </w:r>
            <w:r w:rsidRPr="00E61C72">
              <w:rPr>
                <w:rFonts w:ascii="Arial" w:hAnsi="Arial" w:cs="Arial"/>
                <w:spacing w:val="-3"/>
              </w:rPr>
              <w:t>Zagospodarowaniu lasu</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5"/>
              </w:rPr>
              <w:t>Zmiażdżenia,</w:t>
            </w:r>
            <w:r w:rsidRPr="00E61C72">
              <w:rPr>
                <w:rFonts w:ascii="Arial" w:hAnsi="Arial" w:cs="Arial"/>
                <w:spacing w:val="-3"/>
              </w:rPr>
              <w:t xml:space="preserve"> kalectwo, śmierć</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 xml:space="preserve">Przestrzeganie </w:t>
            </w:r>
            <w:r w:rsidRPr="00E61C72">
              <w:rPr>
                <w:rFonts w:ascii="Arial" w:hAnsi="Arial" w:cs="Arial"/>
                <w:spacing w:val="-6"/>
              </w:rPr>
              <w:t>przepisów i</w:t>
            </w:r>
          </w:p>
          <w:p w:rsidR="00167698" w:rsidRPr="00E61C72" w:rsidRDefault="00167698" w:rsidP="003056DD">
            <w:pPr>
              <w:jc w:val="center"/>
            </w:pPr>
            <w:r w:rsidRPr="00E61C72">
              <w:rPr>
                <w:rFonts w:ascii="Arial" w:hAnsi="Arial" w:cs="Arial"/>
                <w:spacing w:val="-6"/>
              </w:rPr>
              <w:t>procedur,</w:t>
            </w:r>
            <w:r w:rsidRPr="00E61C72">
              <w:t xml:space="preserve"> </w:t>
            </w:r>
            <w:r w:rsidRPr="00E61C72">
              <w:rPr>
                <w:rFonts w:ascii="Arial" w:hAnsi="Arial" w:cs="Arial"/>
                <w:spacing w:val="-3"/>
              </w:rPr>
              <w:t>wzmożona uwaga</w:t>
            </w:r>
          </w:p>
        </w:tc>
      </w:tr>
      <w:tr w:rsidR="00167698" w:rsidRPr="00E61C72" w:rsidTr="003056DD">
        <w:trPr>
          <w:gridAfter w:val="1"/>
          <w:wAfter w:w="11" w:type="dxa"/>
          <w:trHeight w:hRule="exact" w:val="576"/>
        </w:trPr>
        <w:tc>
          <w:tcPr>
            <w:tcW w:w="9245" w:type="dxa"/>
            <w:gridSpan w:val="7"/>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sidRPr="00E61C72">
              <w:rPr>
                <w:rFonts w:ascii="Arial" w:hAnsi="Arial" w:cs="Arial"/>
                <w:b/>
                <w:bCs/>
              </w:rPr>
              <w:t xml:space="preserve">3. Zagrożenia wynikające z trudnych warunków terenowych - wykroty, </w:t>
            </w:r>
            <w:r w:rsidRPr="00E61C72">
              <w:rPr>
                <w:rFonts w:ascii="Arial" w:hAnsi="Arial" w:cs="Arial"/>
                <w:b/>
                <w:bCs/>
                <w:spacing w:val="-2"/>
              </w:rPr>
              <w:t>jary, stoki, bagna, inne miejsca niebezpieczne.</w:t>
            </w:r>
          </w:p>
        </w:tc>
      </w:tr>
      <w:tr w:rsidR="00167698" w:rsidRPr="00E61C72" w:rsidTr="003056DD">
        <w:trPr>
          <w:gridAfter w:val="1"/>
          <w:wAfter w:w="11" w:type="dxa"/>
          <w:trHeight w:hRule="exact" w:val="1532"/>
        </w:trPr>
        <w:tc>
          <w:tcPr>
            <w:tcW w:w="1892"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2"/>
              </w:rPr>
              <w:t xml:space="preserve">Upadek na tym </w:t>
            </w:r>
            <w:r w:rsidRPr="00E61C72">
              <w:rPr>
                <w:rFonts w:ascii="Arial" w:hAnsi="Arial" w:cs="Arial"/>
                <w:spacing w:val="-3"/>
              </w:rPr>
              <w:t>samym poziomie</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Nierówne śliskie </w:t>
            </w:r>
            <w:r w:rsidRPr="00E61C72">
              <w:rPr>
                <w:rFonts w:ascii="Arial" w:hAnsi="Arial" w:cs="Arial"/>
                <w:spacing w:val="-3"/>
              </w:rPr>
              <w:t>powierzchnie, leżące gałęzie,</w:t>
            </w:r>
            <w:r w:rsidRPr="00E61C72">
              <w:rPr>
                <w:rFonts w:ascii="Arial" w:hAnsi="Arial" w:cs="Arial"/>
              </w:rPr>
              <w:t xml:space="preserve"> </w:t>
            </w:r>
            <w:r w:rsidRPr="00E61C72">
              <w:rPr>
                <w:rFonts w:ascii="Arial" w:hAnsi="Arial" w:cs="Arial"/>
                <w:spacing w:val="-1"/>
              </w:rPr>
              <w:t>pniaki, bruzdy</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Skręcenia stawów, </w:t>
            </w:r>
            <w:r w:rsidRPr="00E61C72">
              <w:rPr>
                <w:rFonts w:ascii="Arial" w:hAnsi="Arial" w:cs="Arial"/>
                <w:spacing w:val="-1"/>
              </w:rPr>
              <w:t xml:space="preserve">złamania kości, </w:t>
            </w:r>
            <w:r w:rsidRPr="00E61C72">
              <w:rPr>
                <w:rFonts w:ascii="Arial" w:hAnsi="Arial" w:cs="Arial"/>
                <w:spacing w:val="-2"/>
              </w:rPr>
              <w:t>potłuczenia,</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1"/>
              </w:rPr>
              <w:t xml:space="preserve">Właściwe obuwie </w:t>
            </w:r>
            <w:r w:rsidRPr="00E61C72">
              <w:rPr>
                <w:rFonts w:ascii="Arial" w:hAnsi="Arial" w:cs="Arial"/>
                <w:spacing w:val="-5"/>
              </w:rPr>
              <w:t xml:space="preserve">robocze, </w:t>
            </w:r>
            <w:r w:rsidRPr="00E61C72">
              <w:rPr>
                <w:rFonts w:ascii="Arial" w:hAnsi="Arial" w:cs="Arial"/>
              </w:rPr>
              <w:t>wzmożona uwaga, ostrożność</w:t>
            </w:r>
          </w:p>
        </w:tc>
      </w:tr>
      <w:tr w:rsidR="00167698" w:rsidRPr="00E61C72" w:rsidTr="003056DD">
        <w:trPr>
          <w:gridAfter w:val="1"/>
          <w:wAfter w:w="11" w:type="dxa"/>
          <w:trHeight w:hRule="exact" w:val="1127"/>
        </w:trPr>
        <w:tc>
          <w:tcPr>
            <w:tcW w:w="1892"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lastRenderedPageBreak/>
              <w:t xml:space="preserve">Upadek na niższy </w:t>
            </w:r>
            <w:r w:rsidRPr="00E61C72">
              <w:rPr>
                <w:rFonts w:ascii="Arial" w:hAnsi="Arial" w:cs="Arial"/>
                <w:spacing w:val="-5"/>
              </w:rPr>
              <w:t>poziom</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Skarpy, jary, </w:t>
            </w:r>
            <w:r w:rsidRPr="00E61C72">
              <w:rPr>
                <w:rFonts w:ascii="Arial" w:hAnsi="Arial" w:cs="Arial"/>
              </w:rPr>
              <w:t>potoki, strome zbocza</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Potłuczenia, </w:t>
            </w:r>
            <w:r w:rsidRPr="00E61C72">
              <w:rPr>
                <w:rFonts w:ascii="Arial" w:hAnsi="Arial" w:cs="Arial"/>
              </w:rPr>
              <w:t xml:space="preserve">złamanie kości, </w:t>
            </w:r>
            <w:r w:rsidRPr="00E61C72">
              <w:rPr>
                <w:rFonts w:ascii="Arial" w:hAnsi="Arial" w:cs="Arial"/>
                <w:spacing w:val="-1"/>
              </w:rPr>
              <w:t>wstrząśnienie mózgu, śmierć</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2"/>
              </w:rPr>
              <w:t xml:space="preserve">Przestrzeganie </w:t>
            </w:r>
            <w:r w:rsidRPr="00E61C72">
              <w:rPr>
                <w:rFonts w:ascii="Arial" w:hAnsi="Arial" w:cs="Arial"/>
              </w:rPr>
              <w:t xml:space="preserve">przepisów, </w:t>
            </w:r>
            <w:r w:rsidRPr="00E61C72">
              <w:rPr>
                <w:rFonts w:ascii="Arial" w:hAnsi="Arial" w:cs="Arial"/>
                <w:spacing w:val="-1"/>
              </w:rPr>
              <w:t xml:space="preserve">odpowiednie zabezpieczenie </w:t>
            </w:r>
            <w:r w:rsidRPr="00E61C72">
              <w:rPr>
                <w:rFonts w:ascii="Arial" w:hAnsi="Arial" w:cs="Arial"/>
                <w:spacing w:val="-2"/>
              </w:rPr>
              <w:t xml:space="preserve">(uprząż), środki </w:t>
            </w:r>
            <w:r w:rsidRPr="00E61C72">
              <w:rPr>
                <w:rFonts w:ascii="Arial" w:hAnsi="Arial" w:cs="Arial"/>
                <w:spacing w:val="-1"/>
              </w:rPr>
              <w:t xml:space="preserve">ochrony </w:t>
            </w:r>
            <w:r w:rsidRPr="00E61C72">
              <w:rPr>
                <w:rFonts w:ascii="Arial" w:hAnsi="Arial" w:cs="Arial"/>
              </w:rPr>
              <w:t>indywidualnej (</w:t>
            </w:r>
            <w:proofErr w:type="spellStart"/>
            <w:r w:rsidRPr="00E61C72">
              <w:rPr>
                <w:rFonts w:ascii="Arial" w:hAnsi="Arial" w:cs="Arial"/>
              </w:rPr>
              <w:t>śoi</w:t>
            </w:r>
            <w:proofErr w:type="spellEnd"/>
            <w:r w:rsidRPr="00E61C72">
              <w:rPr>
                <w:rFonts w:ascii="Arial" w:hAnsi="Arial" w:cs="Arial"/>
              </w:rPr>
              <w:t>)</w:t>
            </w:r>
          </w:p>
        </w:tc>
      </w:tr>
      <w:tr w:rsidR="00167698" w:rsidRPr="00E61C72" w:rsidTr="003056DD">
        <w:trPr>
          <w:gridAfter w:val="1"/>
          <w:wAfter w:w="11" w:type="dxa"/>
          <w:trHeight w:hRule="exact" w:val="1287"/>
        </w:trPr>
        <w:tc>
          <w:tcPr>
            <w:tcW w:w="1892"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Uderzenie, </w:t>
            </w:r>
            <w:r w:rsidRPr="00E61C72">
              <w:rPr>
                <w:rFonts w:ascii="Arial" w:hAnsi="Arial" w:cs="Arial"/>
                <w:spacing w:val="-2"/>
              </w:rPr>
              <w:t xml:space="preserve">przygniecenie </w:t>
            </w:r>
            <w:r w:rsidRPr="00E61C72">
              <w:rPr>
                <w:rFonts w:ascii="Arial" w:hAnsi="Arial" w:cs="Arial"/>
                <w:spacing w:val="-3"/>
              </w:rPr>
              <w:t xml:space="preserve">przez spadające </w:t>
            </w:r>
            <w:r w:rsidRPr="00E61C72">
              <w:rPr>
                <w:rFonts w:ascii="Arial" w:hAnsi="Arial" w:cs="Arial"/>
                <w:spacing w:val="-2"/>
              </w:rPr>
              <w:t>przedmioty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2"/>
              </w:rPr>
              <w:t xml:space="preserve">Gałęzie drzew, </w:t>
            </w:r>
            <w:r w:rsidRPr="00E61C72">
              <w:rPr>
                <w:rFonts w:ascii="Arial" w:hAnsi="Arial" w:cs="Arial"/>
              </w:rPr>
              <w:t xml:space="preserve">ścinane drzewa, </w:t>
            </w:r>
            <w:r w:rsidRPr="00E61C72">
              <w:rPr>
                <w:rFonts w:ascii="Arial" w:hAnsi="Arial" w:cs="Arial"/>
                <w:spacing w:val="-2"/>
              </w:rPr>
              <w:t xml:space="preserve">mygły lub stosy </w:t>
            </w:r>
            <w:r w:rsidRPr="00E61C72">
              <w:rPr>
                <w:rFonts w:ascii="Arial" w:hAnsi="Arial" w:cs="Arial"/>
              </w:rPr>
              <w:t>drewna</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Potłuczenia, </w:t>
            </w:r>
            <w:r w:rsidRPr="00E61C72">
              <w:rPr>
                <w:rFonts w:ascii="Arial" w:hAnsi="Arial" w:cs="Arial"/>
              </w:rPr>
              <w:t xml:space="preserve">złamanie kości, </w:t>
            </w:r>
            <w:r w:rsidRPr="00E61C72">
              <w:rPr>
                <w:rFonts w:ascii="Arial" w:hAnsi="Arial" w:cs="Arial"/>
                <w:spacing w:val="-1"/>
              </w:rPr>
              <w:t>wstrząśnienie</w:t>
            </w:r>
            <w:r w:rsidRPr="00E61C72">
              <w:rPr>
                <w:rFonts w:ascii="Arial" w:hAnsi="Arial" w:cs="Arial"/>
              </w:rPr>
              <w:t xml:space="preserve"> </w:t>
            </w:r>
            <w:r w:rsidRPr="00E61C72">
              <w:rPr>
                <w:rFonts w:ascii="Arial" w:hAnsi="Arial" w:cs="Arial"/>
                <w:spacing w:val="-1"/>
              </w:rPr>
              <w:t>mózgu, śmierć</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2"/>
              </w:rPr>
              <w:t xml:space="preserve">Przestrzeganie przepisów i zasad bhp, wzmożona </w:t>
            </w:r>
            <w:r w:rsidRPr="00E61C72">
              <w:rPr>
                <w:rFonts w:ascii="Arial" w:hAnsi="Arial" w:cs="Arial"/>
                <w:spacing w:val="-3"/>
              </w:rPr>
              <w:t xml:space="preserve">uwaga, stosowanie </w:t>
            </w:r>
            <w:proofErr w:type="spellStart"/>
            <w:r w:rsidRPr="00E61C72">
              <w:rPr>
                <w:rFonts w:ascii="Arial" w:hAnsi="Arial" w:cs="Arial"/>
                <w:spacing w:val="-7"/>
              </w:rPr>
              <w:t>śoi</w:t>
            </w:r>
            <w:proofErr w:type="spellEnd"/>
            <w:r w:rsidRPr="00E61C72">
              <w:rPr>
                <w:rFonts w:ascii="Arial" w:hAnsi="Arial" w:cs="Arial"/>
                <w:spacing w:val="-7"/>
              </w:rPr>
              <w:t>.</w:t>
            </w:r>
          </w:p>
        </w:tc>
      </w:tr>
      <w:tr w:rsidR="00167698" w:rsidRPr="00E61C72" w:rsidTr="003056DD">
        <w:trPr>
          <w:gridAfter w:val="1"/>
          <w:wAfter w:w="11" w:type="dxa"/>
          <w:trHeight w:hRule="exact" w:val="1285"/>
        </w:trPr>
        <w:tc>
          <w:tcPr>
            <w:tcW w:w="1892"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Uderzenia o </w:t>
            </w:r>
            <w:r w:rsidRPr="00E61C72">
              <w:rPr>
                <w:rFonts w:ascii="Arial" w:hAnsi="Arial" w:cs="Arial"/>
                <w:spacing w:val="-2"/>
              </w:rPr>
              <w:t>nieruchome przedmioty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Stojące </w:t>
            </w:r>
            <w:proofErr w:type="spellStart"/>
            <w:r w:rsidRPr="00E61C72">
              <w:rPr>
                <w:rFonts w:ascii="Arial" w:hAnsi="Arial" w:cs="Arial"/>
              </w:rPr>
              <w:t>fub</w:t>
            </w:r>
            <w:proofErr w:type="spellEnd"/>
            <w:r w:rsidRPr="00E61C72">
              <w:rPr>
                <w:rFonts w:ascii="Arial" w:hAnsi="Arial" w:cs="Arial"/>
              </w:rPr>
              <w:t xml:space="preserve"> ścięte </w:t>
            </w:r>
            <w:r w:rsidRPr="00E61C72">
              <w:rPr>
                <w:rFonts w:ascii="Arial" w:hAnsi="Arial" w:cs="Arial"/>
                <w:spacing w:val="-2"/>
              </w:rPr>
              <w:t xml:space="preserve">drzewa, pniaki, przedmioty </w:t>
            </w:r>
            <w:r w:rsidRPr="00E61C72">
              <w:rPr>
                <w:rFonts w:ascii="Arial" w:hAnsi="Arial" w:cs="Arial"/>
              </w:rPr>
              <w:t>wyposażenia</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Potłuczenia, </w:t>
            </w:r>
            <w:r w:rsidRPr="00E61C72">
              <w:rPr>
                <w:rFonts w:ascii="Arial" w:hAnsi="Arial" w:cs="Arial"/>
              </w:rPr>
              <w:t xml:space="preserve">złamanie kości, </w:t>
            </w:r>
            <w:r w:rsidRPr="00E61C72">
              <w:rPr>
                <w:rFonts w:ascii="Arial" w:hAnsi="Arial" w:cs="Arial"/>
                <w:spacing w:val="-1"/>
              </w:rPr>
              <w:t>wstrząśnienie mózgu, śmierć</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2"/>
              </w:rPr>
              <w:t xml:space="preserve">Przestrzeganie przepisów i zasad bhp, wzmożona </w:t>
            </w:r>
            <w:r w:rsidRPr="00E61C72">
              <w:rPr>
                <w:rFonts w:ascii="Arial" w:hAnsi="Arial" w:cs="Arial"/>
                <w:spacing w:val="-3"/>
              </w:rPr>
              <w:t xml:space="preserve">uwaga, stosowanie </w:t>
            </w:r>
            <w:proofErr w:type="spellStart"/>
            <w:r w:rsidRPr="00E61C72">
              <w:rPr>
                <w:rFonts w:ascii="Arial" w:hAnsi="Arial" w:cs="Arial"/>
                <w:spacing w:val="-7"/>
              </w:rPr>
              <w:t>śoi</w:t>
            </w:r>
            <w:proofErr w:type="spellEnd"/>
            <w:r w:rsidRPr="00E61C72">
              <w:rPr>
                <w:rFonts w:ascii="Arial" w:hAnsi="Arial" w:cs="Arial"/>
                <w:spacing w:val="-7"/>
              </w:rPr>
              <w:t>.</w:t>
            </w:r>
          </w:p>
        </w:tc>
      </w:tr>
      <w:tr w:rsidR="00167698" w:rsidRPr="00E61C72" w:rsidTr="003056DD">
        <w:trPr>
          <w:gridAfter w:val="1"/>
          <w:wAfter w:w="11" w:type="dxa"/>
          <w:trHeight w:hRule="exact" w:val="1134"/>
        </w:trPr>
        <w:tc>
          <w:tcPr>
            <w:tcW w:w="1892"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Przewrócenie </w:t>
            </w:r>
            <w:r w:rsidRPr="00E61C72">
              <w:rPr>
                <w:rFonts w:ascii="Arial" w:hAnsi="Arial" w:cs="Arial"/>
                <w:spacing w:val="-2"/>
              </w:rPr>
              <w:t>pojazdów</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Duże nachylenie </w:t>
            </w:r>
            <w:r w:rsidRPr="00E61C72">
              <w:rPr>
                <w:rFonts w:ascii="Arial" w:hAnsi="Arial" w:cs="Arial"/>
                <w:spacing w:val="-2"/>
              </w:rPr>
              <w:t>stoków</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Potłuczenia, przygniecenia, </w:t>
            </w:r>
            <w:r w:rsidRPr="00E61C72">
              <w:rPr>
                <w:rFonts w:ascii="Arial" w:hAnsi="Arial" w:cs="Arial"/>
                <w:spacing w:val="-2"/>
              </w:rPr>
              <w:t>złamania, śmierć</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Przestrzeganie </w:t>
            </w:r>
            <w:r w:rsidRPr="00E61C72">
              <w:rPr>
                <w:rFonts w:ascii="Arial" w:hAnsi="Arial" w:cs="Arial"/>
                <w:spacing w:val="-2"/>
              </w:rPr>
              <w:t xml:space="preserve">przepisów i zasad bhp, wzmożona </w:t>
            </w:r>
            <w:r w:rsidRPr="00E61C72">
              <w:rPr>
                <w:rFonts w:ascii="Arial" w:hAnsi="Arial" w:cs="Arial"/>
                <w:spacing w:val="-3"/>
              </w:rPr>
              <w:t xml:space="preserve">uwaga, stosowanie </w:t>
            </w:r>
            <w:proofErr w:type="spellStart"/>
            <w:r w:rsidRPr="00E61C72">
              <w:rPr>
                <w:rFonts w:ascii="Arial" w:hAnsi="Arial" w:cs="Arial"/>
                <w:spacing w:val="-9"/>
              </w:rPr>
              <w:t>śoi</w:t>
            </w:r>
            <w:proofErr w:type="spellEnd"/>
            <w:r w:rsidRPr="00E61C72">
              <w:rPr>
                <w:rFonts w:ascii="Arial" w:hAnsi="Arial" w:cs="Arial"/>
                <w:spacing w:val="-9"/>
              </w:rPr>
              <w:t>.</w:t>
            </w:r>
          </w:p>
        </w:tc>
      </w:tr>
      <w:tr w:rsidR="00167698" w:rsidRPr="00E61C72" w:rsidTr="003056DD">
        <w:trPr>
          <w:gridAfter w:val="1"/>
          <w:wAfter w:w="11" w:type="dxa"/>
          <w:trHeight w:hRule="exact" w:val="1701"/>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Zawały serca, </w:t>
            </w:r>
            <w:r w:rsidRPr="00E61C72">
              <w:rPr>
                <w:rFonts w:ascii="Arial" w:hAnsi="Arial" w:cs="Arial"/>
                <w:spacing w:val="-3"/>
              </w:rPr>
              <w:t xml:space="preserve">udary mózgu, </w:t>
            </w:r>
            <w:r w:rsidRPr="00E61C72">
              <w:rPr>
                <w:rFonts w:ascii="Arial" w:hAnsi="Arial" w:cs="Arial"/>
                <w:spacing w:val="4"/>
              </w:rPr>
              <w:t xml:space="preserve">wylewy - brak </w:t>
            </w:r>
            <w:r w:rsidRPr="00E61C72">
              <w:rPr>
                <w:rFonts w:ascii="Arial" w:hAnsi="Arial" w:cs="Arial"/>
                <w:spacing w:val="-2"/>
              </w:rPr>
              <w:t>szybkiej pomocy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Duża odległość od </w:t>
            </w:r>
            <w:r w:rsidRPr="00E61C72">
              <w:rPr>
                <w:rFonts w:ascii="Arial" w:hAnsi="Arial" w:cs="Arial"/>
                <w:spacing w:val="-1"/>
              </w:rPr>
              <w:t xml:space="preserve">ośrodków </w:t>
            </w:r>
            <w:r w:rsidRPr="00E61C72">
              <w:rPr>
                <w:rFonts w:ascii="Arial" w:hAnsi="Arial" w:cs="Arial"/>
                <w:spacing w:val="-2"/>
              </w:rPr>
              <w:t xml:space="preserve">udzielania pomocy, </w:t>
            </w:r>
            <w:r w:rsidRPr="00E61C72">
              <w:rPr>
                <w:rFonts w:ascii="Arial" w:hAnsi="Arial" w:cs="Arial"/>
                <w:spacing w:val="-1"/>
              </w:rPr>
              <w:t xml:space="preserve">brak orientacji w </w:t>
            </w:r>
            <w:r w:rsidRPr="00E61C72">
              <w:rPr>
                <w:rFonts w:ascii="Arial" w:hAnsi="Arial" w:cs="Arial"/>
                <w:spacing w:val="-2"/>
              </w:rPr>
              <w:t xml:space="preserve">terenie, trudności w </w:t>
            </w:r>
            <w:r w:rsidRPr="00E61C72">
              <w:rPr>
                <w:rFonts w:ascii="Arial" w:hAnsi="Arial" w:cs="Arial"/>
                <w:spacing w:val="-1"/>
              </w:rPr>
              <w:t xml:space="preserve">określeniu miejsca </w:t>
            </w:r>
            <w:r w:rsidRPr="00E61C72">
              <w:rPr>
                <w:rFonts w:ascii="Arial" w:hAnsi="Arial" w:cs="Arial"/>
                <w:spacing w:val="-2"/>
              </w:rPr>
              <w:t>położenia</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1"/>
              </w:rPr>
              <w:t xml:space="preserve">Nie udzielenie w szybkim czasie </w:t>
            </w:r>
            <w:r w:rsidRPr="00E61C72">
              <w:rPr>
                <w:rFonts w:ascii="Arial" w:hAnsi="Arial" w:cs="Arial"/>
                <w:spacing w:val="-2"/>
              </w:rPr>
              <w:t xml:space="preserve">pomocy w </w:t>
            </w:r>
            <w:r w:rsidRPr="00E61C72">
              <w:rPr>
                <w:rFonts w:ascii="Arial" w:hAnsi="Arial" w:cs="Arial"/>
              </w:rPr>
              <w:t xml:space="preserve">przypadku zawału </w:t>
            </w:r>
            <w:r w:rsidRPr="00E61C72">
              <w:rPr>
                <w:rFonts w:ascii="Arial" w:hAnsi="Arial" w:cs="Arial"/>
                <w:spacing w:val="-3"/>
              </w:rPr>
              <w:t xml:space="preserve">serca, wylewu lub </w:t>
            </w:r>
            <w:r w:rsidRPr="00E61C72">
              <w:rPr>
                <w:rFonts w:ascii="Arial" w:hAnsi="Arial" w:cs="Arial"/>
                <w:spacing w:val="-2"/>
              </w:rPr>
              <w:t xml:space="preserve">udaru, kalectwo, </w:t>
            </w:r>
            <w:r w:rsidRPr="00E61C72">
              <w:rPr>
                <w:rFonts w:ascii="Arial" w:hAnsi="Arial" w:cs="Arial"/>
              </w:rPr>
              <w:t>śmierć</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Dokładne ustalenie </w:t>
            </w:r>
            <w:r w:rsidRPr="00E61C72">
              <w:rPr>
                <w:rFonts w:ascii="Arial" w:hAnsi="Arial" w:cs="Arial"/>
                <w:spacing w:val="-1"/>
              </w:rPr>
              <w:t xml:space="preserve">miejsca pobytu w </w:t>
            </w:r>
            <w:r w:rsidRPr="00E61C72">
              <w:rPr>
                <w:rFonts w:ascii="Arial" w:hAnsi="Arial" w:cs="Arial"/>
                <w:spacing w:val="-3"/>
              </w:rPr>
              <w:t xml:space="preserve">lesie przed rozpoczęciem </w:t>
            </w:r>
            <w:r w:rsidRPr="00E61C72">
              <w:rPr>
                <w:rFonts w:ascii="Arial" w:hAnsi="Arial" w:cs="Arial"/>
                <w:spacing w:val="-2"/>
              </w:rPr>
              <w:t xml:space="preserve">pracy, posiadanie </w:t>
            </w:r>
            <w:r w:rsidRPr="00E61C72">
              <w:rPr>
                <w:rFonts w:ascii="Arial" w:hAnsi="Arial" w:cs="Arial"/>
              </w:rPr>
              <w:t xml:space="preserve">sprawnych </w:t>
            </w:r>
            <w:r w:rsidRPr="00E61C72">
              <w:rPr>
                <w:rFonts w:ascii="Arial" w:hAnsi="Arial" w:cs="Arial"/>
                <w:spacing w:val="-2"/>
              </w:rPr>
              <w:t>środków łączności, częste badanie profilaktyczne</w:t>
            </w:r>
          </w:p>
        </w:tc>
      </w:tr>
      <w:tr w:rsidR="00167698" w:rsidRPr="00537491" w:rsidTr="003056DD">
        <w:trPr>
          <w:gridAfter w:val="1"/>
          <w:wAfter w:w="11" w:type="dxa"/>
          <w:trHeight w:hRule="exact" w:val="690"/>
        </w:trPr>
        <w:tc>
          <w:tcPr>
            <w:tcW w:w="9245" w:type="dxa"/>
            <w:gridSpan w:val="7"/>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Pr>
                <w:rFonts w:ascii="Arial" w:hAnsi="Arial" w:cs="Arial"/>
                <w:b/>
                <w:bCs/>
              </w:rPr>
              <w:t>4</w:t>
            </w:r>
            <w:r w:rsidRPr="00E61C72">
              <w:rPr>
                <w:rFonts w:ascii="Arial" w:hAnsi="Arial" w:cs="Arial"/>
                <w:b/>
                <w:bCs/>
              </w:rPr>
              <w:t xml:space="preserve">. Zagrożenia związane z pracą przy ścince i obalaniu drzew, w tym drzew </w:t>
            </w:r>
            <w:r w:rsidRPr="00E61C72">
              <w:rPr>
                <w:rFonts w:ascii="Arial" w:hAnsi="Arial" w:cs="Arial"/>
                <w:b/>
                <w:bCs/>
                <w:spacing w:val="-1"/>
              </w:rPr>
              <w:t>trudnych.</w:t>
            </w:r>
          </w:p>
        </w:tc>
      </w:tr>
      <w:tr w:rsidR="00167698" w:rsidRPr="00537491" w:rsidTr="003056DD">
        <w:trPr>
          <w:gridAfter w:val="1"/>
          <w:wAfter w:w="11" w:type="dxa"/>
          <w:trHeight w:hRule="exact" w:val="1692"/>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 xml:space="preserve">Hałas w </w:t>
            </w:r>
            <w:r w:rsidRPr="00E61C72">
              <w:rPr>
                <w:rFonts w:ascii="Arial" w:hAnsi="Arial" w:cs="Arial"/>
                <w:spacing w:val="-3"/>
              </w:rPr>
              <w:t>środowisku pracy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Pilarki oraz </w:t>
            </w:r>
            <w:r w:rsidRPr="00E61C72">
              <w:rPr>
                <w:rFonts w:ascii="Arial" w:hAnsi="Arial" w:cs="Arial"/>
                <w:spacing w:val="-3"/>
              </w:rPr>
              <w:t xml:space="preserve">maszyny i </w:t>
            </w:r>
            <w:r w:rsidRPr="00E61C72">
              <w:rPr>
                <w:rFonts w:ascii="Arial" w:hAnsi="Arial" w:cs="Arial"/>
                <w:spacing w:val="-2"/>
              </w:rPr>
              <w:t xml:space="preserve">urządzenia do pozyskania drewna </w:t>
            </w:r>
            <w:r w:rsidRPr="00E61C72">
              <w:rPr>
                <w:rFonts w:ascii="Arial" w:hAnsi="Arial" w:cs="Arial"/>
              </w:rPr>
              <w:t xml:space="preserve">i </w:t>
            </w:r>
            <w:r w:rsidRPr="00E61C72">
              <w:rPr>
                <w:rFonts w:ascii="Arial" w:hAnsi="Arial" w:cs="Arial"/>
                <w:spacing w:val="-3"/>
              </w:rPr>
              <w:t xml:space="preserve">zagospodarowaniu </w:t>
            </w:r>
            <w:r w:rsidRPr="00E61C72">
              <w:rPr>
                <w:rFonts w:ascii="Arial" w:hAnsi="Arial" w:cs="Arial"/>
                <w:spacing w:val="-7"/>
              </w:rPr>
              <w:t>lasu</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Ubytek słuchu</w:t>
            </w:r>
          </w:p>
        </w:tc>
        <w:tc>
          <w:tcPr>
            <w:tcW w:w="3149"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Stosowanie </w:t>
            </w:r>
            <w:r w:rsidRPr="00E61C72">
              <w:rPr>
                <w:rFonts w:ascii="Arial" w:hAnsi="Arial" w:cs="Arial"/>
                <w:spacing w:val="-5"/>
              </w:rPr>
              <w:t xml:space="preserve">przydzielonych </w:t>
            </w:r>
            <w:proofErr w:type="spellStart"/>
            <w:r w:rsidRPr="00E61C72">
              <w:rPr>
                <w:rFonts w:ascii="Arial" w:hAnsi="Arial" w:cs="Arial"/>
                <w:spacing w:val="-5"/>
              </w:rPr>
              <w:t>śoi</w:t>
            </w:r>
            <w:proofErr w:type="spellEnd"/>
            <w:r w:rsidRPr="00E61C72">
              <w:rPr>
                <w:rFonts w:ascii="Arial" w:hAnsi="Arial" w:cs="Arial"/>
                <w:spacing w:val="-5"/>
              </w:rPr>
              <w:t>.</w:t>
            </w:r>
          </w:p>
        </w:tc>
      </w:tr>
      <w:tr w:rsidR="00167698" w:rsidRPr="00537491" w:rsidTr="003056DD">
        <w:trPr>
          <w:gridAfter w:val="1"/>
          <w:wAfter w:w="11" w:type="dxa"/>
          <w:trHeight w:hRule="exact" w:val="1138"/>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1"/>
              </w:rPr>
              <w:t xml:space="preserve">Wibracja w </w:t>
            </w:r>
            <w:r w:rsidRPr="00E61C72">
              <w:rPr>
                <w:rFonts w:ascii="Arial" w:hAnsi="Arial" w:cs="Arial"/>
                <w:spacing w:val="-3"/>
              </w:rPr>
              <w:t>środowisku pracy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Pilarki oraz </w:t>
            </w:r>
            <w:r w:rsidRPr="00E61C72">
              <w:rPr>
                <w:rFonts w:ascii="Arial" w:hAnsi="Arial" w:cs="Arial"/>
                <w:spacing w:val="-3"/>
              </w:rPr>
              <w:t xml:space="preserve">maszyny i </w:t>
            </w:r>
            <w:r w:rsidRPr="00E61C72">
              <w:rPr>
                <w:rFonts w:ascii="Arial" w:hAnsi="Arial" w:cs="Arial"/>
                <w:spacing w:val="-2"/>
              </w:rPr>
              <w:t xml:space="preserve">urządzenia do pozyskania drewna </w:t>
            </w:r>
            <w:r w:rsidRPr="00E61C72">
              <w:rPr>
                <w:rFonts w:ascii="Arial" w:hAnsi="Arial" w:cs="Arial"/>
              </w:rPr>
              <w:t xml:space="preserve">i </w:t>
            </w:r>
            <w:r w:rsidRPr="00E61C72">
              <w:rPr>
                <w:rFonts w:ascii="Arial" w:hAnsi="Arial" w:cs="Arial"/>
                <w:spacing w:val="-3"/>
              </w:rPr>
              <w:t xml:space="preserve">zagospodarowaniu </w:t>
            </w:r>
            <w:r w:rsidRPr="00E61C72">
              <w:rPr>
                <w:rFonts w:ascii="Arial" w:hAnsi="Arial" w:cs="Arial"/>
                <w:spacing w:val="-7"/>
              </w:rPr>
              <w:t>lasu</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Choroba </w:t>
            </w:r>
            <w:r w:rsidRPr="00E61C72">
              <w:rPr>
                <w:rFonts w:ascii="Arial" w:hAnsi="Arial" w:cs="Arial"/>
                <w:spacing w:val="-3"/>
              </w:rPr>
              <w:t>wibracyjna</w:t>
            </w:r>
          </w:p>
        </w:tc>
        <w:tc>
          <w:tcPr>
            <w:tcW w:w="3149"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Przestrzeganie </w:t>
            </w:r>
            <w:r w:rsidRPr="00E61C72">
              <w:rPr>
                <w:rFonts w:ascii="Arial" w:hAnsi="Arial" w:cs="Arial"/>
                <w:spacing w:val="-5"/>
              </w:rPr>
              <w:t xml:space="preserve">przepisów i zasad </w:t>
            </w:r>
            <w:r w:rsidRPr="00E61C72">
              <w:rPr>
                <w:rFonts w:ascii="Arial" w:hAnsi="Arial" w:cs="Arial"/>
                <w:spacing w:val="-3"/>
              </w:rPr>
              <w:t xml:space="preserve">bhp oraz </w:t>
            </w:r>
            <w:r w:rsidRPr="00E61C72">
              <w:rPr>
                <w:rFonts w:ascii="Arial" w:hAnsi="Arial" w:cs="Arial"/>
                <w:spacing w:val="-2"/>
              </w:rPr>
              <w:t>dopuszczalnego czasu ekspozycji</w:t>
            </w:r>
          </w:p>
        </w:tc>
      </w:tr>
      <w:tr w:rsidR="00167698" w:rsidRPr="00537491" w:rsidTr="003056DD">
        <w:trPr>
          <w:gridAfter w:val="1"/>
          <w:wAfter w:w="11" w:type="dxa"/>
          <w:trHeight w:hRule="exact" w:val="1655"/>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Ścinka i obalanie </w:t>
            </w:r>
            <w:r w:rsidRPr="00E61C72">
              <w:rPr>
                <w:rFonts w:ascii="Arial" w:hAnsi="Arial" w:cs="Arial"/>
                <w:spacing w:val="-2"/>
              </w:rPr>
              <w:t>drzew trudnych</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5"/>
              </w:rPr>
              <w:t xml:space="preserve">Usuwanie złomów, </w:t>
            </w:r>
            <w:r w:rsidRPr="00E61C72">
              <w:rPr>
                <w:rFonts w:ascii="Arial" w:hAnsi="Arial" w:cs="Arial"/>
                <w:spacing w:val="-1"/>
              </w:rPr>
              <w:t xml:space="preserve">wykrotów, ścinka drzew </w:t>
            </w:r>
            <w:r w:rsidRPr="00E61C72">
              <w:rPr>
                <w:rFonts w:ascii="Arial" w:hAnsi="Arial" w:cs="Arial"/>
                <w:spacing w:val="-3"/>
              </w:rPr>
              <w:t xml:space="preserve">pochylonych, </w:t>
            </w:r>
            <w:r w:rsidRPr="00E61C72">
              <w:rPr>
                <w:rFonts w:ascii="Arial" w:hAnsi="Arial" w:cs="Arial"/>
                <w:spacing w:val="-1"/>
              </w:rPr>
              <w:t xml:space="preserve">ściąganie drzew </w:t>
            </w:r>
            <w:r w:rsidRPr="00E61C72">
              <w:rPr>
                <w:rFonts w:ascii="Arial" w:hAnsi="Arial" w:cs="Arial"/>
                <w:spacing w:val="-2"/>
              </w:rPr>
              <w:t>zawieszonych</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Potłuczenia, </w:t>
            </w:r>
            <w:r w:rsidRPr="00E61C72">
              <w:rPr>
                <w:rFonts w:ascii="Arial" w:hAnsi="Arial" w:cs="Arial"/>
              </w:rPr>
              <w:t xml:space="preserve">złamanie kości, </w:t>
            </w:r>
            <w:r w:rsidRPr="00E61C72">
              <w:rPr>
                <w:rFonts w:ascii="Arial" w:hAnsi="Arial" w:cs="Arial"/>
                <w:spacing w:val="-1"/>
              </w:rPr>
              <w:t xml:space="preserve">wstrząśnienie </w:t>
            </w:r>
            <w:r w:rsidRPr="00E61C72">
              <w:rPr>
                <w:rFonts w:ascii="Arial" w:hAnsi="Arial" w:cs="Arial"/>
              </w:rPr>
              <w:t>mózgu, śmierć</w:t>
            </w:r>
          </w:p>
        </w:tc>
        <w:tc>
          <w:tcPr>
            <w:tcW w:w="3149"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Praca pod stałym </w:t>
            </w:r>
            <w:r w:rsidRPr="00E61C72">
              <w:rPr>
                <w:rFonts w:ascii="Arial" w:hAnsi="Arial" w:cs="Arial"/>
              </w:rPr>
              <w:t xml:space="preserve">nadzorem, </w:t>
            </w:r>
            <w:r w:rsidRPr="00E61C72">
              <w:rPr>
                <w:rFonts w:ascii="Arial" w:hAnsi="Arial" w:cs="Arial"/>
                <w:spacing w:val="-2"/>
              </w:rPr>
              <w:t xml:space="preserve">przestrzeganie przepisów i zasad bhp, wzmożona </w:t>
            </w:r>
            <w:r w:rsidRPr="00E61C72">
              <w:rPr>
                <w:rFonts w:ascii="Arial" w:hAnsi="Arial" w:cs="Arial"/>
              </w:rPr>
              <w:t xml:space="preserve">uwaga, stosowanie </w:t>
            </w:r>
            <w:proofErr w:type="spellStart"/>
            <w:r w:rsidRPr="00E61C72">
              <w:rPr>
                <w:rFonts w:ascii="Arial" w:hAnsi="Arial" w:cs="Arial"/>
                <w:spacing w:val="-9"/>
              </w:rPr>
              <w:t>śoi</w:t>
            </w:r>
            <w:proofErr w:type="spellEnd"/>
            <w:r w:rsidRPr="00E61C72">
              <w:rPr>
                <w:rFonts w:ascii="Arial" w:hAnsi="Arial" w:cs="Arial"/>
                <w:spacing w:val="-9"/>
              </w:rPr>
              <w:t>.</w:t>
            </w:r>
          </w:p>
        </w:tc>
      </w:tr>
      <w:tr w:rsidR="00167698" w:rsidRPr="00537491" w:rsidTr="003056DD">
        <w:trPr>
          <w:gridAfter w:val="1"/>
          <w:wAfter w:w="11" w:type="dxa"/>
          <w:trHeight w:hRule="exact" w:val="1710"/>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Piły łańcuchowe</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Pilarki oraz </w:t>
            </w:r>
            <w:r w:rsidRPr="00E61C72">
              <w:rPr>
                <w:rFonts w:ascii="Arial" w:hAnsi="Arial" w:cs="Arial"/>
                <w:spacing w:val="-3"/>
              </w:rPr>
              <w:t xml:space="preserve">maszyny i </w:t>
            </w:r>
            <w:r w:rsidRPr="00E61C72">
              <w:rPr>
                <w:rFonts w:ascii="Arial" w:hAnsi="Arial" w:cs="Arial"/>
                <w:spacing w:val="-2"/>
              </w:rPr>
              <w:t xml:space="preserve">urządzenia do </w:t>
            </w:r>
            <w:r w:rsidRPr="00E61C72">
              <w:rPr>
                <w:rFonts w:ascii="Arial" w:hAnsi="Arial" w:cs="Arial"/>
                <w:spacing w:val="-3"/>
              </w:rPr>
              <w:t xml:space="preserve">pozyskania drewna </w:t>
            </w:r>
            <w:r w:rsidRPr="00E61C72">
              <w:rPr>
                <w:rFonts w:ascii="Arial" w:hAnsi="Arial" w:cs="Arial"/>
              </w:rPr>
              <w:t xml:space="preserve">i </w:t>
            </w:r>
            <w:r w:rsidRPr="00E61C72">
              <w:rPr>
                <w:rFonts w:ascii="Arial" w:hAnsi="Arial" w:cs="Arial"/>
                <w:spacing w:val="-3"/>
              </w:rPr>
              <w:t xml:space="preserve">zagospodarowania </w:t>
            </w:r>
            <w:r w:rsidRPr="00E61C72">
              <w:rPr>
                <w:rFonts w:ascii="Arial" w:hAnsi="Arial" w:cs="Arial"/>
                <w:spacing w:val="-8"/>
              </w:rPr>
              <w:t>lasu</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Zranienia, </w:t>
            </w:r>
            <w:r w:rsidRPr="00E61C72">
              <w:rPr>
                <w:rFonts w:ascii="Arial" w:hAnsi="Arial" w:cs="Arial"/>
                <w:spacing w:val="-3"/>
              </w:rPr>
              <w:t xml:space="preserve">przecięcia, utrata </w:t>
            </w:r>
            <w:r w:rsidRPr="00E61C72">
              <w:rPr>
                <w:rFonts w:ascii="Arial" w:hAnsi="Arial" w:cs="Arial"/>
              </w:rPr>
              <w:t xml:space="preserve">kończyn, </w:t>
            </w:r>
            <w:r w:rsidRPr="00E61C72">
              <w:rPr>
                <w:rFonts w:ascii="Arial" w:hAnsi="Arial" w:cs="Arial"/>
                <w:spacing w:val="-2"/>
              </w:rPr>
              <w:t>wykrwawienia, śmierć</w:t>
            </w:r>
          </w:p>
        </w:tc>
        <w:tc>
          <w:tcPr>
            <w:tcW w:w="3149"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Przestrzeganie przepisów i zasad </w:t>
            </w:r>
            <w:r w:rsidRPr="00E61C72">
              <w:rPr>
                <w:rFonts w:ascii="Arial" w:hAnsi="Arial" w:cs="Arial"/>
                <w:spacing w:val="-3"/>
              </w:rPr>
              <w:t xml:space="preserve">bhp, wzmożona </w:t>
            </w:r>
            <w:r w:rsidRPr="00E61C72">
              <w:rPr>
                <w:rFonts w:ascii="Arial" w:hAnsi="Arial" w:cs="Arial"/>
              </w:rPr>
              <w:t xml:space="preserve">uwaga, stosowanie </w:t>
            </w:r>
            <w:proofErr w:type="spellStart"/>
            <w:r w:rsidRPr="00E61C72">
              <w:rPr>
                <w:rFonts w:ascii="Arial" w:hAnsi="Arial" w:cs="Arial"/>
                <w:spacing w:val="-9"/>
              </w:rPr>
              <w:t>śoi</w:t>
            </w:r>
            <w:proofErr w:type="spellEnd"/>
            <w:r w:rsidRPr="00E61C72">
              <w:rPr>
                <w:rFonts w:ascii="Arial" w:hAnsi="Arial" w:cs="Arial"/>
                <w:spacing w:val="-9"/>
              </w:rPr>
              <w:t>.</w:t>
            </w:r>
          </w:p>
        </w:tc>
      </w:tr>
      <w:tr w:rsidR="00167698" w:rsidRPr="00537491" w:rsidTr="003056DD">
        <w:trPr>
          <w:trHeight w:hRule="exact" w:val="652"/>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Pr>
                <w:rFonts w:ascii="Arial" w:hAnsi="Arial" w:cs="Arial"/>
                <w:b/>
                <w:bCs/>
              </w:rPr>
              <w:lastRenderedPageBreak/>
              <w:t>5</w:t>
            </w:r>
            <w:r w:rsidRPr="00E61C72">
              <w:rPr>
                <w:rFonts w:ascii="Arial" w:hAnsi="Arial" w:cs="Arial"/>
                <w:b/>
                <w:bCs/>
              </w:rPr>
              <w:t xml:space="preserve">. Zagrożenia związane z upadkiem przedmiotów </w:t>
            </w:r>
            <w:r w:rsidRPr="00E61C72">
              <w:rPr>
                <w:rFonts w:ascii="Arial" w:hAnsi="Arial" w:cs="Arial"/>
              </w:rPr>
              <w:t xml:space="preserve">z </w:t>
            </w:r>
            <w:r w:rsidRPr="00E61C72">
              <w:rPr>
                <w:rFonts w:ascii="Arial" w:hAnsi="Arial" w:cs="Arial"/>
                <w:b/>
                <w:bCs/>
              </w:rPr>
              <w:t xml:space="preserve">wysokości (np. konary, </w:t>
            </w:r>
            <w:r w:rsidRPr="00E61C72">
              <w:rPr>
                <w:rFonts w:ascii="Arial" w:hAnsi="Arial" w:cs="Arial"/>
                <w:b/>
                <w:bCs/>
                <w:spacing w:val="-1"/>
              </w:rPr>
              <w:t>gałęzie, surowiec).</w:t>
            </w:r>
          </w:p>
        </w:tc>
      </w:tr>
      <w:tr w:rsidR="00167698" w:rsidRPr="00537491" w:rsidTr="003056DD">
        <w:trPr>
          <w:trHeight w:hRule="exact" w:val="1569"/>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Spadające </w:t>
            </w:r>
            <w:r w:rsidRPr="00E61C72">
              <w:rPr>
                <w:rFonts w:ascii="Arial" w:hAnsi="Arial" w:cs="Arial"/>
                <w:spacing w:val="-3"/>
              </w:rPr>
              <w:t xml:space="preserve">przedmioty, </w:t>
            </w:r>
            <w:r w:rsidRPr="00E61C72">
              <w:rPr>
                <w:rFonts w:ascii="Arial" w:hAnsi="Arial" w:cs="Arial"/>
                <w:spacing w:val="-2"/>
              </w:rPr>
              <w:t>gałęzie, konary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Suche, oderwane </w:t>
            </w:r>
            <w:r w:rsidRPr="00E61C72">
              <w:rPr>
                <w:rFonts w:ascii="Arial" w:hAnsi="Arial" w:cs="Arial"/>
              </w:rPr>
              <w:t xml:space="preserve">gałęzie, </w:t>
            </w:r>
            <w:r w:rsidRPr="00E61C72">
              <w:rPr>
                <w:rFonts w:ascii="Arial" w:hAnsi="Arial" w:cs="Arial"/>
                <w:spacing w:val="-2"/>
              </w:rPr>
              <w:t xml:space="preserve">powierzchnie </w:t>
            </w:r>
            <w:r w:rsidRPr="00E61C72">
              <w:rPr>
                <w:rFonts w:ascii="Arial" w:hAnsi="Arial" w:cs="Arial"/>
                <w:spacing w:val="-9"/>
              </w:rPr>
              <w:t xml:space="preserve">pozrębowe, </w:t>
            </w:r>
            <w:r w:rsidRPr="00E61C72">
              <w:rPr>
                <w:rFonts w:ascii="Arial" w:hAnsi="Arial" w:cs="Arial"/>
                <w:spacing w:val="-2"/>
              </w:rPr>
              <w:t>wiatrołomy,</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 xml:space="preserve">Uderzenia, </w:t>
            </w:r>
            <w:r w:rsidRPr="00E61C72">
              <w:rPr>
                <w:rFonts w:ascii="Arial" w:hAnsi="Arial" w:cs="Arial"/>
                <w:spacing w:val="-3"/>
              </w:rPr>
              <w:t xml:space="preserve">złamanie kręgów </w:t>
            </w:r>
            <w:r w:rsidRPr="00E61C72">
              <w:rPr>
                <w:rFonts w:ascii="Arial" w:hAnsi="Arial" w:cs="Arial"/>
                <w:spacing w:val="-1"/>
              </w:rPr>
              <w:t>szyjnych, śmierć</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Stosowanie </w:t>
            </w:r>
            <w:r w:rsidRPr="00E61C72">
              <w:rPr>
                <w:rFonts w:ascii="Arial" w:hAnsi="Arial" w:cs="Arial"/>
              </w:rPr>
              <w:t xml:space="preserve">kasków </w:t>
            </w:r>
            <w:r w:rsidRPr="00E61C72">
              <w:rPr>
                <w:rFonts w:ascii="Arial" w:hAnsi="Arial" w:cs="Arial"/>
                <w:spacing w:val="-3"/>
              </w:rPr>
              <w:t xml:space="preserve">ochronnych, </w:t>
            </w:r>
            <w:r w:rsidRPr="00E61C72">
              <w:rPr>
                <w:rFonts w:ascii="Arial" w:hAnsi="Arial" w:cs="Arial"/>
              </w:rPr>
              <w:t>wzmożona uwaga,</w:t>
            </w:r>
          </w:p>
        </w:tc>
      </w:tr>
      <w:tr w:rsidR="00167698" w:rsidRPr="00537491" w:rsidTr="003056DD">
        <w:trPr>
          <w:trHeight w:hRule="exact" w:val="574"/>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Pr>
                <w:rFonts w:ascii="Arial" w:hAnsi="Arial" w:cs="Arial"/>
                <w:b/>
                <w:bCs/>
              </w:rPr>
              <w:t>6</w:t>
            </w:r>
            <w:r w:rsidRPr="00E61C72">
              <w:rPr>
                <w:rFonts w:ascii="Arial" w:hAnsi="Arial" w:cs="Arial"/>
                <w:b/>
                <w:bCs/>
              </w:rPr>
              <w:t xml:space="preserve">. Zagrożenia ze strony materiałów wybuchowych i innych przedmiotów </w:t>
            </w:r>
            <w:r w:rsidRPr="00E61C72">
              <w:rPr>
                <w:rFonts w:ascii="Arial" w:hAnsi="Arial" w:cs="Arial"/>
                <w:b/>
                <w:bCs/>
                <w:spacing w:val="-2"/>
              </w:rPr>
              <w:t>niebezpiecznych</w:t>
            </w:r>
          </w:p>
        </w:tc>
      </w:tr>
      <w:tr w:rsidR="00167698" w:rsidRPr="00537491" w:rsidTr="003056DD">
        <w:trPr>
          <w:trHeight w:hRule="exact" w:val="1857"/>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Prace ziemne </w:t>
            </w:r>
            <w:r w:rsidRPr="00E61C72">
              <w:rPr>
                <w:rFonts w:ascii="Arial" w:hAnsi="Arial" w:cs="Arial"/>
                <w:spacing w:val="-3"/>
              </w:rPr>
              <w:t xml:space="preserve">ręczne i z udziałem sprzętu </w:t>
            </w:r>
            <w:r w:rsidRPr="00E61C72">
              <w:rPr>
                <w:rFonts w:ascii="Arial" w:hAnsi="Arial" w:cs="Arial"/>
                <w:spacing w:val="-2"/>
              </w:rPr>
              <w:t>mechanicznego</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Niewybuchy z </w:t>
            </w:r>
            <w:r w:rsidRPr="00E61C72">
              <w:rPr>
                <w:rFonts w:ascii="Arial" w:hAnsi="Arial" w:cs="Arial"/>
                <w:spacing w:val="-3"/>
              </w:rPr>
              <w:t>czasów II wojny światowej</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5"/>
              </w:rPr>
              <w:t xml:space="preserve">Okaleczenia, </w:t>
            </w:r>
            <w:r w:rsidRPr="00E61C72">
              <w:rPr>
                <w:rFonts w:ascii="Arial" w:hAnsi="Arial" w:cs="Arial"/>
                <w:spacing w:val="-2"/>
              </w:rPr>
              <w:t>śmierć</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Szczególna </w:t>
            </w:r>
            <w:r w:rsidRPr="00E61C72">
              <w:rPr>
                <w:rFonts w:ascii="Arial" w:hAnsi="Arial" w:cs="Arial"/>
                <w:spacing w:val="-1"/>
              </w:rPr>
              <w:t xml:space="preserve">ostrożność przy </w:t>
            </w:r>
            <w:r w:rsidRPr="00E61C72">
              <w:rPr>
                <w:rFonts w:ascii="Arial" w:hAnsi="Arial" w:cs="Arial"/>
                <w:spacing w:val="-2"/>
              </w:rPr>
              <w:t xml:space="preserve">wykonywaniu prac </w:t>
            </w:r>
            <w:r w:rsidRPr="00E61C72">
              <w:rPr>
                <w:rFonts w:ascii="Arial" w:hAnsi="Arial" w:cs="Arial"/>
                <w:spacing w:val="-3"/>
              </w:rPr>
              <w:t xml:space="preserve">ziemnych, </w:t>
            </w:r>
            <w:r w:rsidRPr="00E61C72">
              <w:rPr>
                <w:rFonts w:ascii="Arial" w:hAnsi="Arial" w:cs="Arial"/>
                <w:spacing w:val="-2"/>
              </w:rPr>
              <w:t xml:space="preserve">informowanie o </w:t>
            </w:r>
            <w:r w:rsidRPr="00E61C72">
              <w:rPr>
                <w:rFonts w:ascii="Arial" w:hAnsi="Arial" w:cs="Arial"/>
                <w:spacing w:val="-3"/>
              </w:rPr>
              <w:t xml:space="preserve">napotkanych </w:t>
            </w:r>
            <w:r w:rsidRPr="00E61C72">
              <w:rPr>
                <w:rFonts w:ascii="Arial" w:hAnsi="Arial" w:cs="Arial"/>
                <w:spacing w:val="-2"/>
              </w:rPr>
              <w:t xml:space="preserve">przedmiotach </w:t>
            </w:r>
            <w:r w:rsidRPr="00E61C72">
              <w:rPr>
                <w:rFonts w:ascii="Arial" w:hAnsi="Arial" w:cs="Arial"/>
              </w:rPr>
              <w:t xml:space="preserve">metalowych </w:t>
            </w:r>
            <w:r w:rsidRPr="00E61C72">
              <w:rPr>
                <w:rFonts w:ascii="Arial" w:hAnsi="Arial" w:cs="Arial"/>
                <w:spacing w:val="-2"/>
              </w:rPr>
              <w:t xml:space="preserve">niewiadomego </w:t>
            </w:r>
            <w:r w:rsidRPr="00E61C72">
              <w:rPr>
                <w:rFonts w:ascii="Arial" w:hAnsi="Arial" w:cs="Arial"/>
                <w:spacing w:val="-3"/>
              </w:rPr>
              <w:t>pochodzenia</w:t>
            </w:r>
          </w:p>
        </w:tc>
      </w:tr>
      <w:tr w:rsidR="00167698" w:rsidRPr="00537491" w:rsidTr="003056DD">
        <w:trPr>
          <w:trHeight w:hRule="exact" w:val="385"/>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Pr>
                <w:rFonts w:ascii="Arial" w:hAnsi="Arial" w:cs="Arial"/>
                <w:b/>
                <w:bCs/>
                <w:spacing w:val="-3"/>
              </w:rPr>
              <w:t>7</w:t>
            </w:r>
            <w:r w:rsidRPr="00E61C72">
              <w:rPr>
                <w:rFonts w:ascii="Arial" w:hAnsi="Arial" w:cs="Arial"/>
                <w:b/>
                <w:bCs/>
                <w:spacing w:val="-3"/>
              </w:rPr>
              <w:t>.Zagrożenia wynikające z obecności osób postronnych</w:t>
            </w:r>
          </w:p>
        </w:tc>
      </w:tr>
      <w:tr w:rsidR="00167698" w:rsidRPr="00537491" w:rsidTr="003056DD">
        <w:trPr>
          <w:trHeight w:hRule="exact" w:val="2153"/>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Agresja turystów i </w:t>
            </w:r>
            <w:r w:rsidRPr="00E61C72">
              <w:rPr>
                <w:rFonts w:ascii="Arial" w:hAnsi="Arial" w:cs="Arial"/>
                <w:spacing w:val="-1"/>
              </w:rPr>
              <w:t>kłusowników</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r w:rsidRPr="00E61C72">
              <w:rPr>
                <w:rFonts w:ascii="Arial" w:hAnsi="Arial" w:cs="Arial"/>
              </w:rPr>
              <w:t xml:space="preserve">Rozmowy i pouczenia ludzi </w:t>
            </w:r>
            <w:r w:rsidRPr="00E61C72">
              <w:rPr>
                <w:rFonts w:ascii="Arial" w:hAnsi="Arial" w:cs="Arial"/>
                <w:spacing w:val="-2"/>
              </w:rPr>
              <w:t xml:space="preserve">niewłaściwie </w:t>
            </w:r>
            <w:r w:rsidRPr="00E61C72">
              <w:rPr>
                <w:rFonts w:ascii="Arial" w:hAnsi="Arial" w:cs="Arial"/>
                <w:spacing w:val="-3"/>
              </w:rPr>
              <w:t>zachowujących się</w:t>
            </w:r>
            <w:r w:rsidRPr="00E61C72">
              <w:t xml:space="preserve"> </w:t>
            </w:r>
            <w:r w:rsidRPr="00E61C72">
              <w:rPr>
                <w:rFonts w:ascii="Arial" w:hAnsi="Arial" w:cs="Arial"/>
                <w:spacing w:val="-3"/>
              </w:rPr>
              <w:t>w lesie ( palenie</w:t>
            </w:r>
            <w:r w:rsidRPr="00E61C72">
              <w:t xml:space="preserve"> </w:t>
            </w:r>
            <w:r w:rsidRPr="00E61C72">
              <w:rPr>
                <w:rFonts w:ascii="Arial" w:hAnsi="Arial" w:cs="Arial"/>
              </w:rPr>
              <w:t>ognisk wyrzucanie</w:t>
            </w:r>
            <w:r w:rsidRPr="00E61C72">
              <w:t xml:space="preserve"> </w:t>
            </w:r>
            <w:r w:rsidRPr="00E61C72">
              <w:rPr>
                <w:rFonts w:ascii="Arial" w:hAnsi="Arial" w:cs="Arial"/>
                <w:spacing w:val="-6"/>
              </w:rPr>
              <w:t>śmieci)</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Potłuczenia, </w:t>
            </w:r>
            <w:r w:rsidRPr="00E61C72">
              <w:rPr>
                <w:rFonts w:ascii="Arial" w:hAnsi="Arial" w:cs="Arial"/>
                <w:spacing w:val="-2"/>
              </w:rPr>
              <w:t xml:space="preserve">złamania kości, </w:t>
            </w:r>
            <w:r w:rsidRPr="00E61C72">
              <w:rPr>
                <w:rFonts w:ascii="Arial" w:hAnsi="Arial" w:cs="Arial"/>
                <w:spacing w:val="-5"/>
              </w:rPr>
              <w:t>rany postrzałowe,</w:t>
            </w:r>
            <w:r w:rsidRPr="00E61C72">
              <w:rPr>
                <w:rFonts w:ascii="Arial" w:hAnsi="Arial" w:cs="Arial"/>
              </w:rPr>
              <w:t xml:space="preserve"> śmierć</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r w:rsidRPr="00E61C72">
              <w:rPr>
                <w:rFonts w:ascii="Arial" w:hAnsi="Arial" w:cs="Arial"/>
                <w:spacing w:val="-2"/>
              </w:rPr>
              <w:t xml:space="preserve">Szkolenia w </w:t>
            </w:r>
            <w:r w:rsidRPr="00E61C72">
              <w:rPr>
                <w:rFonts w:ascii="Arial" w:hAnsi="Arial" w:cs="Arial"/>
                <w:spacing w:val="-3"/>
              </w:rPr>
              <w:t>kierunku komunikacji z ludźmi, łączność</w:t>
            </w:r>
            <w:r w:rsidRPr="00E61C72">
              <w:t xml:space="preserve"> </w:t>
            </w:r>
            <w:r w:rsidRPr="00E61C72">
              <w:rPr>
                <w:rFonts w:ascii="Arial" w:hAnsi="Arial" w:cs="Arial"/>
              </w:rPr>
              <w:t>umożliwiająca</w:t>
            </w:r>
            <w:r w:rsidRPr="00E61C72">
              <w:t xml:space="preserve"> </w:t>
            </w:r>
            <w:r w:rsidRPr="00E61C72">
              <w:rPr>
                <w:rFonts w:ascii="Arial" w:hAnsi="Arial" w:cs="Arial"/>
                <w:spacing w:val="-2"/>
              </w:rPr>
              <w:t>wezwanie pomocy</w:t>
            </w:r>
          </w:p>
        </w:tc>
      </w:tr>
      <w:tr w:rsidR="00167698" w:rsidRPr="00537491" w:rsidTr="00CD2154">
        <w:trPr>
          <w:gridAfter w:val="1"/>
          <w:wAfter w:w="11" w:type="dxa"/>
          <w:trHeight w:hRule="exact" w:val="1288"/>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Pochwycenie w</w:t>
            </w:r>
            <w:r w:rsidRPr="00E61C72">
              <w:rPr>
                <w:rFonts w:ascii="Arial" w:hAnsi="Arial" w:cs="Arial"/>
                <w:spacing w:val="-5"/>
              </w:rPr>
              <w:t xml:space="preserve"> sidła</w:t>
            </w:r>
          </w:p>
        </w:tc>
        <w:tc>
          <w:tcPr>
            <w:tcW w:w="221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Zastawione pułapki przez kłusowników</w:t>
            </w:r>
          </w:p>
        </w:tc>
        <w:tc>
          <w:tcPr>
            <w:tcW w:w="1985"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5"/>
              </w:rPr>
              <w:t>Ciężkie uszkodzenie ciała,</w:t>
            </w:r>
            <w:r w:rsidRPr="00E61C72">
              <w:rPr>
                <w:rFonts w:ascii="Arial" w:hAnsi="Arial" w:cs="Arial"/>
                <w:spacing w:val="-3"/>
              </w:rPr>
              <w:t xml:space="preserve"> amputacje</w:t>
            </w:r>
          </w:p>
        </w:tc>
        <w:tc>
          <w:tcPr>
            <w:tcW w:w="3149"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Wzmożona uwaga, możliwość</w:t>
            </w:r>
            <w:r w:rsidRPr="00E61C72">
              <w:rPr>
                <w:rFonts w:ascii="Arial" w:hAnsi="Arial" w:cs="Arial"/>
                <w:spacing w:val="-2"/>
              </w:rPr>
              <w:t xml:space="preserve"> wezwania pomocy</w:t>
            </w:r>
          </w:p>
        </w:tc>
      </w:tr>
      <w:tr w:rsidR="00167698" w:rsidRPr="00E61C72" w:rsidTr="003056DD">
        <w:trPr>
          <w:gridAfter w:val="1"/>
          <w:wAfter w:w="11" w:type="dxa"/>
          <w:trHeight w:hRule="exact" w:val="424"/>
        </w:trPr>
        <w:tc>
          <w:tcPr>
            <w:tcW w:w="9245" w:type="dxa"/>
            <w:gridSpan w:val="7"/>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D757F0">
            <w:pPr>
              <w:numPr>
                <w:ilvl w:val="0"/>
                <w:numId w:val="36"/>
              </w:numPr>
              <w:jc w:val="both"/>
              <w:rPr>
                <w:rFonts w:ascii="Arial" w:hAnsi="Arial" w:cs="Arial"/>
              </w:rPr>
            </w:pPr>
            <w:r w:rsidRPr="00E61C72">
              <w:rPr>
                <w:rFonts w:ascii="Arial" w:hAnsi="Arial" w:cs="Arial"/>
                <w:b/>
                <w:bCs/>
                <w:spacing w:val="-2"/>
              </w:rPr>
              <w:t>Zagrożenia związane z ekspozycją na szkodliwe czynniki biologiczne</w:t>
            </w:r>
          </w:p>
        </w:tc>
      </w:tr>
      <w:tr w:rsidR="00167698" w:rsidRPr="00E61C72" w:rsidTr="003056DD">
        <w:trPr>
          <w:gridAfter w:val="1"/>
          <w:wAfter w:w="11" w:type="dxa"/>
          <w:trHeight w:hRule="exact" w:val="1417"/>
        </w:trPr>
        <w:tc>
          <w:tcPr>
            <w:tcW w:w="1985"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 xml:space="preserve">Clostridium </w:t>
            </w:r>
            <w:proofErr w:type="spellStart"/>
            <w:r w:rsidRPr="00E61C72">
              <w:rPr>
                <w:rFonts w:ascii="Arial" w:hAnsi="Arial" w:cs="Arial"/>
                <w:spacing w:val="-3"/>
              </w:rPr>
              <w:t>tetani</w:t>
            </w:r>
            <w:proofErr w:type="spellEnd"/>
            <w:r w:rsidRPr="00E61C72">
              <w:rPr>
                <w:rFonts w:ascii="Arial" w:hAnsi="Arial" w:cs="Arial"/>
              </w:rPr>
              <w:t xml:space="preserve"> Laseczka tężca</w:t>
            </w:r>
          </w:p>
        </w:tc>
        <w:tc>
          <w:tcPr>
            <w:tcW w:w="2126"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6"/>
              </w:rPr>
              <w:t>Gleba</w:t>
            </w:r>
          </w:p>
        </w:tc>
        <w:tc>
          <w:tcPr>
            <w:tcW w:w="1985"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Tężec, działanie</w:t>
            </w:r>
            <w:r w:rsidRPr="00E61C72">
              <w:rPr>
                <w:rFonts w:ascii="Arial" w:hAnsi="Arial" w:cs="Arial"/>
              </w:rPr>
              <w:t xml:space="preserve"> toksyczne</w:t>
            </w:r>
          </w:p>
        </w:tc>
        <w:tc>
          <w:tcPr>
            <w:tcW w:w="3149"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5"/>
              </w:rPr>
              <w:t>Szczepienia,</w:t>
            </w:r>
            <w:r w:rsidRPr="00E61C72">
              <w:rPr>
                <w:rFonts w:ascii="Arial" w:hAnsi="Arial" w:cs="Arial"/>
                <w:spacing w:val="-3"/>
              </w:rPr>
              <w:t xml:space="preserve"> dezynfekcja opatrywanie ran,</w:t>
            </w:r>
            <w:r w:rsidRPr="00E61C72">
              <w:rPr>
                <w:rFonts w:ascii="Arial" w:hAnsi="Arial" w:cs="Arial"/>
                <w:spacing w:val="-6"/>
              </w:rPr>
              <w:t xml:space="preserve"> rękawice </w:t>
            </w:r>
            <w:r w:rsidRPr="00E61C72">
              <w:rPr>
                <w:rFonts w:ascii="Arial" w:hAnsi="Arial" w:cs="Arial"/>
                <w:spacing w:val="-3"/>
              </w:rPr>
              <w:t>i</w:t>
            </w:r>
            <w:r w:rsidRPr="00E61C72">
              <w:rPr>
                <w:rFonts w:ascii="Arial" w:hAnsi="Arial" w:cs="Arial"/>
                <w:spacing w:val="-5"/>
              </w:rPr>
              <w:t xml:space="preserve"> podawanie</w:t>
            </w:r>
            <w:r w:rsidRPr="00E61C72">
              <w:rPr>
                <w:rFonts w:ascii="Arial" w:hAnsi="Arial" w:cs="Arial"/>
                <w:spacing w:val="-3"/>
              </w:rPr>
              <w:t xml:space="preserve"> </w:t>
            </w:r>
            <w:r w:rsidRPr="00E61C72">
              <w:rPr>
                <w:rFonts w:ascii="Arial" w:hAnsi="Arial" w:cs="Arial"/>
              </w:rPr>
              <w:t>skaleczeniach</w:t>
            </w:r>
            <w:r w:rsidRPr="00E61C72">
              <w:rPr>
                <w:rFonts w:ascii="Arial" w:hAnsi="Arial" w:cs="Arial"/>
                <w:spacing w:val="-3"/>
              </w:rPr>
              <w:t xml:space="preserve"> tężcowej po anatoksyny</w:t>
            </w:r>
          </w:p>
        </w:tc>
      </w:tr>
      <w:tr w:rsidR="00167698" w:rsidRPr="00E61C72" w:rsidTr="003056DD">
        <w:trPr>
          <w:gridAfter w:val="1"/>
          <w:wAfter w:w="11" w:type="dxa"/>
          <w:trHeight w:hRule="exact" w:val="860"/>
        </w:trPr>
        <w:tc>
          <w:tcPr>
            <w:tcW w:w="1985"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 xml:space="preserve">Wirus </w:t>
            </w:r>
            <w:proofErr w:type="spellStart"/>
            <w:r w:rsidRPr="00E61C72">
              <w:rPr>
                <w:rFonts w:ascii="Arial" w:hAnsi="Arial" w:cs="Arial"/>
                <w:spacing w:val="-3"/>
              </w:rPr>
              <w:t>Flaviviridae</w:t>
            </w:r>
            <w:proofErr w:type="spellEnd"/>
            <w:r w:rsidRPr="00E61C72">
              <w:rPr>
                <w:rFonts w:ascii="Arial" w:hAnsi="Arial" w:cs="Arial"/>
              </w:rPr>
              <w:t xml:space="preserve"> Kleszczowe</w:t>
            </w:r>
            <w:r w:rsidRPr="00E61C72">
              <w:rPr>
                <w:rFonts w:ascii="Arial" w:hAnsi="Arial" w:cs="Arial"/>
                <w:spacing w:val="-3"/>
              </w:rPr>
              <w:t xml:space="preserve"> zapalenie mózgu</w:t>
            </w:r>
          </w:p>
        </w:tc>
        <w:tc>
          <w:tcPr>
            <w:tcW w:w="2126"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rPr>
              <w:t>Ukłucie kleszczy</w:t>
            </w:r>
          </w:p>
        </w:tc>
        <w:tc>
          <w:tcPr>
            <w:tcW w:w="1985"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rPr>
              <w:t>Zapalenie mózgu</w:t>
            </w:r>
            <w:r w:rsidRPr="00E61C72">
              <w:rPr>
                <w:rFonts w:ascii="Arial" w:hAnsi="Arial" w:cs="Arial"/>
                <w:spacing w:val="-5"/>
              </w:rPr>
              <w:t xml:space="preserve"> lub opon</w:t>
            </w:r>
            <w:r w:rsidRPr="00E61C72">
              <w:rPr>
                <w:rFonts w:ascii="Arial" w:hAnsi="Arial" w:cs="Arial"/>
                <w:spacing w:val="-6"/>
              </w:rPr>
              <w:t xml:space="preserve"> mózgowych</w:t>
            </w:r>
            <w:r w:rsidRPr="00E61C72">
              <w:rPr>
                <w:rFonts w:ascii="Arial" w:hAnsi="Arial" w:cs="Arial"/>
                <w:spacing w:val="-5"/>
              </w:rPr>
              <w:t xml:space="preserve"> gorączka</w:t>
            </w:r>
            <w:r w:rsidRPr="00E61C72">
              <w:rPr>
                <w:rFonts w:ascii="Arial" w:hAnsi="Arial" w:cs="Arial"/>
                <w:spacing w:val="-6"/>
              </w:rPr>
              <w:t>,</w:t>
            </w:r>
          </w:p>
        </w:tc>
        <w:tc>
          <w:tcPr>
            <w:tcW w:w="3149"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rPr>
              <w:t>Szczepienia uodparniające,</w:t>
            </w:r>
            <w:r w:rsidRPr="00E61C72">
              <w:rPr>
                <w:rFonts w:ascii="Arial" w:hAnsi="Arial" w:cs="Arial"/>
                <w:spacing w:val="-5"/>
              </w:rPr>
              <w:t xml:space="preserve"> stosowanie</w:t>
            </w:r>
            <w:r w:rsidRPr="00E61C72">
              <w:rPr>
                <w:rFonts w:ascii="Arial" w:hAnsi="Arial" w:cs="Arial"/>
              </w:rPr>
              <w:t xml:space="preserve"> repelentów</w:t>
            </w:r>
          </w:p>
        </w:tc>
      </w:tr>
      <w:tr w:rsidR="00167698" w:rsidRPr="00E61C72" w:rsidTr="003056DD">
        <w:trPr>
          <w:gridAfter w:val="1"/>
          <w:wAfter w:w="11" w:type="dxa"/>
          <w:trHeight w:hRule="exact" w:val="1408"/>
        </w:trPr>
        <w:tc>
          <w:tcPr>
            <w:tcW w:w="1985"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proofErr w:type="spellStart"/>
            <w:r w:rsidRPr="00E61C72">
              <w:rPr>
                <w:rFonts w:ascii="Arial" w:hAnsi="Arial" w:cs="Arial"/>
                <w:spacing w:val="-3"/>
              </w:rPr>
              <w:t>Borella</w:t>
            </w:r>
            <w:proofErr w:type="spellEnd"/>
            <w:r w:rsidRPr="00E61C72">
              <w:rPr>
                <w:rFonts w:ascii="Arial" w:hAnsi="Arial" w:cs="Arial"/>
                <w:spacing w:val="-3"/>
              </w:rPr>
              <w:t xml:space="preserve"> </w:t>
            </w:r>
            <w:proofErr w:type="spellStart"/>
            <w:r w:rsidRPr="00E61C72">
              <w:rPr>
                <w:rFonts w:ascii="Arial" w:hAnsi="Arial" w:cs="Arial"/>
                <w:spacing w:val="-3"/>
              </w:rPr>
              <w:t>burgdorferi</w:t>
            </w:r>
            <w:proofErr w:type="spellEnd"/>
            <w:r w:rsidRPr="00E61C72">
              <w:rPr>
                <w:rFonts w:ascii="Arial" w:hAnsi="Arial" w:cs="Arial"/>
              </w:rPr>
              <w:t xml:space="preserve"> Borelioza</w:t>
            </w:r>
          </w:p>
        </w:tc>
        <w:tc>
          <w:tcPr>
            <w:tcW w:w="2126"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Ukłucie kleszczy</w:t>
            </w:r>
          </w:p>
        </w:tc>
        <w:tc>
          <w:tcPr>
            <w:tcW w:w="1985"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Stany zapalne stawów, stany</w:t>
            </w:r>
            <w:r w:rsidRPr="00E61C72">
              <w:rPr>
                <w:rFonts w:ascii="Arial" w:hAnsi="Arial" w:cs="Arial"/>
              </w:rPr>
              <w:t xml:space="preserve"> zapalne układu</w:t>
            </w:r>
            <w:r w:rsidRPr="00E61C72">
              <w:rPr>
                <w:rFonts w:ascii="Arial" w:hAnsi="Arial" w:cs="Arial"/>
                <w:spacing w:val="-6"/>
              </w:rPr>
              <w:t xml:space="preserve"> nerwowego,</w:t>
            </w:r>
          </w:p>
        </w:tc>
        <w:tc>
          <w:tcPr>
            <w:tcW w:w="3149"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pPr>
            <w:r w:rsidRPr="00E61C72">
              <w:rPr>
                <w:rFonts w:ascii="Arial" w:hAnsi="Arial" w:cs="Arial"/>
                <w:spacing w:val="-3"/>
              </w:rPr>
              <w:t>Szybkie i właściwe</w:t>
            </w:r>
            <w:r w:rsidRPr="00E61C72">
              <w:rPr>
                <w:rFonts w:ascii="Arial" w:hAnsi="Arial" w:cs="Arial"/>
              </w:rPr>
              <w:t xml:space="preserve"> usuwanie kleszczy </w:t>
            </w:r>
            <w:r w:rsidRPr="00E61C72">
              <w:rPr>
                <w:rFonts w:ascii="Arial" w:hAnsi="Arial" w:cs="Arial"/>
                <w:spacing w:val="-3"/>
              </w:rPr>
              <w:t>dezynfekcja</w:t>
            </w:r>
            <w:r w:rsidRPr="00E61C72">
              <w:t xml:space="preserve"> </w:t>
            </w:r>
            <w:r w:rsidRPr="00E61C72">
              <w:rPr>
                <w:rFonts w:ascii="Arial" w:hAnsi="Arial" w:cs="Arial"/>
              </w:rPr>
              <w:t>miejsca ukłucia,</w:t>
            </w:r>
            <w:r w:rsidRPr="00E61C72">
              <w:t xml:space="preserve"> </w:t>
            </w:r>
            <w:r w:rsidRPr="00E61C72">
              <w:rPr>
                <w:rFonts w:ascii="Arial" w:hAnsi="Arial" w:cs="Arial"/>
              </w:rPr>
              <w:t>repelenty, badania</w:t>
            </w:r>
            <w:r w:rsidRPr="00E61C72">
              <w:t xml:space="preserve"> </w:t>
            </w:r>
            <w:r w:rsidRPr="00E61C72">
              <w:rPr>
                <w:rFonts w:ascii="Arial" w:hAnsi="Arial" w:cs="Arial"/>
                <w:spacing w:val="-5"/>
              </w:rPr>
              <w:t>profilaktyczne</w:t>
            </w:r>
          </w:p>
        </w:tc>
      </w:tr>
      <w:tr w:rsidR="00167698" w:rsidRPr="00537491" w:rsidTr="003056DD">
        <w:trPr>
          <w:trHeight w:hRule="exact" w:val="1430"/>
        </w:trPr>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rPr>
              <w:lastRenderedPageBreak/>
              <w:t>Tularemia</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Ukłucie kleszczy</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2"/>
              </w:rPr>
              <w:t xml:space="preserve">Gorączka, bóle </w:t>
            </w:r>
            <w:r w:rsidRPr="00E61C72">
              <w:rPr>
                <w:rFonts w:ascii="Arial" w:hAnsi="Arial" w:cs="Arial"/>
                <w:spacing w:val="-5"/>
              </w:rPr>
              <w:t xml:space="preserve">głowy, wymioty, </w:t>
            </w:r>
            <w:r w:rsidRPr="00E61C72">
              <w:rPr>
                <w:rFonts w:ascii="Arial" w:hAnsi="Arial" w:cs="Arial"/>
                <w:spacing w:val="-3"/>
              </w:rPr>
              <w:t xml:space="preserve">postać </w:t>
            </w:r>
            <w:r w:rsidRPr="00E61C72">
              <w:rPr>
                <w:rFonts w:ascii="Arial" w:hAnsi="Arial" w:cs="Arial"/>
                <w:spacing w:val="-1"/>
              </w:rPr>
              <w:t>wrzodziejąco -</w:t>
            </w:r>
            <w:r w:rsidRPr="00E61C72">
              <w:rPr>
                <w:rFonts w:ascii="Arial" w:hAnsi="Arial" w:cs="Arial"/>
                <w:spacing w:val="-3"/>
              </w:rPr>
              <w:t>węzłowa</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1"/>
              </w:rPr>
              <w:t xml:space="preserve">Szybkie usuwanie </w:t>
            </w:r>
            <w:r w:rsidRPr="00E61C72">
              <w:rPr>
                <w:rFonts w:ascii="Arial" w:hAnsi="Arial" w:cs="Arial"/>
                <w:spacing w:val="-2"/>
              </w:rPr>
              <w:t xml:space="preserve">kleszczy, nie rozgniatanie i wcieranie kleszczy </w:t>
            </w:r>
            <w:r w:rsidRPr="00E61C72">
              <w:rPr>
                <w:rFonts w:ascii="Arial" w:hAnsi="Arial" w:cs="Arial"/>
                <w:spacing w:val="-3"/>
              </w:rPr>
              <w:t>w skórę</w:t>
            </w:r>
          </w:p>
        </w:tc>
      </w:tr>
      <w:tr w:rsidR="00167698" w:rsidRPr="00537491" w:rsidTr="003056DD">
        <w:trPr>
          <w:trHeight w:hRule="exact" w:val="330"/>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rPr>
                <w:rFonts w:ascii="Arial" w:hAnsi="Arial" w:cs="Arial"/>
              </w:rPr>
            </w:pPr>
            <w:r>
              <w:rPr>
                <w:rFonts w:ascii="Arial" w:hAnsi="Arial" w:cs="Arial"/>
                <w:b/>
                <w:bCs/>
                <w:spacing w:val="-3"/>
              </w:rPr>
              <w:t>9</w:t>
            </w:r>
            <w:r w:rsidRPr="00E61C72">
              <w:rPr>
                <w:rFonts w:ascii="Arial" w:hAnsi="Arial" w:cs="Arial"/>
                <w:b/>
                <w:bCs/>
                <w:spacing w:val="-3"/>
              </w:rPr>
              <w:t>.Zagrożenia odzwierzęce</w:t>
            </w:r>
          </w:p>
        </w:tc>
      </w:tr>
      <w:tr w:rsidR="00167698" w:rsidRPr="00537491" w:rsidTr="003056DD">
        <w:trPr>
          <w:trHeight w:hRule="exact" w:val="1619"/>
        </w:trPr>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proofErr w:type="spellStart"/>
            <w:r w:rsidRPr="00E61C72">
              <w:rPr>
                <w:rFonts w:ascii="Arial" w:hAnsi="Arial" w:cs="Arial"/>
                <w:spacing w:val="-2"/>
              </w:rPr>
              <w:t>Rhabdovridae</w:t>
            </w:r>
            <w:proofErr w:type="spellEnd"/>
            <w:r w:rsidRPr="00E61C72">
              <w:rPr>
                <w:rFonts w:ascii="Arial" w:hAnsi="Arial" w:cs="Arial"/>
                <w:spacing w:val="-2"/>
              </w:rPr>
              <w:t xml:space="preserve"> </w:t>
            </w:r>
            <w:proofErr w:type="spellStart"/>
            <w:r w:rsidRPr="00E61C72">
              <w:rPr>
                <w:rFonts w:ascii="Arial" w:hAnsi="Arial" w:cs="Arial"/>
                <w:spacing w:val="-2"/>
              </w:rPr>
              <w:t>Lyssavirus</w:t>
            </w:r>
            <w:proofErr w:type="spellEnd"/>
            <w:r w:rsidRPr="00E61C72">
              <w:rPr>
                <w:rFonts w:ascii="Arial" w:hAnsi="Arial" w:cs="Arial"/>
                <w:spacing w:val="-2"/>
              </w:rPr>
              <w:t xml:space="preserve"> </w:t>
            </w:r>
            <w:proofErr w:type="spellStart"/>
            <w:r w:rsidRPr="00E61C72">
              <w:rPr>
                <w:rFonts w:ascii="Arial" w:hAnsi="Arial" w:cs="Arial"/>
                <w:spacing w:val="-2"/>
              </w:rPr>
              <w:t>canis</w:t>
            </w:r>
            <w:proofErr w:type="spellEnd"/>
            <w:r w:rsidRPr="00E61C72">
              <w:rPr>
                <w:rFonts w:ascii="Arial" w:hAnsi="Arial" w:cs="Arial"/>
                <w:spacing w:val="-2"/>
              </w:rPr>
              <w:t xml:space="preserve"> </w:t>
            </w:r>
            <w:r w:rsidRPr="00E61C72">
              <w:rPr>
                <w:rFonts w:ascii="Arial" w:hAnsi="Arial" w:cs="Arial"/>
                <w:spacing w:val="-3"/>
              </w:rPr>
              <w:t>Wirus wścieklizny</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Chore zwierzęta</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Wścieklizna, </w:t>
            </w:r>
            <w:r w:rsidRPr="00E61C72">
              <w:rPr>
                <w:rFonts w:ascii="Arial" w:hAnsi="Arial" w:cs="Arial"/>
                <w:spacing w:val="-3"/>
              </w:rPr>
              <w:t xml:space="preserve">porażenie centralnego układu </w:t>
            </w:r>
            <w:r w:rsidRPr="00E61C72">
              <w:rPr>
                <w:rFonts w:ascii="Arial" w:hAnsi="Arial" w:cs="Arial"/>
              </w:rPr>
              <w:t>nerwowego</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Szczepienia </w:t>
            </w:r>
            <w:r w:rsidRPr="00E61C72">
              <w:rPr>
                <w:rFonts w:ascii="Arial" w:hAnsi="Arial" w:cs="Arial"/>
                <w:spacing w:val="-3"/>
              </w:rPr>
              <w:t xml:space="preserve">ochronne, szkolenie, </w:t>
            </w:r>
            <w:r w:rsidRPr="00E61C72">
              <w:rPr>
                <w:rFonts w:ascii="Arial" w:hAnsi="Arial" w:cs="Arial"/>
                <w:spacing w:val="-2"/>
              </w:rPr>
              <w:t xml:space="preserve">dezynfekcja ran </w:t>
            </w:r>
            <w:r w:rsidRPr="00E61C72">
              <w:rPr>
                <w:rFonts w:ascii="Arial" w:hAnsi="Arial" w:cs="Arial"/>
                <w:spacing w:val="-1"/>
              </w:rPr>
              <w:t xml:space="preserve">unikanie zwierząt </w:t>
            </w:r>
            <w:r w:rsidRPr="00E61C72">
              <w:rPr>
                <w:rFonts w:ascii="Arial" w:hAnsi="Arial" w:cs="Arial"/>
                <w:spacing w:val="-3"/>
              </w:rPr>
              <w:t xml:space="preserve">zachowujących się </w:t>
            </w:r>
            <w:r w:rsidRPr="00E61C72">
              <w:rPr>
                <w:rFonts w:ascii="Arial" w:hAnsi="Arial" w:cs="Arial"/>
              </w:rPr>
              <w:t>wbrew naturze</w:t>
            </w:r>
          </w:p>
        </w:tc>
      </w:tr>
      <w:tr w:rsidR="00167698" w:rsidRPr="00537491" w:rsidTr="003056DD">
        <w:trPr>
          <w:trHeight w:hRule="exact" w:val="1825"/>
        </w:trPr>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Agresja zwierząt</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1"/>
              </w:rPr>
              <w:t xml:space="preserve">Pokąsanie przez </w:t>
            </w:r>
            <w:r w:rsidRPr="00E61C72">
              <w:rPr>
                <w:rFonts w:ascii="Arial" w:hAnsi="Arial" w:cs="Arial"/>
                <w:spacing w:val="-2"/>
              </w:rPr>
              <w:t xml:space="preserve">zwierzęta (psy, lisy, </w:t>
            </w:r>
            <w:r w:rsidRPr="00E61C72">
              <w:rPr>
                <w:rFonts w:ascii="Arial" w:hAnsi="Arial" w:cs="Arial"/>
                <w:spacing w:val="-1"/>
              </w:rPr>
              <w:t>wilki, niedźwiedzie, żmije) zranienie przez dziki, jelenie, łosie</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Ciężkie</w:t>
            </w:r>
            <w:r w:rsidRPr="00E61C72">
              <w:rPr>
                <w:rFonts w:ascii="Arial" w:hAnsi="Arial" w:cs="Arial"/>
              </w:rPr>
              <w:t xml:space="preserve"> uszkodzenie ciała, </w:t>
            </w:r>
            <w:r w:rsidRPr="00E61C72">
              <w:rPr>
                <w:rFonts w:ascii="Arial" w:hAnsi="Arial" w:cs="Arial"/>
                <w:spacing w:val="-3"/>
              </w:rPr>
              <w:t>śmierć</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1"/>
              </w:rPr>
              <w:t xml:space="preserve">Wzmożona uwaga, </w:t>
            </w:r>
            <w:r w:rsidRPr="00E61C72">
              <w:rPr>
                <w:rFonts w:ascii="Arial" w:hAnsi="Arial" w:cs="Arial"/>
                <w:spacing w:val="-2"/>
              </w:rPr>
              <w:t xml:space="preserve">odpowiednie obuwie, szkolenie z </w:t>
            </w:r>
            <w:r w:rsidRPr="00E61C72">
              <w:rPr>
                <w:rFonts w:ascii="Arial" w:hAnsi="Arial" w:cs="Arial"/>
                <w:spacing w:val="-3"/>
              </w:rPr>
              <w:t xml:space="preserve">zakresu </w:t>
            </w:r>
            <w:r w:rsidRPr="00E61C72">
              <w:rPr>
                <w:rFonts w:ascii="Arial" w:hAnsi="Arial" w:cs="Arial"/>
                <w:spacing w:val="-1"/>
              </w:rPr>
              <w:t xml:space="preserve">zachowania się w </w:t>
            </w:r>
            <w:r w:rsidRPr="00E61C72">
              <w:rPr>
                <w:rFonts w:ascii="Arial" w:hAnsi="Arial" w:cs="Arial"/>
                <w:spacing w:val="-3"/>
              </w:rPr>
              <w:t xml:space="preserve">przypadku </w:t>
            </w:r>
            <w:r w:rsidRPr="00E61C72">
              <w:rPr>
                <w:rFonts w:ascii="Arial" w:hAnsi="Arial" w:cs="Arial"/>
                <w:spacing w:val="-2"/>
              </w:rPr>
              <w:t>zagrożenia</w:t>
            </w:r>
          </w:p>
        </w:tc>
      </w:tr>
      <w:tr w:rsidR="00167698" w:rsidRPr="00537491" w:rsidTr="003056DD">
        <w:trPr>
          <w:trHeight w:hRule="exact" w:val="547"/>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rPr>
                <w:rFonts w:ascii="Arial" w:hAnsi="Arial" w:cs="Arial"/>
              </w:rPr>
            </w:pPr>
            <w:r>
              <w:rPr>
                <w:rFonts w:ascii="Arial" w:hAnsi="Arial" w:cs="Arial"/>
                <w:b/>
                <w:bCs/>
              </w:rPr>
              <w:t>10</w:t>
            </w:r>
            <w:r w:rsidRPr="00E61C72">
              <w:rPr>
                <w:rFonts w:ascii="Arial" w:hAnsi="Arial" w:cs="Arial"/>
                <w:b/>
                <w:bCs/>
              </w:rPr>
              <w:t>.Zagrożenia</w:t>
            </w:r>
            <w:r w:rsidRPr="00E61C72">
              <w:rPr>
                <w:rFonts w:ascii="Arial" w:hAnsi="Arial" w:cs="Arial"/>
              </w:rPr>
              <w:t xml:space="preserve"> </w:t>
            </w:r>
            <w:r w:rsidRPr="00E61C72">
              <w:rPr>
                <w:rFonts w:ascii="Arial" w:hAnsi="Arial" w:cs="Arial"/>
                <w:b/>
                <w:bCs/>
                <w:spacing w:val="-1"/>
              </w:rPr>
              <w:t>wynikające z prowadzenia robót bez wstrzymywania pracy</w:t>
            </w:r>
          </w:p>
        </w:tc>
      </w:tr>
      <w:tr w:rsidR="00167698" w:rsidRPr="00537491" w:rsidTr="003056DD">
        <w:trPr>
          <w:trHeight w:hRule="exact" w:val="2343"/>
        </w:trPr>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Prowadzenie </w:t>
            </w:r>
            <w:r w:rsidRPr="00E61C72">
              <w:rPr>
                <w:rFonts w:ascii="Arial" w:hAnsi="Arial" w:cs="Arial"/>
                <w:spacing w:val="-2"/>
              </w:rPr>
              <w:t xml:space="preserve">kontroli na powierzchniach </w:t>
            </w:r>
            <w:r w:rsidRPr="00E61C72">
              <w:rPr>
                <w:rFonts w:ascii="Arial" w:hAnsi="Arial" w:cs="Arial"/>
                <w:spacing w:val="-1"/>
              </w:rPr>
              <w:t xml:space="preserve">roboczych z </w:t>
            </w:r>
            <w:r w:rsidRPr="00E61C72">
              <w:rPr>
                <w:rFonts w:ascii="Arial" w:hAnsi="Arial" w:cs="Arial"/>
              </w:rPr>
              <w:t xml:space="preserve">pozyskania, zrywki </w:t>
            </w:r>
            <w:r w:rsidRPr="00E61C72">
              <w:rPr>
                <w:rFonts w:ascii="Arial" w:hAnsi="Arial" w:cs="Arial"/>
                <w:spacing w:val="-3"/>
              </w:rPr>
              <w:t xml:space="preserve">drewna i zagospodarowania </w:t>
            </w:r>
            <w:r w:rsidRPr="00E61C72">
              <w:rPr>
                <w:rFonts w:ascii="Arial" w:hAnsi="Arial" w:cs="Arial"/>
                <w:spacing w:val="-7"/>
              </w:rPr>
              <w:t>lasu</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 xml:space="preserve">Spadające gałęzie, drzewa </w:t>
            </w:r>
            <w:r w:rsidRPr="00E61C72">
              <w:rPr>
                <w:rFonts w:ascii="Arial" w:hAnsi="Arial" w:cs="Arial"/>
                <w:spacing w:val="-3"/>
              </w:rPr>
              <w:t xml:space="preserve">zawieszone, praca </w:t>
            </w:r>
            <w:r w:rsidRPr="00E61C72">
              <w:rPr>
                <w:rFonts w:ascii="Arial" w:hAnsi="Arial" w:cs="Arial"/>
                <w:spacing w:val="-2"/>
              </w:rPr>
              <w:t xml:space="preserve">urządzeń linowych </w:t>
            </w:r>
            <w:r w:rsidRPr="00E61C72">
              <w:rPr>
                <w:rFonts w:ascii="Arial" w:hAnsi="Arial" w:cs="Arial"/>
                <w:spacing w:val="-3"/>
              </w:rPr>
              <w:t>rotacyjnych</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 xml:space="preserve">Ciężkie uszkodzenia ciała, </w:t>
            </w:r>
            <w:r w:rsidRPr="00E61C72">
              <w:rPr>
                <w:rFonts w:ascii="Arial" w:hAnsi="Arial" w:cs="Arial"/>
                <w:spacing w:val="-1"/>
              </w:rPr>
              <w:t>kalectwo, śmierć</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Wzmożona uwaga, </w:t>
            </w:r>
            <w:r w:rsidRPr="00E61C72">
              <w:rPr>
                <w:rFonts w:ascii="Arial" w:hAnsi="Arial" w:cs="Arial"/>
                <w:spacing w:val="-3"/>
              </w:rPr>
              <w:t xml:space="preserve">stosowanie kasków </w:t>
            </w:r>
            <w:r w:rsidRPr="00E61C72">
              <w:rPr>
                <w:rFonts w:ascii="Arial" w:hAnsi="Arial" w:cs="Arial"/>
                <w:spacing w:val="-1"/>
              </w:rPr>
              <w:t xml:space="preserve">ochronnych oraz </w:t>
            </w:r>
            <w:r w:rsidRPr="00E61C72">
              <w:rPr>
                <w:rFonts w:ascii="Arial" w:hAnsi="Arial" w:cs="Arial"/>
                <w:spacing w:val="-2"/>
              </w:rPr>
              <w:t xml:space="preserve">kamizelek ostrzegawczych </w:t>
            </w:r>
            <w:r w:rsidRPr="00E61C72">
              <w:rPr>
                <w:rFonts w:ascii="Arial" w:hAnsi="Arial" w:cs="Arial"/>
                <w:spacing w:val="-3"/>
              </w:rPr>
              <w:t xml:space="preserve">przez pracowników </w:t>
            </w:r>
            <w:r w:rsidRPr="00E61C72">
              <w:rPr>
                <w:rFonts w:ascii="Arial" w:hAnsi="Arial" w:cs="Arial"/>
                <w:spacing w:val="-5"/>
              </w:rPr>
              <w:t>nadzoru</w:t>
            </w:r>
          </w:p>
        </w:tc>
      </w:tr>
      <w:tr w:rsidR="00167698" w:rsidRPr="00537491" w:rsidTr="003056DD">
        <w:trPr>
          <w:trHeight w:hRule="exact" w:val="307"/>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Pr>
                <w:rFonts w:ascii="Arial" w:hAnsi="Arial" w:cs="Arial"/>
                <w:b/>
                <w:bCs/>
                <w:spacing w:val="-3"/>
              </w:rPr>
              <w:t>11</w:t>
            </w:r>
            <w:r w:rsidRPr="00E61C72">
              <w:rPr>
                <w:rFonts w:ascii="Arial" w:hAnsi="Arial" w:cs="Arial"/>
                <w:b/>
                <w:bCs/>
                <w:spacing w:val="-3"/>
              </w:rPr>
              <w:t>. Zagrożenia pozostałe</w:t>
            </w:r>
          </w:p>
        </w:tc>
      </w:tr>
    </w:tbl>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Default="00167698" w:rsidP="005F0F06">
      <w:pPr>
        <w:rPr>
          <w:color w:val="FF0000"/>
        </w:rPr>
      </w:pPr>
    </w:p>
    <w:p w:rsidR="00167698" w:rsidRDefault="00167698" w:rsidP="005F0F06">
      <w:pPr>
        <w:rPr>
          <w:color w:val="FF0000"/>
        </w:rPr>
      </w:pPr>
    </w:p>
    <w:p w:rsidR="00167698" w:rsidRDefault="00167698" w:rsidP="005F0F06">
      <w:pPr>
        <w:rPr>
          <w:color w:val="FF0000"/>
        </w:rPr>
      </w:pPr>
    </w:p>
    <w:p w:rsidR="00167698"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D37F20" w:rsidP="005F0F06">
      <w:pPr>
        <w:rPr>
          <w:color w:val="FF0000"/>
        </w:rPr>
      </w:pPr>
      <w:r w:rsidRPr="001F63D2">
        <w:rPr>
          <w:rFonts w:ascii="Cambria" w:hAnsi="Cambria" w:cs="Arial"/>
          <w:b/>
          <w:bCs/>
          <w:color w:val="FF0000"/>
          <w:sz w:val="22"/>
          <w:szCs w:val="22"/>
        </w:rPr>
        <w:lastRenderedPageBreak/>
        <w:pict>
          <v:shape id="_x0000_i1028" type="#_x0000_t75" style="width:442.5pt;height:39.75pt">
            <v:imagedata r:id="rId12" o:title="2cfa2d0d-a5a4-ddae-07d6-232c80b820a6"/>
          </v:shape>
        </w:pict>
      </w: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jc w:val="center"/>
        <w:rPr>
          <w:rFonts w:ascii="Arial" w:hAnsi="Arial" w:cs="Arial"/>
          <w:b/>
          <w:bCs/>
          <w:color w:val="FF0000"/>
          <w:spacing w:val="56"/>
        </w:rPr>
      </w:pPr>
    </w:p>
    <w:p w:rsidR="00167698" w:rsidRPr="00E61C72" w:rsidRDefault="00167698" w:rsidP="005F0F06">
      <w:pPr>
        <w:jc w:val="center"/>
        <w:rPr>
          <w:rFonts w:ascii="Arial" w:hAnsi="Arial" w:cs="Arial"/>
          <w:b/>
          <w:bCs/>
          <w:spacing w:val="56"/>
        </w:rPr>
      </w:pPr>
      <w:r w:rsidRPr="00E61C72">
        <w:rPr>
          <w:rFonts w:ascii="Arial" w:hAnsi="Arial" w:cs="Arial"/>
          <w:b/>
          <w:bCs/>
          <w:spacing w:val="56"/>
        </w:rPr>
        <w:t>OŚWIADCZENIE</w:t>
      </w:r>
    </w:p>
    <w:p w:rsidR="00167698" w:rsidRPr="00E61C72" w:rsidRDefault="00167698" w:rsidP="005F0F06">
      <w:pPr>
        <w:jc w:val="center"/>
        <w:rPr>
          <w:rFonts w:ascii="Arial" w:hAnsi="Arial" w:cs="Arial"/>
          <w:b/>
          <w:bCs/>
          <w:spacing w:val="56"/>
        </w:rPr>
      </w:pPr>
    </w:p>
    <w:p w:rsidR="00167698" w:rsidRPr="00E61C72" w:rsidRDefault="00167698" w:rsidP="005F0F06">
      <w:pPr>
        <w:jc w:val="center"/>
        <w:rPr>
          <w:rFonts w:ascii="Arial" w:hAnsi="Arial" w:cs="Arial"/>
        </w:rPr>
      </w:pPr>
    </w:p>
    <w:p w:rsidR="00167698" w:rsidRPr="00E61C72" w:rsidRDefault="00167698" w:rsidP="005F0F06">
      <w:pPr>
        <w:jc w:val="both"/>
        <w:rPr>
          <w:rFonts w:ascii="Arial" w:hAnsi="Arial" w:cs="Arial"/>
          <w:spacing w:val="-2"/>
        </w:rPr>
      </w:pPr>
      <w:r w:rsidRPr="00E61C72">
        <w:rPr>
          <w:rFonts w:ascii="Arial" w:hAnsi="Arial" w:cs="Arial"/>
          <w:spacing w:val="-2"/>
        </w:rPr>
        <w:t>Oświadczam, że będąc pracownikiem zakładu lub będąc podwykonawcą:</w:t>
      </w:r>
    </w:p>
    <w:p w:rsidR="00167698" w:rsidRPr="00E61C72" w:rsidRDefault="00167698" w:rsidP="005F0F06">
      <w:pPr>
        <w:jc w:val="both"/>
        <w:rPr>
          <w:rFonts w:ascii="Arial" w:hAnsi="Arial" w:cs="Arial"/>
        </w:rPr>
      </w:pPr>
    </w:p>
    <w:p w:rsidR="00167698" w:rsidRPr="00E61C72" w:rsidRDefault="00167698" w:rsidP="005F0F06">
      <w:pPr>
        <w:jc w:val="both"/>
        <w:rPr>
          <w:rFonts w:ascii="Arial" w:hAnsi="Arial" w:cs="Arial"/>
          <w:spacing w:val="-1"/>
        </w:rPr>
      </w:pPr>
      <w:r w:rsidRPr="00E61C72">
        <w:rPr>
          <w:rFonts w:ascii="Arial" w:hAnsi="Arial" w:cs="Arial"/>
          <w:spacing w:val="-1"/>
        </w:rPr>
        <w:t>Zapoznałem się z listą zagrożeń dla bezpieczeństwa i zdrowia związanych z pracą na terenie Nadleśnictwa Kołaczyce.</w:t>
      </w:r>
    </w:p>
    <w:p w:rsidR="00167698" w:rsidRPr="00E61C72" w:rsidRDefault="00167698" w:rsidP="005F0F06">
      <w:pPr>
        <w:jc w:val="both"/>
        <w:rPr>
          <w:rFonts w:ascii="Arial" w:hAnsi="Arial" w:cs="Arial"/>
        </w:rPr>
      </w:pPr>
    </w:p>
    <w:p w:rsidR="00167698" w:rsidRPr="00537491" w:rsidRDefault="00167698" w:rsidP="005F0F06">
      <w:pPr>
        <w:jc w:val="both"/>
        <w:rPr>
          <w:rFonts w:ascii="Arial" w:hAnsi="Arial" w:cs="Arial"/>
          <w:color w:val="FF0000"/>
        </w:rPr>
      </w:pPr>
    </w:p>
    <w:p w:rsidR="00167698" w:rsidRPr="00537491" w:rsidRDefault="00167698" w:rsidP="005F0F06">
      <w:pPr>
        <w:jc w:val="both"/>
        <w:rPr>
          <w:rFonts w:ascii="Arial" w:hAnsi="Arial" w:cs="Arial"/>
          <w:color w:val="FF0000"/>
        </w:rPr>
      </w:pPr>
    </w:p>
    <w:tbl>
      <w:tblPr>
        <w:tblW w:w="0" w:type="auto"/>
        <w:tblInd w:w="40" w:type="dxa"/>
        <w:tblLayout w:type="fixed"/>
        <w:tblCellMar>
          <w:left w:w="40" w:type="dxa"/>
          <w:right w:w="40" w:type="dxa"/>
        </w:tblCellMar>
        <w:tblLook w:val="0000"/>
      </w:tblPr>
      <w:tblGrid>
        <w:gridCol w:w="595"/>
        <w:gridCol w:w="3811"/>
        <w:gridCol w:w="4906"/>
      </w:tblGrid>
      <w:tr w:rsidR="00167698" w:rsidRPr="00537491" w:rsidTr="003056DD">
        <w:trPr>
          <w:trHeight w:hRule="exact" w:val="422"/>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rPr>
              <w:t>Lp.</w:t>
            </w:r>
          </w:p>
        </w:tc>
        <w:tc>
          <w:tcPr>
            <w:tcW w:w="3811"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spacing w:val="-3"/>
              </w:rPr>
              <w:t>Imię i nazwisko pracownika</w:t>
            </w:r>
          </w:p>
        </w:tc>
        <w:tc>
          <w:tcPr>
            <w:tcW w:w="4906"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spacing w:val="-7"/>
              </w:rPr>
              <w:t>Podpis</w:t>
            </w:r>
          </w:p>
        </w:tc>
      </w:tr>
      <w:tr w:rsidR="00167698" w:rsidRPr="00537491" w:rsidTr="003056DD">
        <w:trPr>
          <w:trHeight w:hRule="exact" w:val="41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1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22"/>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bl>
    <w:p w:rsidR="00167698" w:rsidRPr="00537491" w:rsidRDefault="00167698" w:rsidP="005F0F06">
      <w:pPr>
        <w:tabs>
          <w:tab w:val="left" w:pos="1134"/>
        </w:tabs>
        <w:spacing w:before="120"/>
        <w:jc w:val="both"/>
        <w:rPr>
          <w:rFonts w:ascii="Cambria" w:hAnsi="Cambria" w:cs="Arial"/>
          <w:color w:val="FF0000"/>
          <w:sz w:val="22"/>
          <w:szCs w:val="22"/>
        </w:rPr>
      </w:pPr>
    </w:p>
    <w:p w:rsidR="00167698" w:rsidRPr="00537491" w:rsidRDefault="00167698" w:rsidP="005F0F06">
      <w:pPr>
        <w:tabs>
          <w:tab w:val="left" w:pos="1134"/>
        </w:tabs>
        <w:spacing w:before="120"/>
        <w:jc w:val="both"/>
        <w:rPr>
          <w:rFonts w:ascii="Cambria" w:hAnsi="Cambria" w:cs="Arial"/>
          <w:color w:val="FF0000"/>
          <w:sz w:val="22"/>
          <w:szCs w:val="22"/>
        </w:rPr>
      </w:pPr>
    </w:p>
    <w:p w:rsidR="00167698" w:rsidRPr="00944652" w:rsidRDefault="00167698" w:rsidP="00A82AEB">
      <w:pPr>
        <w:tabs>
          <w:tab w:val="left" w:pos="1134"/>
        </w:tabs>
        <w:suppressAutoHyphens w:val="0"/>
        <w:spacing w:before="120"/>
        <w:jc w:val="both"/>
        <w:rPr>
          <w:rFonts w:ascii="Cambria" w:hAnsi="Cambria" w:cs="Arial"/>
          <w:bCs/>
          <w:sz w:val="22"/>
          <w:szCs w:val="22"/>
        </w:rPr>
      </w:pPr>
    </w:p>
    <w:p w:rsidR="00061C5F" w:rsidRDefault="00061C5F"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061C5F" w:rsidRPr="003B67E3" w:rsidRDefault="00061C5F">
      <w:pPr>
        <w:rPr>
          <w:color w:val="FF0000"/>
        </w:rPr>
      </w:pPr>
    </w:p>
    <w:sectPr w:rsidR="00061C5F" w:rsidRPr="003B67E3" w:rsidSect="00061C5F">
      <w:pgSz w:w="11906" w:h="16838"/>
      <w:pgMar w:top="1417" w:right="56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8C4" w:rsidRDefault="006A38C4" w:rsidP="00E06E4C">
      <w:r>
        <w:separator/>
      </w:r>
    </w:p>
  </w:endnote>
  <w:endnote w:type="continuationSeparator" w:id="0">
    <w:p w:rsidR="006A38C4" w:rsidRDefault="006A38C4" w:rsidP="00E06E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5F" w:rsidRPr="00283D44" w:rsidRDefault="00061C5F">
    <w:pPr>
      <w:pStyle w:val="Stopka"/>
      <w:rPr>
        <w:rFonts w:ascii="Cambria" w:hAnsi="Cambr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5F" w:rsidRDefault="00061C5F" w:rsidP="00061C5F">
    <w:pPr>
      <w:pStyle w:val="Stopka"/>
      <w:pBdr>
        <w:top w:val="single" w:sz="4" w:space="1" w:color="D9D9D9"/>
      </w:pBdr>
      <w:jc w:val="right"/>
      <w:rPr>
        <w:rFonts w:ascii="Cambria" w:hAnsi="Cambria"/>
      </w:rPr>
    </w:pPr>
  </w:p>
  <w:p w:rsidR="00061C5F" w:rsidRPr="00E816F1" w:rsidRDefault="00061C5F" w:rsidP="00061C5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8C4" w:rsidRDefault="006A38C4" w:rsidP="00E06E4C">
      <w:r>
        <w:separator/>
      </w:r>
    </w:p>
  </w:footnote>
  <w:footnote w:type="continuationSeparator" w:id="0">
    <w:p w:rsidR="006A38C4" w:rsidRDefault="006A38C4" w:rsidP="00E06E4C">
      <w:r>
        <w:continuationSeparator/>
      </w:r>
    </w:p>
  </w:footnote>
  <w:footnote w:id="1">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2">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3">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Informacje te należy skopiować z sekcji I </w:t>
      </w:r>
      <w:proofErr w:type="spellStart"/>
      <w:r w:rsidRPr="003B6373">
        <w:rPr>
          <w:rFonts w:ascii="Arial" w:hAnsi="Arial" w:cs="Arial"/>
          <w:sz w:val="16"/>
          <w:szCs w:val="16"/>
        </w:rPr>
        <w:t>pkt</w:t>
      </w:r>
      <w:proofErr w:type="spellEnd"/>
      <w:r w:rsidRPr="003B6373">
        <w:rPr>
          <w:rFonts w:ascii="Arial" w:hAnsi="Arial" w:cs="Arial"/>
          <w:sz w:val="16"/>
          <w:szCs w:val="16"/>
        </w:rPr>
        <w:t xml:space="preserve">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4">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Zob. </w:t>
      </w:r>
      <w:proofErr w:type="spellStart"/>
      <w:r w:rsidRPr="003B6373">
        <w:rPr>
          <w:rFonts w:ascii="Arial" w:hAnsi="Arial" w:cs="Arial"/>
          <w:sz w:val="16"/>
          <w:szCs w:val="16"/>
        </w:rPr>
        <w:t>pkt</w:t>
      </w:r>
      <w:proofErr w:type="spellEnd"/>
      <w:r w:rsidRPr="003B6373">
        <w:rPr>
          <w:rFonts w:ascii="Arial" w:hAnsi="Arial" w:cs="Arial"/>
          <w:sz w:val="16"/>
          <w:szCs w:val="16"/>
        </w:rPr>
        <w:t xml:space="preserve"> II.1.1 i II.1.3 stosownego ogłoszenia.</w:t>
      </w:r>
    </w:p>
  </w:footnote>
  <w:footnote w:id="5">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Zob. </w:t>
      </w:r>
      <w:proofErr w:type="spellStart"/>
      <w:r w:rsidRPr="003B6373">
        <w:rPr>
          <w:rFonts w:ascii="Arial" w:hAnsi="Arial" w:cs="Arial"/>
          <w:sz w:val="16"/>
          <w:szCs w:val="16"/>
        </w:rPr>
        <w:t>pkt</w:t>
      </w:r>
      <w:proofErr w:type="spellEnd"/>
      <w:r w:rsidRPr="003B6373">
        <w:rPr>
          <w:rFonts w:ascii="Arial" w:hAnsi="Arial" w:cs="Arial"/>
          <w:sz w:val="16"/>
          <w:szCs w:val="16"/>
        </w:rPr>
        <w:t xml:space="preserve"> II.1.1 stosownego ogłoszenia.</w:t>
      </w:r>
    </w:p>
  </w:footnote>
  <w:footnote w:id="6">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7">
    <w:p w:rsidR="00061C5F" w:rsidRPr="003B6373" w:rsidRDefault="00061C5F" w:rsidP="001B0384">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w:t>
      </w:r>
      <w:proofErr w:type="spellStart"/>
      <w:r w:rsidRPr="003B6373">
        <w:rPr>
          <w:rStyle w:val="DeltaViewInsertion"/>
          <w:rFonts w:ascii="Arial" w:hAnsi="Arial" w:cs="Arial"/>
          <w:b w:val="0"/>
          <w:i w:val="0"/>
          <w:sz w:val="16"/>
          <w:szCs w:val="16"/>
        </w:rPr>
        <w:t>mikroprzedsiębiorstw</w:t>
      </w:r>
      <w:proofErr w:type="spellEnd"/>
      <w:r w:rsidRPr="003B6373">
        <w:rPr>
          <w:rStyle w:val="DeltaViewInsertion"/>
          <w:rFonts w:ascii="Arial" w:hAnsi="Arial" w:cs="Arial"/>
          <w:b w:val="0"/>
          <w:i w:val="0"/>
          <w:sz w:val="16"/>
          <w:szCs w:val="16"/>
        </w:rPr>
        <w:t xml:space="preserve"> oraz małych i średnich przedsiębiorstw (</w:t>
      </w:r>
      <w:proofErr w:type="spellStart"/>
      <w:r w:rsidRPr="003B6373">
        <w:rPr>
          <w:rStyle w:val="DeltaViewInsertion"/>
          <w:rFonts w:ascii="Arial" w:hAnsi="Arial" w:cs="Arial"/>
          <w:b w:val="0"/>
          <w:i w:val="0"/>
          <w:sz w:val="16"/>
          <w:szCs w:val="16"/>
        </w:rPr>
        <w:t>Dz.U</w:t>
      </w:r>
      <w:proofErr w:type="spellEnd"/>
      <w:r w:rsidRPr="003B6373">
        <w:rPr>
          <w:rStyle w:val="DeltaViewInsertion"/>
          <w:rFonts w:ascii="Arial" w:hAnsi="Arial" w:cs="Arial"/>
          <w:b w:val="0"/>
          <w:i w:val="0"/>
          <w:sz w:val="16"/>
          <w:szCs w:val="16"/>
        </w:rPr>
        <w:t xml:space="preserve">. L 124 z 20.5.2003, s. 36). Te informacje są wymagane wyłącznie do celów statystycznych. </w:t>
      </w:r>
    </w:p>
    <w:p w:rsidR="00061C5F" w:rsidRPr="003B6373" w:rsidRDefault="00061C5F" w:rsidP="001B0384">
      <w:pPr>
        <w:pStyle w:val="Tekstprzypisudolnego"/>
        <w:ind w:hanging="12"/>
        <w:rPr>
          <w:rStyle w:val="DeltaViewInsertion"/>
          <w:rFonts w:ascii="Arial" w:hAnsi="Arial" w:cs="Arial"/>
          <w:b w:val="0"/>
          <w:i w:val="0"/>
          <w:sz w:val="16"/>
          <w:szCs w:val="16"/>
        </w:rPr>
      </w:pPr>
      <w:proofErr w:type="spellStart"/>
      <w:r w:rsidRPr="003B6373">
        <w:rPr>
          <w:rStyle w:val="DeltaViewInsertion"/>
          <w:rFonts w:ascii="Arial" w:hAnsi="Arial" w:cs="Arial"/>
          <w:i w:val="0"/>
          <w:sz w:val="16"/>
          <w:szCs w:val="16"/>
        </w:rPr>
        <w:t>Mikroprzedsiębiorstwo</w:t>
      </w:r>
      <w:proofErr w:type="spellEnd"/>
      <w:r w:rsidRPr="003B6373">
        <w:rPr>
          <w:rStyle w:val="DeltaViewInsertion"/>
          <w:rFonts w:ascii="Arial" w:hAnsi="Arial" w:cs="Arial"/>
          <w:i w:val="0"/>
          <w:sz w:val="16"/>
          <w:szCs w:val="16"/>
        </w:rPr>
        <w:t>:</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rsidR="00061C5F" w:rsidRPr="003B6373" w:rsidRDefault="00061C5F" w:rsidP="001B038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rsidR="00061C5F" w:rsidRDefault="00061C5F" w:rsidP="001B0384">
      <w:pPr>
        <w:pStyle w:val="Tekstprzypisudolnego"/>
        <w:ind w:hanging="12"/>
      </w:pPr>
      <w:r w:rsidRPr="003B6373">
        <w:rPr>
          <w:rStyle w:val="DeltaViewInsertion"/>
          <w:rFonts w:ascii="Arial" w:hAnsi="Arial" w:cs="Arial"/>
          <w:i w:val="0"/>
          <w:sz w:val="16"/>
          <w:szCs w:val="16"/>
        </w:rPr>
        <w:t xml:space="preserve">Średnie przedsiębiorstwa: przedsiębiorstwa, które nie są </w:t>
      </w:r>
      <w:proofErr w:type="spellStart"/>
      <w:r w:rsidRPr="003B6373">
        <w:rPr>
          <w:rStyle w:val="DeltaViewInsertion"/>
          <w:rFonts w:ascii="Arial" w:hAnsi="Arial" w:cs="Arial"/>
          <w:i w:val="0"/>
          <w:sz w:val="16"/>
          <w:szCs w:val="16"/>
        </w:rPr>
        <w:t>mikroprzedsiębiorstwami</w:t>
      </w:r>
      <w:proofErr w:type="spellEnd"/>
      <w:r w:rsidRPr="003B6373">
        <w:rPr>
          <w:rStyle w:val="DeltaViewInsertion"/>
          <w:rFonts w:ascii="Arial" w:hAnsi="Arial" w:cs="Arial"/>
          <w:i w:val="0"/>
          <w:sz w:val="16"/>
          <w:szCs w:val="16"/>
        </w:rPr>
        <w:t xml:space="preserve">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8">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Zob. ogłoszenie o zamówieniu, </w:t>
      </w:r>
      <w:proofErr w:type="spellStart"/>
      <w:r w:rsidRPr="003B6373">
        <w:rPr>
          <w:rFonts w:ascii="Arial" w:hAnsi="Arial" w:cs="Arial"/>
          <w:sz w:val="16"/>
          <w:szCs w:val="16"/>
        </w:rPr>
        <w:t>pkt</w:t>
      </w:r>
      <w:proofErr w:type="spellEnd"/>
      <w:r w:rsidRPr="003B6373">
        <w:rPr>
          <w:rFonts w:ascii="Arial" w:hAnsi="Arial" w:cs="Arial"/>
          <w:sz w:val="16"/>
          <w:szCs w:val="16"/>
        </w:rPr>
        <w:t xml:space="preserve"> III.1.5.</w:t>
      </w:r>
    </w:p>
  </w:footnote>
  <w:footnote w:id="9">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0" w:name="_DV_C939"/>
      <w:r w:rsidRPr="003B6373">
        <w:rPr>
          <w:rFonts w:ascii="Arial" w:hAnsi="Arial" w:cs="Arial"/>
          <w:sz w:val="16"/>
          <w:szCs w:val="16"/>
        </w:rPr>
        <w:t>osób</w:t>
      </w:r>
      <w:bookmarkEnd w:id="0"/>
      <w:r w:rsidRPr="003B6373">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0">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1">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 xml:space="preserve">joint </w:t>
      </w:r>
      <w:proofErr w:type="spellStart"/>
      <w:r w:rsidRPr="003B6373">
        <w:rPr>
          <w:rFonts w:ascii="Arial" w:hAnsi="Arial" w:cs="Arial"/>
          <w:i/>
          <w:sz w:val="16"/>
          <w:szCs w:val="16"/>
        </w:rPr>
        <w:t>venture</w:t>
      </w:r>
      <w:proofErr w:type="spellEnd"/>
      <w:r w:rsidRPr="003B6373">
        <w:rPr>
          <w:rFonts w:ascii="Arial" w:hAnsi="Arial" w:cs="Arial"/>
          <w:sz w:val="16"/>
          <w:szCs w:val="16"/>
        </w:rPr>
        <w:t xml:space="preserve"> lub podobnego podmiotu.</w:t>
      </w:r>
    </w:p>
  </w:footnote>
  <w:footnote w:id="12">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Np. dla służb technicznych zaangażowanych w kontrolę jakości: część IV, sekcja C, </w:t>
      </w:r>
      <w:proofErr w:type="spellStart"/>
      <w:r w:rsidRPr="003B6373">
        <w:rPr>
          <w:rFonts w:ascii="Arial" w:hAnsi="Arial" w:cs="Arial"/>
          <w:sz w:val="16"/>
          <w:szCs w:val="16"/>
        </w:rPr>
        <w:t>pkt</w:t>
      </w:r>
      <w:proofErr w:type="spellEnd"/>
      <w:r w:rsidRPr="003B6373">
        <w:rPr>
          <w:rFonts w:ascii="Arial" w:hAnsi="Arial" w:cs="Arial"/>
          <w:sz w:val="16"/>
          <w:szCs w:val="16"/>
        </w:rPr>
        <w:t xml:space="preserve"> 3.</w:t>
      </w:r>
    </w:p>
  </w:footnote>
  <w:footnote w:id="13">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w:t>
      </w:r>
      <w:proofErr w:type="spellStart"/>
      <w:r w:rsidRPr="003B6373">
        <w:rPr>
          <w:rFonts w:ascii="Arial" w:hAnsi="Arial" w:cs="Arial"/>
          <w:sz w:val="16"/>
          <w:szCs w:val="16"/>
        </w:rPr>
        <w:t>Dz.U</w:t>
      </w:r>
      <w:proofErr w:type="spellEnd"/>
      <w:r w:rsidRPr="003B6373">
        <w:rPr>
          <w:rFonts w:ascii="Arial" w:hAnsi="Arial" w:cs="Arial"/>
          <w:sz w:val="16"/>
          <w:szCs w:val="16"/>
        </w:rPr>
        <w:t>. L 300 z 11.11.2008, s. 42).</w:t>
      </w:r>
    </w:p>
  </w:footnote>
  <w:footnote w:id="14">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w:t>
      </w:r>
      <w:proofErr w:type="spellStart"/>
      <w:r w:rsidRPr="003B6373">
        <w:rPr>
          <w:rFonts w:ascii="Arial" w:hAnsi="Arial" w:cs="Arial"/>
          <w:sz w:val="16"/>
          <w:szCs w:val="16"/>
        </w:rPr>
        <w:t>Dz.U</w:t>
      </w:r>
      <w:proofErr w:type="spellEnd"/>
      <w:r w:rsidRPr="003B6373">
        <w:rPr>
          <w:rFonts w:ascii="Arial" w:hAnsi="Arial" w:cs="Arial"/>
          <w:sz w:val="16"/>
          <w:szCs w:val="16"/>
        </w:rPr>
        <w:t>.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w:t>
      </w:r>
      <w:proofErr w:type="spellStart"/>
      <w:r w:rsidRPr="003B6373">
        <w:rPr>
          <w:rFonts w:ascii="Arial" w:hAnsi="Arial" w:cs="Arial"/>
          <w:sz w:val="16"/>
          <w:szCs w:val="16"/>
        </w:rPr>
        <w:t>Dz.U</w:t>
      </w:r>
      <w:proofErr w:type="spellEnd"/>
      <w:r w:rsidRPr="003B6373">
        <w:rPr>
          <w:rFonts w:ascii="Arial" w:hAnsi="Arial" w:cs="Arial"/>
          <w:sz w:val="16"/>
          <w:szCs w:val="16"/>
        </w:rPr>
        <w:t>. L 192 z 31.7.2003, s. 54). Ta podstawa wykluczenia obejmuje również korupcję zdefiniowaną w prawie krajowym instytucji zamawiającej (podmiotu zamawiającego) lub wykonawcy.</w:t>
      </w:r>
    </w:p>
  </w:footnote>
  <w:footnote w:id="15">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w:t>
      </w:r>
      <w:proofErr w:type="spellStart"/>
      <w:r w:rsidRPr="003B6373">
        <w:rPr>
          <w:rFonts w:ascii="Arial" w:hAnsi="Arial" w:cs="Arial"/>
          <w:sz w:val="16"/>
          <w:szCs w:val="16"/>
        </w:rPr>
        <w:t>Dz.U</w:t>
      </w:r>
      <w:proofErr w:type="spellEnd"/>
      <w:r w:rsidRPr="003B6373">
        <w:rPr>
          <w:rFonts w:ascii="Arial" w:hAnsi="Arial" w:cs="Arial"/>
          <w:sz w:val="16"/>
          <w:szCs w:val="16"/>
        </w:rPr>
        <w:t>. C 316 z 27.11.1995, s. 48).</w:t>
      </w:r>
    </w:p>
  </w:footnote>
  <w:footnote w:id="16">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w:t>
      </w:r>
      <w:proofErr w:type="spellStart"/>
      <w:r w:rsidRPr="003B6373">
        <w:rPr>
          <w:rFonts w:ascii="Arial" w:hAnsi="Arial" w:cs="Arial"/>
          <w:sz w:val="16"/>
          <w:szCs w:val="16"/>
        </w:rPr>
        <w:t>Dz.U</w:t>
      </w:r>
      <w:proofErr w:type="spellEnd"/>
      <w:r w:rsidRPr="003B6373">
        <w:rPr>
          <w:rFonts w:ascii="Arial" w:hAnsi="Arial" w:cs="Arial"/>
          <w:sz w:val="16"/>
          <w:szCs w:val="16"/>
        </w:rPr>
        <w:t>. L 164 z 22.6.2002, s. 3). Ta podstawa wykluczenia obejmuje również podżeganie do popełnienia przestępstwa, pomocnictwo, współsprawstwo lub usiłowanie popełnienia przestępstwa, o których mowa w art. 4 tejże decyzji ramowej.</w:t>
      </w:r>
    </w:p>
  </w:footnote>
  <w:footnote w:id="17">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w:t>
      </w:r>
      <w:proofErr w:type="spellStart"/>
      <w:r w:rsidRPr="003B6373">
        <w:rPr>
          <w:rStyle w:val="DeltaViewInsertion"/>
          <w:rFonts w:ascii="Arial" w:hAnsi="Arial" w:cs="Arial"/>
          <w:b w:val="0"/>
          <w:i w:val="0"/>
          <w:color w:val="000000"/>
          <w:sz w:val="16"/>
          <w:szCs w:val="16"/>
        </w:rPr>
        <w:t>Dz.U</w:t>
      </w:r>
      <w:proofErr w:type="spellEnd"/>
      <w:r w:rsidRPr="003B6373">
        <w:rPr>
          <w:rStyle w:val="DeltaViewInsertion"/>
          <w:rFonts w:ascii="Arial" w:hAnsi="Arial" w:cs="Arial"/>
          <w:b w:val="0"/>
          <w:i w:val="0"/>
          <w:color w:val="000000"/>
          <w:sz w:val="16"/>
          <w:szCs w:val="16"/>
        </w:rPr>
        <w:t>. L 309 z 25.11.2005, s. 15).</w:t>
      </w:r>
    </w:p>
  </w:footnote>
  <w:footnote w:id="18">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t>
      </w:r>
      <w:proofErr w:type="spellStart"/>
      <w:r w:rsidRPr="003B6373">
        <w:rPr>
          <w:rStyle w:val="DeltaViewInsertion"/>
          <w:rFonts w:ascii="Arial" w:hAnsi="Arial" w:cs="Arial"/>
          <w:b w:val="0"/>
          <w:i w:val="0"/>
          <w:color w:val="000000"/>
          <w:sz w:val="16"/>
          <w:szCs w:val="16"/>
        </w:rPr>
        <w:t>WSiSW</w:t>
      </w:r>
      <w:proofErr w:type="spellEnd"/>
      <w:r w:rsidRPr="003B6373">
        <w:rPr>
          <w:rStyle w:val="DeltaViewInsertion"/>
          <w:rFonts w:ascii="Arial" w:hAnsi="Arial" w:cs="Arial"/>
          <w:b w:val="0"/>
          <w:i w:val="0"/>
          <w:color w:val="000000"/>
          <w:sz w:val="16"/>
          <w:szCs w:val="16"/>
        </w:rPr>
        <w:t xml:space="preserve"> (</w:t>
      </w:r>
      <w:proofErr w:type="spellStart"/>
      <w:r w:rsidRPr="003B6373">
        <w:rPr>
          <w:rStyle w:val="DeltaViewInsertion"/>
          <w:rFonts w:ascii="Arial" w:hAnsi="Arial" w:cs="Arial"/>
          <w:b w:val="0"/>
          <w:i w:val="0"/>
          <w:color w:val="000000"/>
          <w:sz w:val="16"/>
          <w:szCs w:val="16"/>
        </w:rPr>
        <w:t>Dz.U</w:t>
      </w:r>
      <w:proofErr w:type="spellEnd"/>
      <w:r w:rsidRPr="003B6373">
        <w:rPr>
          <w:rStyle w:val="DeltaViewInsertion"/>
          <w:rFonts w:ascii="Arial" w:hAnsi="Arial" w:cs="Arial"/>
          <w:b w:val="0"/>
          <w:i w:val="0"/>
          <w:color w:val="000000"/>
          <w:sz w:val="16"/>
          <w:szCs w:val="16"/>
        </w:rPr>
        <w:t>. L 101 z 15.4.2011, s. 1).</w:t>
      </w:r>
    </w:p>
  </w:footnote>
  <w:footnote w:id="19">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1">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2">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3">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4">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6">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7">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8">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9">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0">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1">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2">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3">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4">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5">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6">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7">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8">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9">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0">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41">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2">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3">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4">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5">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6">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7">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8">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13">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5">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16">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7">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8">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9">
    <w:nsid w:val="007E19AE"/>
    <w:multiLevelType w:val="multilevel"/>
    <w:tmpl w:val="0415001D"/>
    <w:lvl w:ilvl="0">
      <w:start w:val="1"/>
      <w:numFmt w:val="decimal"/>
      <w:lvlText w:val="%1)"/>
      <w:lvlJc w:val="left"/>
      <w:pPr>
        <w:ind w:left="8866" w:hanging="360"/>
      </w:pPr>
    </w:lvl>
    <w:lvl w:ilvl="1">
      <w:start w:val="1"/>
      <w:numFmt w:val="lowerLetter"/>
      <w:lvlText w:val="%2)"/>
      <w:lvlJc w:val="left"/>
      <w:pPr>
        <w:ind w:left="9226" w:hanging="360"/>
      </w:pPr>
    </w:lvl>
    <w:lvl w:ilvl="2">
      <w:start w:val="1"/>
      <w:numFmt w:val="lowerRoman"/>
      <w:lvlText w:val="%3)"/>
      <w:lvlJc w:val="left"/>
      <w:pPr>
        <w:ind w:left="9586" w:hanging="360"/>
      </w:pPr>
    </w:lvl>
    <w:lvl w:ilvl="3">
      <w:start w:val="1"/>
      <w:numFmt w:val="decimal"/>
      <w:lvlText w:val="(%4)"/>
      <w:lvlJc w:val="left"/>
      <w:pPr>
        <w:ind w:left="9946" w:hanging="360"/>
      </w:pPr>
    </w:lvl>
    <w:lvl w:ilvl="4">
      <w:start w:val="1"/>
      <w:numFmt w:val="lowerLetter"/>
      <w:lvlText w:val="(%5)"/>
      <w:lvlJc w:val="left"/>
      <w:pPr>
        <w:ind w:left="10306" w:hanging="360"/>
      </w:pPr>
    </w:lvl>
    <w:lvl w:ilvl="5">
      <w:start w:val="1"/>
      <w:numFmt w:val="lowerRoman"/>
      <w:lvlText w:val="(%6)"/>
      <w:lvlJc w:val="left"/>
      <w:pPr>
        <w:ind w:left="10666" w:hanging="360"/>
      </w:pPr>
    </w:lvl>
    <w:lvl w:ilvl="6">
      <w:start w:val="1"/>
      <w:numFmt w:val="decimal"/>
      <w:lvlText w:val="%7."/>
      <w:lvlJc w:val="left"/>
      <w:pPr>
        <w:ind w:left="11026" w:hanging="360"/>
      </w:pPr>
    </w:lvl>
    <w:lvl w:ilvl="7">
      <w:start w:val="1"/>
      <w:numFmt w:val="lowerLetter"/>
      <w:lvlText w:val="%8."/>
      <w:lvlJc w:val="left"/>
      <w:pPr>
        <w:ind w:left="11386" w:hanging="360"/>
      </w:pPr>
    </w:lvl>
    <w:lvl w:ilvl="8">
      <w:start w:val="1"/>
      <w:numFmt w:val="lowerRoman"/>
      <w:lvlText w:val="%9."/>
      <w:lvlJc w:val="left"/>
      <w:pPr>
        <w:ind w:left="11746" w:hanging="360"/>
      </w:pPr>
    </w:lvl>
  </w:abstractNum>
  <w:abstractNum w:abstractNumId="20">
    <w:nsid w:val="021C0A9D"/>
    <w:multiLevelType w:val="multilevel"/>
    <w:tmpl w:val="A99E7D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4BC4D17"/>
    <w:multiLevelType w:val="multilevel"/>
    <w:tmpl w:val="84180C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06121EC5"/>
    <w:multiLevelType w:val="hybridMultilevel"/>
    <w:tmpl w:val="11C40226"/>
    <w:lvl w:ilvl="0" w:tplc="E6FC0BFE">
      <w:start w:val="1"/>
      <w:numFmt w:val="decimal"/>
      <w:lvlText w:val="%1)"/>
      <w:lvlJc w:val="left"/>
      <w:pPr>
        <w:ind w:left="720" w:hanging="360"/>
      </w:pPr>
      <w:rPr>
        <w:rFonts w:ascii="Cambria" w:eastAsia="Times New Roman" w:hAnsi="Cambria" w:cs="Arial"/>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766780"/>
    <w:multiLevelType w:val="multilevel"/>
    <w:tmpl w:val="D9CAB3E6"/>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17776279"/>
    <w:multiLevelType w:val="hybridMultilevel"/>
    <w:tmpl w:val="126860F4"/>
    <w:lvl w:ilvl="0" w:tplc="BA1EC466">
      <w:start w:val="1"/>
      <w:numFmt w:val="decimal"/>
      <w:lvlText w:val="%1)"/>
      <w:lvlJc w:val="left"/>
      <w:pPr>
        <w:ind w:left="1069" w:hanging="360"/>
      </w:pPr>
      <w:rPr>
        <w:rFonts w:ascii="Cambria" w:hAnsi="Cambria" w:cs="Arial" w:hint="default"/>
        <w:color w:val="auto"/>
        <w:sz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nsid w:val="1C3A1F83"/>
    <w:multiLevelType w:val="multilevel"/>
    <w:tmpl w:val="9D4284A6"/>
    <w:lvl w:ilvl="0">
      <w:start w:val="1"/>
      <w:numFmt w:val="decimal"/>
      <w:lvlText w:val="%1)"/>
      <w:lvlJc w:val="left"/>
      <w:pPr>
        <w:ind w:left="360" w:hanging="360"/>
      </w:pPr>
      <w:rPr>
        <w:rFonts w:ascii="Verdana" w:hAnsi="Verdana" w:hint="default"/>
        <w:i w:val="0"/>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6C45713"/>
    <w:multiLevelType w:val="multilevel"/>
    <w:tmpl w:val="90685DEC"/>
    <w:lvl w:ilvl="0">
      <w:start w:val="14"/>
      <w:numFmt w:val="decimal"/>
      <w:lvlText w:val="%1."/>
      <w:lvlJc w:val="left"/>
      <w:pPr>
        <w:tabs>
          <w:tab w:val="num" w:pos="525"/>
        </w:tabs>
        <w:ind w:left="525" w:hanging="52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29">
    <w:nsid w:val="2AA23405"/>
    <w:multiLevelType w:val="multilevel"/>
    <w:tmpl w:val="2B060A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2DCA50E5"/>
    <w:multiLevelType w:val="hybridMultilevel"/>
    <w:tmpl w:val="6004FFE8"/>
    <w:lvl w:ilvl="0" w:tplc="CD6AFA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nsid w:val="2FEA53DE"/>
    <w:multiLevelType w:val="multilevel"/>
    <w:tmpl w:val="6DCA66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4560BAA"/>
    <w:multiLevelType w:val="multilevel"/>
    <w:tmpl w:val="A15A7A36"/>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437050"/>
    <w:multiLevelType w:val="hybridMultilevel"/>
    <w:tmpl w:val="08F27B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7B01B0B"/>
    <w:multiLevelType w:val="multilevel"/>
    <w:tmpl w:val="6D6674C4"/>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35">
    <w:nsid w:val="38F1415B"/>
    <w:multiLevelType w:val="multilevel"/>
    <w:tmpl w:val="FC948048"/>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3B283247"/>
    <w:multiLevelType w:val="hybridMultilevel"/>
    <w:tmpl w:val="444EC006"/>
    <w:lvl w:ilvl="0" w:tplc="4134F0C4">
      <w:start w:val="1"/>
      <w:numFmt w:val="lowerLetter"/>
      <w:lvlText w:val="%1)"/>
      <w:lvlJc w:val="left"/>
      <w:pPr>
        <w:ind w:left="1429"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nsid w:val="3BA5672B"/>
    <w:multiLevelType w:val="multilevel"/>
    <w:tmpl w:val="570279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3F514C96"/>
    <w:multiLevelType w:val="hybridMultilevel"/>
    <w:tmpl w:val="B2CE141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0">
    <w:nsid w:val="42B854B4"/>
    <w:multiLevelType w:val="multilevel"/>
    <w:tmpl w:val="9A80B5B0"/>
    <w:lvl w:ilvl="0">
      <w:start w:val="12"/>
      <w:numFmt w:val="decimal"/>
      <w:lvlText w:val="%1."/>
      <w:lvlJc w:val="left"/>
      <w:pPr>
        <w:tabs>
          <w:tab w:val="num" w:pos="525"/>
        </w:tabs>
        <w:ind w:left="525" w:hanging="525"/>
      </w:pPr>
      <w:rPr>
        <w:b/>
      </w:rPr>
    </w:lvl>
    <w:lvl w:ilvl="1">
      <w:start w:val="1"/>
      <w:numFmt w:val="decimal"/>
      <w:lvlText w:val="%1.%2."/>
      <w:lvlJc w:val="left"/>
      <w:pPr>
        <w:tabs>
          <w:tab w:val="num" w:pos="720"/>
        </w:tabs>
        <w:ind w:left="720" w:hanging="720"/>
      </w:pPr>
      <w:rPr>
        <w:b/>
        <w:color w:val="auto"/>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41">
    <w:nsid w:val="46E04257"/>
    <w:multiLevelType w:val="hybridMultilevel"/>
    <w:tmpl w:val="645EE98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7302D7A"/>
    <w:multiLevelType w:val="multilevel"/>
    <w:tmpl w:val="66506772"/>
    <w:lvl w:ilvl="0">
      <w:start w:val="1"/>
      <w:numFmt w:val="decimal"/>
      <w:lvlText w:val="%1."/>
      <w:lvlJc w:val="left"/>
      <w:pPr>
        <w:ind w:left="360" w:hanging="360"/>
      </w:pPr>
      <w:rPr>
        <w:b w:val="0"/>
        <w: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4A9F0110"/>
    <w:multiLevelType w:val="hybridMultilevel"/>
    <w:tmpl w:val="71C653D4"/>
    <w:lvl w:ilvl="0" w:tplc="7A28AEC0">
      <w:start w:val="1"/>
      <w:numFmt w:val="low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4BF7187F"/>
    <w:multiLevelType w:val="multilevel"/>
    <w:tmpl w:val="C95C74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11B3BC3"/>
    <w:multiLevelType w:val="hybridMultilevel"/>
    <w:tmpl w:val="4F7EFE8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nsid w:val="5651231B"/>
    <w:multiLevelType w:val="multilevel"/>
    <w:tmpl w:val="5EE6F2BE"/>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80B68E1"/>
    <w:multiLevelType w:val="multilevel"/>
    <w:tmpl w:val="82904CC8"/>
    <w:lvl w:ilvl="0">
      <w:start w:val="1"/>
      <w:numFmt w:val="decimal"/>
      <w:lvlText w:val="%1."/>
      <w:lvlJc w:val="left"/>
      <w:pPr>
        <w:ind w:left="360" w:hanging="360"/>
      </w:pPr>
      <w:rPr>
        <w:rFonts w:hint="default"/>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0">
    <w:nsid w:val="5FA219FB"/>
    <w:multiLevelType w:val="multilevel"/>
    <w:tmpl w:val="949E0640"/>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30875E1"/>
    <w:multiLevelType w:val="multilevel"/>
    <w:tmpl w:val="12B273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64FB2BBB"/>
    <w:multiLevelType w:val="multilevel"/>
    <w:tmpl w:val="FDA89ACC"/>
    <w:lvl w:ilvl="0">
      <w:start w:val="11"/>
      <w:numFmt w:val="decimal"/>
      <w:lvlText w:val="%1"/>
      <w:lvlJc w:val="left"/>
      <w:pPr>
        <w:tabs>
          <w:tab w:val="num" w:pos="465"/>
        </w:tabs>
        <w:ind w:left="465" w:hanging="465"/>
      </w:pPr>
      <w:rPr>
        <w:b/>
      </w:rPr>
    </w:lvl>
    <w:lvl w:ilvl="1">
      <w:start w:val="2"/>
      <w:numFmt w:val="decimal"/>
      <w:lvlText w:val="%1.%2"/>
      <w:lvlJc w:val="left"/>
      <w:pPr>
        <w:tabs>
          <w:tab w:val="num" w:pos="465"/>
        </w:tabs>
        <w:ind w:left="465" w:hanging="465"/>
      </w:pPr>
      <w:rPr>
        <w:b/>
        <w:strike w:val="0"/>
        <w:dstrike w:val="0"/>
        <w:u w:val="none"/>
        <w:effect w:val="none"/>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53">
    <w:nsid w:val="66BA3164"/>
    <w:multiLevelType w:val="hybridMultilevel"/>
    <w:tmpl w:val="E4F06778"/>
    <w:lvl w:ilvl="0" w:tplc="E6FC0BFE">
      <w:start w:val="1"/>
      <w:numFmt w:val="decimal"/>
      <w:lvlText w:val="%1)"/>
      <w:lvlJc w:val="left"/>
      <w:pPr>
        <w:ind w:left="720" w:hanging="360"/>
      </w:pPr>
      <w:rPr>
        <w:rFonts w:ascii="Cambria" w:eastAsia="Times New Roman" w:hAnsi="Cambria" w:cs="Arial"/>
        <w:b w:val="0"/>
      </w:rPr>
    </w:lvl>
    <w:lvl w:ilvl="1" w:tplc="DEE216BC">
      <w:start w:val="1"/>
      <w:numFmt w:val="decimal"/>
      <w:lvlText w:val="%2)"/>
      <w:lvlJc w:val="left"/>
      <w:pPr>
        <w:ind w:left="1440" w:hanging="360"/>
      </w:pPr>
      <w:rPr>
        <w:rFonts w:ascii="Cambria" w:eastAsia="Times New Roman" w:hAnsi="Cambria"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6DF5505"/>
    <w:multiLevelType w:val="hybridMultilevel"/>
    <w:tmpl w:val="FE442A0A"/>
    <w:lvl w:ilvl="0" w:tplc="67EEA9A8">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5">
    <w:nsid w:val="673A66B9"/>
    <w:multiLevelType w:val="multilevel"/>
    <w:tmpl w:val="3AD08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7">
    <w:nsid w:val="69511478"/>
    <w:multiLevelType w:val="hybridMultilevel"/>
    <w:tmpl w:val="CDB4074E"/>
    <w:lvl w:ilvl="0" w:tplc="04150011">
      <w:start w:val="1"/>
      <w:numFmt w:val="decimal"/>
      <w:lvlText w:val="%1)"/>
      <w:lvlJc w:val="left"/>
      <w:pPr>
        <w:ind w:left="928"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8">
    <w:nsid w:val="696F0F53"/>
    <w:multiLevelType w:val="multilevel"/>
    <w:tmpl w:val="58E4A5B8"/>
    <w:lvl w:ilvl="0">
      <w:start w:val="1"/>
      <w:numFmt w:val="decimal"/>
      <w:lvlText w:val="%1."/>
      <w:lvlJc w:val="left"/>
      <w:pPr>
        <w:ind w:left="360" w:hanging="360"/>
      </w:pPr>
      <w:rPr>
        <w:rFonts w:ascii="Cambria" w:eastAsia="Times New Roman" w:hAnsi="Cambria"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74407A80"/>
    <w:multiLevelType w:val="multilevel"/>
    <w:tmpl w:val="A0A674EC"/>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74831B45"/>
    <w:multiLevelType w:val="multilevel"/>
    <w:tmpl w:val="F6A0DF06"/>
    <w:lvl w:ilvl="0">
      <w:start w:val="10"/>
      <w:numFmt w:val="decimal"/>
      <w:lvlText w:val="%1"/>
      <w:lvlJc w:val="left"/>
      <w:pPr>
        <w:ind w:left="465" w:hanging="465"/>
      </w:pPr>
    </w:lvl>
    <w:lvl w:ilvl="1">
      <w:start w:val="2"/>
      <w:numFmt w:val="decimal"/>
      <w:lvlText w:val="%1.%2"/>
      <w:lvlJc w:val="left"/>
      <w:pPr>
        <w:ind w:left="465" w:hanging="465"/>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1">
    <w:nsid w:val="77AE123C"/>
    <w:multiLevelType w:val="multilevel"/>
    <w:tmpl w:val="6574ADA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793C546E"/>
    <w:multiLevelType w:val="multilevel"/>
    <w:tmpl w:val="69EE69A6"/>
    <w:lvl w:ilvl="0">
      <w:start w:val="1"/>
      <w:numFmt w:val="decimal"/>
      <w:lvlText w:val="%1."/>
      <w:lvlJc w:val="left"/>
      <w:pPr>
        <w:ind w:left="360" w:hanging="360"/>
      </w:pPr>
      <w:rPr>
        <w:rFonts w:hint="default"/>
        <w:b w:val="0"/>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7E740A4E"/>
    <w:multiLevelType w:val="multilevel"/>
    <w:tmpl w:val="0CE06F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lvlOverride w:ilvl="0">
      <w:startOverride w:val="1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30"/>
  </w:num>
  <w:num w:numId="12">
    <w:abstractNumId w:val="25"/>
  </w:num>
  <w:num w:numId="13">
    <w:abstractNumId w:val="4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num>
  <w:num w:numId="16">
    <w:abstractNumId w:val="39"/>
    <w:lvlOverride w:ilvl="0">
      <w:startOverride w:val="1"/>
    </w:lvlOverride>
  </w:num>
  <w:num w:numId="17">
    <w:abstractNumId w:val="49"/>
  </w:num>
  <w:num w:numId="18">
    <w:abstractNumId w:val="39"/>
  </w:num>
  <w:num w:numId="19">
    <w:abstractNumId w:val="56"/>
    <w:lvlOverride w:ilvl="0">
      <w:startOverride w:val="1"/>
    </w:lvlOverride>
  </w:num>
  <w:num w:numId="20">
    <w:abstractNumId w:val="22"/>
  </w:num>
  <w:num w:numId="21">
    <w:abstractNumId w:val="29"/>
  </w:num>
  <w:num w:numId="22">
    <w:abstractNumId w:val="26"/>
  </w:num>
  <w:num w:numId="23">
    <w:abstractNumId w:val="47"/>
  </w:num>
  <w:num w:numId="24">
    <w:abstractNumId w:val="58"/>
  </w:num>
  <w:num w:numId="25">
    <w:abstractNumId w:val="19"/>
  </w:num>
  <w:num w:numId="26">
    <w:abstractNumId w:val="42"/>
  </w:num>
  <w:num w:numId="27">
    <w:abstractNumId w:val="21"/>
  </w:num>
  <w:num w:numId="28">
    <w:abstractNumId w:val="51"/>
  </w:num>
  <w:num w:numId="29">
    <w:abstractNumId w:val="48"/>
  </w:num>
  <w:num w:numId="30">
    <w:abstractNumId w:val="50"/>
  </w:num>
  <w:num w:numId="31">
    <w:abstractNumId w:val="37"/>
  </w:num>
  <w:num w:numId="32">
    <w:abstractNumId w:val="33"/>
  </w:num>
  <w:num w:numId="33">
    <w:abstractNumId w:val="44"/>
  </w:num>
  <w:num w:numId="34">
    <w:abstractNumId w:val="31"/>
  </w:num>
  <w:num w:numId="35">
    <w:abstractNumId w:val="63"/>
  </w:num>
  <w:num w:numId="36">
    <w:abstractNumId w:val="32"/>
  </w:num>
  <w:num w:numId="37">
    <w:abstractNumId w:val="20"/>
  </w:num>
  <w:num w:numId="38">
    <w:abstractNumId w:val="61"/>
  </w:num>
  <w:num w:numId="39">
    <w:abstractNumId w:val="59"/>
  </w:num>
  <w:num w:numId="40">
    <w:abstractNumId w:val="53"/>
  </w:num>
  <w:num w:numId="41">
    <w:abstractNumId w:val="24"/>
  </w:num>
  <w:num w:numId="42">
    <w:abstractNumId w:val="35"/>
  </w:num>
  <w:num w:numId="43">
    <w:abstractNumId w:val="62"/>
  </w:num>
  <w:num w:numId="44">
    <w:abstractNumId w:val="54"/>
  </w:num>
  <w:num w:numId="45">
    <w:abstractNumId w:val="41"/>
  </w:num>
  <w:num w:numId="46">
    <w:abstractNumId w:val="5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4F34A3"/>
    <w:rsid w:val="000355E7"/>
    <w:rsid w:val="0004324E"/>
    <w:rsid w:val="00055609"/>
    <w:rsid w:val="00061C5F"/>
    <w:rsid w:val="00066766"/>
    <w:rsid w:val="00071FDF"/>
    <w:rsid w:val="000929A7"/>
    <w:rsid w:val="000C05FB"/>
    <w:rsid w:val="000C4FF0"/>
    <w:rsid w:val="000D577D"/>
    <w:rsid w:val="000D643A"/>
    <w:rsid w:val="000E2C80"/>
    <w:rsid w:val="000E7191"/>
    <w:rsid w:val="000F3450"/>
    <w:rsid w:val="000F5331"/>
    <w:rsid w:val="000F710C"/>
    <w:rsid w:val="001009A8"/>
    <w:rsid w:val="00115C03"/>
    <w:rsid w:val="0012161F"/>
    <w:rsid w:val="00136ADA"/>
    <w:rsid w:val="001429A3"/>
    <w:rsid w:val="001531DF"/>
    <w:rsid w:val="00161B4A"/>
    <w:rsid w:val="00167698"/>
    <w:rsid w:val="00177853"/>
    <w:rsid w:val="00177BA1"/>
    <w:rsid w:val="00181639"/>
    <w:rsid w:val="001917A7"/>
    <w:rsid w:val="001A23EA"/>
    <w:rsid w:val="001B0384"/>
    <w:rsid w:val="001C4001"/>
    <w:rsid w:val="001D0B29"/>
    <w:rsid w:val="001E2C30"/>
    <w:rsid w:val="001E30F1"/>
    <w:rsid w:val="001E5C38"/>
    <w:rsid w:val="001E644C"/>
    <w:rsid w:val="001F63D2"/>
    <w:rsid w:val="002250F5"/>
    <w:rsid w:val="0023112A"/>
    <w:rsid w:val="00231AC5"/>
    <w:rsid w:val="00276686"/>
    <w:rsid w:val="00281915"/>
    <w:rsid w:val="00293919"/>
    <w:rsid w:val="00295141"/>
    <w:rsid w:val="0029519A"/>
    <w:rsid w:val="002A1277"/>
    <w:rsid w:val="002A6994"/>
    <w:rsid w:val="002B1531"/>
    <w:rsid w:val="002B1818"/>
    <w:rsid w:val="002B3D9A"/>
    <w:rsid w:val="002C1A55"/>
    <w:rsid w:val="002D6B3D"/>
    <w:rsid w:val="002E19F6"/>
    <w:rsid w:val="002F5507"/>
    <w:rsid w:val="00300491"/>
    <w:rsid w:val="00305C85"/>
    <w:rsid w:val="00307D18"/>
    <w:rsid w:val="0031117E"/>
    <w:rsid w:val="0034693C"/>
    <w:rsid w:val="0037080B"/>
    <w:rsid w:val="00372FE1"/>
    <w:rsid w:val="00392584"/>
    <w:rsid w:val="00395E0F"/>
    <w:rsid w:val="003A782A"/>
    <w:rsid w:val="003B67E3"/>
    <w:rsid w:val="003E4C9C"/>
    <w:rsid w:val="003F1080"/>
    <w:rsid w:val="003F494B"/>
    <w:rsid w:val="004035C4"/>
    <w:rsid w:val="00404015"/>
    <w:rsid w:val="00410C3F"/>
    <w:rsid w:val="00414353"/>
    <w:rsid w:val="00414D50"/>
    <w:rsid w:val="00417BFA"/>
    <w:rsid w:val="00434E91"/>
    <w:rsid w:val="00444FCD"/>
    <w:rsid w:val="00451033"/>
    <w:rsid w:val="004534D7"/>
    <w:rsid w:val="00453B7F"/>
    <w:rsid w:val="00462A47"/>
    <w:rsid w:val="004A3FF5"/>
    <w:rsid w:val="004B0AE3"/>
    <w:rsid w:val="004B776A"/>
    <w:rsid w:val="004C335D"/>
    <w:rsid w:val="004D475A"/>
    <w:rsid w:val="004D58E1"/>
    <w:rsid w:val="004E3664"/>
    <w:rsid w:val="004E3ED9"/>
    <w:rsid w:val="004E4733"/>
    <w:rsid w:val="004F34A3"/>
    <w:rsid w:val="004F3DF6"/>
    <w:rsid w:val="00500B3B"/>
    <w:rsid w:val="005021C4"/>
    <w:rsid w:val="00514927"/>
    <w:rsid w:val="00537EB2"/>
    <w:rsid w:val="00543297"/>
    <w:rsid w:val="00545E44"/>
    <w:rsid w:val="00560E73"/>
    <w:rsid w:val="005636CB"/>
    <w:rsid w:val="00566325"/>
    <w:rsid w:val="0057033F"/>
    <w:rsid w:val="00582565"/>
    <w:rsid w:val="00585836"/>
    <w:rsid w:val="005A7440"/>
    <w:rsid w:val="005D1E44"/>
    <w:rsid w:val="005D214A"/>
    <w:rsid w:val="005D7237"/>
    <w:rsid w:val="005D73F6"/>
    <w:rsid w:val="0060219E"/>
    <w:rsid w:val="00620653"/>
    <w:rsid w:val="00621EA7"/>
    <w:rsid w:val="006273DE"/>
    <w:rsid w:val="00632421"/>
    <w:rsid w:val="00636F6A"/>
    <w:rsid w:val="006423A8"/>
    <w:rsid w:val="00651F9F"/>
    <w:rsid w:val="006715A8"/>
    <w:rsid w:val="0068436E"/>
    <w:rsid w:val="0069206E"/>
    <w:rsid w:val="006A38C4"/>
    <w:rsid w:val="006D4941"/>
    <w:rsid w:val="006E1B4D"/>
    <w:rsid w:val="006E2D92"/>
    <w:rsid w:val="006E51C6"/>
    <w:rsid w:val="006E5AE0"/>
    <w:rsid w:val="006F34CF"/>
    <w:rsid w:val="00700424"/>
    <w:rsid w:val="00704EB7"/>
    <w:rsid w:val="00706096"/>
    <w:rsid w:val="007135C0"/>
    <w:rsid w:val="00724EED"/>
    <w:rsid w:val="007342AD"/>
    <w:rsid w:val="00742A87"/>
    <w:rsid w:val="00744B73"/>
    <w:rsid w:val="00755E20"/>
    <w:rsid w:val="00761F3D"/>
    <w:rsid w:val="007678A8"/>
    <w:rsid w:val="007871A2"/>
    <w:rsid w:val="007B2E97"/>
    <w:rsid w:val="007D3F3F"/>
    <w:rsid w:val="007F774D"/>
    <w:rsid w:val="0081181C"/>
    <w:rsid w:val="00812550"/>
    <w:rsid w:val="00814F0D"/>
    <w:rsid w:val="00815701"/>
    <w:rsid w:val="00817FBE"/>
    <w:rsid w:val="0082521A"/>
    <w:rsid w:val="008314E6"/>
    <w:rsid w:val="00831A9A"/>
    <w:rsid w:val="00834E44"/>
    <w:rsid w:val="00854154"/>
    <w:rsid w:val="008669D5"/>
    <w:rsid w:val="0087745D"/>
    <w:rsid w:val="00884E05"/>
    <w:rsid w:val="00887729"/>
    <w:rsid w:val="00891711"/>
    <w:rsid w:val="0089283F"/>
    <w:rsid w:val="008A2867"/>
    <w:rsid w:val="008A67AD"/>
    <w:rsid w:val="008B7E12"/>
    <w:rsid w:val="008C3DF6"/>
    <w:rsid w:val="008C6597"/>
    <w:rsid w:val="008C725D"/>
    <w:rsid w:val="008D193D"/>
    <w:rsid w:val="008D219F"/>
    <w:rsid w:val="008E5147"/>
    <w:rsid w:val="008F121F"/>
    <w:rsid w:val="008F57C4"/>
    <w:rsid w:val="00902FB4"/>
    <w:rsid w:val="009244ED"/>
    <w:rsid w:val="00933CD0"/>
    <w:rsid w:val="00935B73"/>
    <w:rsid w:val="00963F77"/>
    <w:rsid w:val="0097065B"/>
    <w:rsid w:val="00975C4D"/>
    <w:rsid w:val="00985DD7"/>
    <w:rsid w:val="00987581"/>
    <w:rsid w:val="009877E9"/>
    <w:rsid w:val="00996C79"/>
    <w:rsid w:val="009A39A4"/>
    <w:rsid w:val="009B433B"/>
    <w:rsid w:val="009B5658"/>
    <w:rsid w:val="009B71A2"/>
    <w:rsid w:val="009D72A6"/>
    <w:rsid w:val="009E0D95"/>
    <w:rsid w:val="009F297C"/>
    <w:rsid w:val="009F496C"/>
    <w:rsid w:val="00A01E80"/>
    <w:rsid w:val="00A1271A"/>
    <w:rsid w:val="00A15EA2"/>
    <w:rsid w:val="00A263B6"/>
    <w:rsid w:val="00A266A5"/>
    <w:rsid w:val="00A27629"/>
    <w:rsid w:val="00A30510"/>
    <w:rsid w:val="00A30DE2"/>
    <w:rsid w:val="00A31882"/>
    <w:rsid w:val="00A31A40"/>
    <w:rsid w:val="00A35BB5"/>
    <w:rsid w:val="00A450EE"/>
    <w:rsid w:val="00A63D12"/>
    <w:rsid w:val="00A647C6"/>
    <w:rsid w:val="00A729F1"/>
    <w:rsid w:val="00A81388"/>
    <w:rsid w:val="00A8364D"/>
    <w:rsid w:val="00A83955"/>
    <w:rsid w:val="00A8494D"/>
    <w:rsid w:val="00A86069"/>
    <w:rsid w:val="00AA427E"/>
    <w:rsid w:val="00AC19BF"/>
    <w:rsid w:val="00AD0B6B"/>
    <w:rsid w:val="00AE449E"/>
    <w:rsid w:val="00B13314"/>
    <w:rsid w:val="00B25C6F"/>
    <w:rsid w:val="00B342DF"/>
    <w:rsid w:val="00B47F76"/>
    <w:rsid w:val="00B55609"/>
    <w:rsid w:val="00B652BD"/>
    <w:rsid w:val="00B653D8"/>
    <w:rsid w:val="00B94267"/>
    <w:rsid w:val="00BA1FD0"/>
    <w:rsid w:val="00BA3462"/>
    <w:rsid w:val="00BB71ED"/>
    <w:rsid w:val="00BB763E"/>
    <w:rsid w:val="00BE58D6"/>
    <w:rsid w:val="00BF4E76"/>
    <w:rsid w:val="00BF6BE0"/>
    <w:rsid w:val="00C07A4D"/>
    <w:rsid w:val="00C416AE"/>
    <w:rsid w:val="00C562F6"/>
    <w:rsid w:val="00C750ED"/>
    <w:rsid w:val="00C933D4"/>
    <w:rsid w:val="00C94572"/>
    <w:rsid w:val="00CA24FB"/>
    <w:rsid w:val="00CA6A78"/>
    <w:rsid w:val="00CA6E36"/>
    <w:rsid w:val="00CB1D86"/>
    <w:rsid w:val="00CB3975"/>
    <w:rsid w:val="00CC0E84"/>
    <w:rsid w:val="00CD191E"/>
    <w:rsid w:val="00CF1551"/>
    <w:rsid w:val="00D00C88"/>
    <w:rsid w:val="00D071F9"/>
    <w:rsid w:val="00D11E1F"/>
    <w:rsid w:val="00D17618"/>
    <w:rsid w:val="00D34F39"/>
    <w:rsid w:val="00D37F20"/>
    <w:rsid w:val="00D46B13"/>
    <w:rsid w:val="00D51CFA"/>
    <w:rsid w:val="00D5617F"/>
    <w:rsid w:val="00D56D71"/>
    <w:rsid w:val="00D60F9F"/>
    <w:rsid w:val="00D67A34"/>
    <w:rsid w:val="00D71E99"/>
    <w:rsid w:val="00D757F0"/>
    <w:rsid w:val="00D82408"/>
    <w:rsid w:val="00D86DC0"/>
    <w:rsid w:val="00D947E9"/>
    <w:rsid w:val="00DA1A69"/>
    <w:rsid w:val="00DA2E7E"/>
    <w:rsid w:val="00DC3855"/>
    <w:rsid w:val="00DD4370"/>
    <w:rsid w:val="00E02B5F"/>
    <w:rsid w:val="00E04597"/>
    <w:rsid w:val="00E06E4C"/>
    <w:rsid w:val="00E10434"/>
    <w:rsid w:val="00E34EAC"/>
    <w:rsid w:val="00E436DF"/>
    <w:rsid w:val="00E50348"/>
    <w:rsid w:val="00E56679"/>
    <w:rsid w:val="00E749C4"/>
    <w:rsid w:val="00E81455"/>
    <w:rsid w:val="00E817EE"/>
    <w:rsid w:val="00EA3D1F"/>
    <w:rsid w:val="00EA664D"/>
    <w:rsid w:val="00EC516D"/>
    <w:rsid w:val="00ED0BA8"/>
    <w:rsid w:val="00ED7419"/>
    <w:rsid w:val="00ED7F6A"/>
    <w:rsid w:val="00EE0BE7"/>
    <w:rsid w:val="00EE2711"/>
    <w:rsid w:val="00EE33FE"/>
    <w:rsid w:val="00F101B3"/>
    <w:rsid w:val="00F14B60"/>
    <w:rsid w:val="00F15690"/>
    <w:rsid w:val="00F32AAC"/>
    <w:rsid w:val="00F333A1"/>
    <w:rsid w:val="00F64B16"/>
    <w:rsid w:val="00F77A5E"/>
    <w:rsid w:val="00F81FBD"/>
    <w:rsid w:val="00F92FC5"/>
    <w:rsid w:val="00F93D9B"/>
    <w:rsid w:val="00FA0BBA"/>
    <w:rsid w:val="00FB0460"/>
    <w:rsid w:val="00FB36FE"/>
    <w:rsid w:val="00FC221B"/>
    <w:rsid w:val="00FC667E"/>
    <w:rsid w:val="00FD0968"/>
    <w:rsid w:val="00FD5873"/>
    <w:rsid w:val="00FE7617"/>
    <w:rsid w:val="00FF2F1C"/>
    <w:rsid w:val="00FF45E3"/>
    <w:rsid w:val="00FF57E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lsdException w:name="heading 3"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0" w:unhideWhenUsed="0" w:qFormat="1"/>
    <w:lsdException w:name="Default Paragraph Font" w:uiPriority="1"/>
    <w:lsdException w:name="Subtitle" w:semiHidden="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ny">
    <w:name w:val="Normal"/>
    <w:qFormat/>
    <w:rsid w:val="004F34A3"/>
    <w:pPr>
      <w:suppressAutoHyphens/>
    </w:pPr>
    <w:rPr>
      <w:lang w:eastAsia="ar-SA"/>
    </w:rPr>
  </w:style>
  <w:style w:type="paragraph" w:styleId="Nagwek1">
    <w:name w:val="heading 1"/>
    <w:basedOn w:val="Normalny"/>
    <w:next w:val="Normalny"/>
    <w:link w:val="Nagwek1Znak"/>
    <w:uiPriority w:val="99"/>
    <w:qFormat/>
    <w:rsid w:val="00167698"/>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167698"/>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LPzwykly">
    <w:name w:val="LP_zwykly"/>
    <w:basedOn w:val="Domylnaczcionkaakapitu"/>
    <w:qFormat/>
    <w:rsid w:val="00EE0BE7"/>
  </w:style>
  <w:style w:type="character" w:styleId="Hipercze">
    <w:name w:val="Hyperlink"/>
    <w:uiPriority w:val="99"/>
    <w:unhideWhenUsed/>
    <w:rsid w:val="004F34A3"/>
    <w:rPr>
      <w:color w:val="0000FF"/>
      <w:u w:val="single"/>
    </w:rPr>
  </w:style>
  <w:style w:type="paragraph" w:styleId="Tekstkomentarza">
    <w:name w:val="annotation text"/>
    <w:basedOn w:val="Normalny"/>
    <w:link w:val="TekstkomentarzaZnak"/>
    <w:uiPriority w:val="99"/>
    <w:unhideWhenUsed/>
    <w:rsid w:val="004F34A3"/>
  </w:style>
  <w:style w:type="character" w:customStyle="1" w:styleId="TekstkomentarzaZnak">
    <w:name w:val="Tekst komentarza Znak"/>
    <w:basedOn w:val="Domylnaczcionkaakapitu"/>
    <w:link w:val="Tekstkomentarza"/>
    <w:uiPriority w:val="99"/>
    <w:rsid w:val="004F34A3"/>
    <w:rPr>
      <w:lang w:eastAsia="ar-SA"/>
    </w:rPr>
  </w:style>
  <w:style w:type="paragraph" w:styleId="Lista">
    <w:name w:val="List"/>
    <w:basedOn w:val="Tekstpodstawowy"/>
    <w:unhideWhenUsed/>
    <w:rsid w:val="004F34A3"/>
    <w:rPr>
      <w:rFonts w:cs="Tahoma"/>
    </w:rPr>
  </w:style>
  <w:style w:type="paragraph" w:styleId="Tekstpodstawowy2">
    <w:name w:val="Body Text 2"/>
    <w:basedOn w:val="Normalny"/>
    <w:link w:val="Tekstpodstawowy2Znak"/>
    <w:uiPriority w:val="99"/>
    <w:unhideWhenUsed/>
    <w:rsid w:val="004F34A3"/>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4F34A3"/>
    <w:rPr>
      <w:rFonts w:ascii="Arial" w:hAnsi="Arial" w:cs="Arial"/>
      <w:sz w:val="24"/>
      <w:szCs w:val="24"/>
      <w:lang w:eastAsia="ar-SA"/>
    </w:rPr>
  </w:style>
  <w:style w:type="character" w:customStyle="1" w:styleId="AkapitzlistZnak">
    <w:name w:val="Akapit z listą Znak"/>
    <w:aliases w:val="CW_Lista Znak"/>
    <w:link w:val="Akapitzlist"/>
    <w:uiPriority w:val="34"/>
    <w:locked/>
    <w:rsid w:val="004F34A3"/>
    <w:rPr>
      <w:lang w:eastAsia="ar-SA"/>
    </w:rPr>
  </w:style>
  <w:style w:type="paragraph" w:styleId="Akapitzlist">
    <w:name w:val="List Paragraph"/>
    <w:aliases w:val="CW_Lista"/>
    <w:basedOn w:val="Normalny"/>
    <w:link w:val="AkapitzlistZnak"/>
    <w:uiPriority w:val="34"/>
    <w:qFormat/>
    <w:rsid w:val="004F34A3"/>
    <w:pPr>
      <w:ind w:left="720"/>
      <w:contextualSpacing/>
    </w:pPr>
  </w:style>
  <w:style w:type="paragraph" w:customStyle="1" w:styleId="redniasiatka1akcent21">
    <w:name w:val="Średnia siatka 1 — akcent 21"/>
    <w:basedOn w:val="Normalny"/>
    <w:qFormat/>
    <w:rsid w:val="004F34A3"/>
    <w:pPr>
      <w:ind w:left="708"/>
    </w:pPr>
  </w:style>
  <w:style w:type="paragraph" w:customStyle="1" w:styleId="Tekstpodstawowy22">
    <w:name w:val="Tekst podstawowy 22"/>
    <w:basedOn w:val="Normalny"/>
    <w:rsid w:val="004F34A3"/>
    <w:pPr>
      <w:autoSpaceDE w:val="0"/>
      <w:jc w:val="both"/>
    </w:pPr>
    <w:rPr>
      <w:sz w:val="22"/>
      <w:szCs w:val="22"/>
    </w:rPr>
  </w:style>
  <w:style w:type="paragraph" w:customStyle="1" w:styleId="Kolorowalistaakcent11">
    <w:name w:val="Kolorowa lista — akcent 11"/>
    <w:basedOn w:val="Normalny"/>
    <w:uiPriority w:val="34"/>
    <w:qFormat/>
    <w:rsid w:val="004F34A3"/>
    <w:pPr>
      <w:ind w:left="720"/>
      <w:contextualSpacing/>
    </w:pPr>
  </w:style>
  <w:style w:type="character" w:customStyle="1" w:styleId="SIWZtekstZnak">
    <w:name w:val="SIWZ_tekst Znak"/>
    <w:link w:val="SIWZtekst"/>
    <w:locked/>
    <w:rsid w:val="004F34A3"/>
    <w:rPr>
      <w:rFonts w:ascii="Arial" w:hAnsi="Arial" w:cs="Arial"/>
      <w:sz w:val="22"/>
      <w:szCs w:val="22"/>
    </w:rPr>
  </w:style>
  <w:style w:type="paragraph" w:customStyle="1" w:styleId="SIWZtekst">
    <w:name w:val="SIWZ_tekst"/>
    <w:basedOn w:val="Normalny"/>
    <w:link w:val="SIWZtekstZnak"/>
    <w:autoRedefine/>
    <w:rsid w:val="004F34A3"/>
    <w:pPr>
      <w:tabs>
        <w:tab w:val="left" w:pos="720"/>
      </w:tabs>
      <w:suppressAutoHyphens w:val="0"/>
      <w:spacing w:before="240" w:line="360" w:lineRule="auto"/>
      <w:jc w:val="both"/>
    </w:pPr>
    <w:rPr>
      <w:rFonts w:ascii="Arial" w:hAnsi="Arial" w:cs="Arial"/>
      <w:sz w:val="22"/>
      <w:szCs w:val="22"/>
    </w:rPr>
  </w:style>
  <w:style w:type="paragraph" w:customStyle="1" w:styleId="ust">
    <w:name w:val="ust"/>
    <w:uiPriority w:val="99"/>
    <w:rsid w:val="004F34A3"/>
    <w:pPr>
      <w:spacing w:before="60" w:after="60"/>
      <w:ind w:left="426" w:hanging="284"/>
      <w:jc w:val="both"/>
    </w:pPr>
    <w:rPr>
      <w:sz w:val="24"/>
    </w:rPr>
  </w:style>
  <w:style w:type="paragraph" w:styleId="Tekstpodstawowy">
    <w:name w:val="Body Text"/>
    <w:basedOn w:val="Normalny"/>
    <w:link w:val="TekstpodstawowyZnak"/>
    <w:uiPriority w:val="99"/>
    <w:unhideWhenUsed/>
    <w:rsid w:val="004F34A3"/>
    <w:pPr>
      <w:spacing w:after="120"/>
    </w:pPr>
  </w:style>
  <w:style w:type="character" w:customStyle="1" w:styleId="TekstpodstawowyZnak">
    <w:name w:val="Tekst podstawowy Znak"/>
    <w:basedOn w:val="Domylnaczcionkaakapitu"/>
    <w:link w:val="Tekstpodstawowy"/>
    <w:uiPriority w:val="99"/>
    <w:rsid w:val="004F34A3"/>
    <w:rPr>
      <w:lang w:eastAsia="ar-SA"/>
    </w:rPr>
  </w:style>
  <w:style w:type="paragraph" w:customStyle="1" w:styleId="Default">
    <w:name w:val="Default"/>
    <w:rsid w:val="000E7191"/>
    <w:pPr>
      <w:autoSpaceDE w:val="0"/>
      <w:autoSpaceDN w:val="0"/>
      <w:adjustRightInd w:val="0"/>
    </w:pPr>
    <w:rPr>
      <w:color w:val="000000"/>
      <w:sz w:val="24"/>
      <w:szCs w:val="24"/>
    </w:rPr>
  </w:style>
  <w:style w:type="character" w:styleId="Pogrubienie">
    <w:name w:val="Strong"/>
    <w:basedOn w:val="Domylnaczcionkaakapitu"/>
    <w:uiPriority w:val="22"/>
    <w:qFormat/>
    <w:rsid w:val="00410C3F"/>
    <w:rPr>
      <w:b/>
      <w:bCs/>
    </w:rPr>
  </w:style>
  <w:style w:type="paragraph" w:styleId="Nagwek">
    <w:name w:val="header"/>
    <w:basedOn w:val="Normalny"/>
    <w:link w:val="NagwekZnak"/>
    <w:uiPriority w:val="99"/>
    <w:unhideWhenUsed/>
    <w:rsid w:val="00E06E4C"/>
    <w:pPr>
      <w:tabs>
        <w:tab w:val="center" w:pos="4536"/>
        <w:tab w:val="right" w:pos="9072"/>
      </w:tabs>
    </w:pPr>
  </w:style>
  <w:style w:type="character" w:customStyle="1" w:styleId="NagwekZnak">
    <w:name w:val="Nagłówek Znak"/>
    <w:basedOn w:val="Domylnaczcionkaakapitu"/>
    <w:link w:val="Nagwek"/>
    <w:uiPriority w:val="99"/>
    <w:rsid w:val="00E06E4C"/>
    <w:rPr>
      <w:lang w:eastAsia="ar-SA"/>
    </w:rPr>
  </w:style>
  <w:style w:type="paragraph" w:styleId="Stopka">
    <w:name w:val="footer"/>
    <w:basedOn w:val="Normalny"/>
    <w:link w:val="StopkaZnak"/>
    <w:uiPriority w:val="99"/>
    <w:unhideWhenUsed/>
    <w:rsid w:val="00E06E4C"/>
    <w:pPr>
      <w:tabs>
        <w:tab w:val="center" w:pos="4536"/>
        <w:tab w:val="right" w:pos="9072"/>
      </w:tabs>
    </w:pPr>
  </w:style>
  <w:style w:type="character" w:customStyle="1" w:styleId="StopkaZnak">
    <w:name w:val="Stopka Znak"/>
    <w:basedOn w:val="Domylnaczcionkaakapitu"/>
    <w:link w:val="Stopka"/>
    <w:uiPriority w:val="99"/>
    <w:rsid w:val="00E06E4C"/>
    <w:rPr>
      <w:lang w:eastAsia="ar-SA"/>
    </w:rPr>
  </w:style>
  <w:style w:type="paragraph" w:styleId="Tekstdymka">
    <w:name w:val="Balloon Text"/>
    <w:basedOn w:val="Normalny"/>
    <w:link w:val="TekstdymkaZnak"/>
    <w:uiPriority w:val="99"/>
    <w:unhideWhenUsed/>
    <w:rsid w:val="00E06E4C"/>
    <w:rPr>
      <w:rFonts w:ascii="Tahoma" w:hAnsi="Tahoma" w:cs="Tahoma"/>
      <w:sz w:val="16"/>
      <w:szCs w:val="16"/>
    </w:rPr>
  </w:style>
  <w:style w:type="character" w:customStyle="1" w:styleId="TekstdymkaZnak">
    <w:name w:val="Tekst dymka Znak"/>
    <w:basedOn w:val="Domylnaczcionkaakapitu"/>
    <w:link w:val="Tekstdymka"/>
    <w:uiPriority w:val="99"/>
    <w:rsid w:val="00E06E4C"/>
    <w:rPr>
      <w:rFonts w:ascii="Tahoma" w:hAnsi="Tahoma" w:cs="Tahoma"/>
      <w:sz w:val="16"/>
      <w:szCs w:val="16"/>
      <w:lang w:eastAsia="ar-SA"/>
    </w:rPr>
  </w:style>
  <w:style w:type="character" w:styleId="Odwoaniedokomentarza">
    <w:name w:val="annotation reference"/>
    <w:basedOn w:val="Domylnaczcionkaakapitu"/>
    <w:uiPriority w:val="99"/>
    <w:unhideWhenUsed/>
    <w:rsid w:val="00CB3975"/>
    <w:rPr>
      <w:sz w:val="16"/>
      <w:szCs w:val="16"/>
    </w:rPr>
  </w:style>
  <w:style w:type="paragraph" w:styleId="Tematkomentarza">
    <w:name w:val="annotation subject"/>
    <w:basedOn w:val="Tekstkomentarza"/>
    <w:next w:val="Tekstkomentarza"/>
    <w:link w:val="TematkomentarzaZnak"/>
    <w:uiPriority w:val="99"/>
    <w:unhideWhenUsed/>
    <w:rsid w:val="00CB3975"/>
    <w:rPr>
      <w:b/>
      <w:bCs/>
    </w:rPr>
  </w:style>
  <w:style w:type="character" w:customStyle="1" w:styleId="TematkomentarzaZnak">
    <w:name w:val="Temat komentarza Znak"/>
    <w:basedOn w:val="TekstkomentarzaZnak"/>
    <w:link w:val="Tematkomentarza"/>
    <w:uiPriority w:val="99"/>
    <w:rsid w:val="00CB3975"/>
    <w:rPr>
      <w:b/>
      <w:bCs/>
      <w:lang w:eastAsia="ar-SA"/>
    </w:rPr>
  </w:style>
  <w:style w:type="character" w:styleId="Uwydatnienie">
    <w:name w:val="Emphasis"/>
    <w:basedOn w:val="Domylnaczcionkaakapitu"/>
    <w:uiPriority w:val="20"/>
    <w:qFormat/>
    <w:rsid w:val="00F14B60"/>
    <w:rPr>
      <w:i/>
      <w:iCs/>
    </w:rPr>
  </w:style>
  <w:style w:type="character" w:customStyle="1" w:styleId="DeltaViewInsertion">
    <w:name w:val="DeltaView Insertion"/>
    <w:rsid w:val="001B0384"/>
    <w:rPr>
      <w:b/>
      <w:i/>
      <w:spacing w:val="0"/>
    </w:rPr>
  </w:style>
  <w:style w:type="paragraph" w:styleId="Tekstprzypisudolnego">
    <w:name w:val="footnote text"/>
    <w:basedOn w:val="Normalny"/>
    <w:link w:val="TekstprzypisudolnegoZnak"/>
    <w:uiPriority w:val="99"/>
    <w:semiHidden/>
    <w:unhideWhenUsed/>
    <w:rsid w:val="001B0384"/>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1B0384"/>
    <w:rPr>
      <w:rFonts w:eastAsia="Calibri"/>
      <w:lang w:eastAsia="en-GB"/>
    </w:rPr>
  </w:style>
  <w:style w:type="character" w:styleId="Odwoanieprzypisudolnego">
    <w:name w:val="footnote reference"/>
    <w:aliases w:val="Footnote Reference Number,Footnote symbol,Footnote"/>
    <w:uiPriority w:val="99"/>
    <w:semiHidden/>
    <w:unhideWhenUsed/>
    <w:rsid w:val="001B0384"/>
    <w:rPr>
      <w:shd w:val="clear" w:color="auto" w:fill="auto"/>
      <w:vertAlign w:val="superscript"/>
    </w:rPr>
  </w:style>
  <w:style w:type="paragraph" w:customStyle="1" w:styleId="Tiret0">
    <w:name w:val="Tiret 0"/>
    <w:basedOn w:val="Normalny"/>
    <w:rsid w:val="001B0384"/>
    <w:pPr>
      <w:numPr>
        <w:numId w:val="15"/>
      </w:numPr>
      <w:suppressAutoHyphens w:val="0"/>
      <w:spacing w:before="120" w:after="120"/>
      <w:jc w:val="both"/>
    </w:pPr>
    <w:rPr>
      <w:rFonts w:eastAsia="Calibri"/>
      <w:sz w:val="24"/>
      <w:szCs w:val="22"/>
      <w:lang w:eastAsia="en-GB"/>
    </w:rPr>
  </w:style>
  <w:style w:type="paragraph" w:customStyle="1" w:styleId="Tiret1">
    <w:name w:val="Tiret 1"/>
    <w:basedOn w:val="Normalny"/>
    <w:rsid w:val="001B0384"/>
    <w:pPr>
      <w:numPr>
        <w:numId w:val="16"/>
      </w:numPr>
      <w:suppressAutoHyphens w:val="0"/>
      <w:spacing w:before="120" w:after="120"/>
      <w:jc w:val="both"/>
    </w:pPr>
    <w:rPr>
      <w:rFonts w:eastAsia="Calibri"/>
      <w:sz w:val="24"/>
      <w:szCs w:val="22"/>
      <w:lang w:eastAsia="en-GB"/>
    </w:rPr>
  </w:style>
  <w:style w:type="paragraph" w:customStyle="1" w:styleId="NumPar1">
    <w:name w:val="NumPar 1"/>
    <w:basedOn w:val="Normalny"/>
    <w:next w:val="Normalny"/>
    <w:rsid w:val="001B0384"/>
    <w:pPr>
      <w:numPr>
        <w:numId w:val="14"/>
      </w:numPr>
      <w:suppressAutoHyphens w:val="0"/>
      <w:spacing w:before="120" w:after="120"/>
      <w:jc w:val="both"/>
    </w:pPr>
    <w:rPr>
      <w:rFonts w:eastAsia="Calibri"/>
      <w:sz w:val="24"/>
      <w:szCs w:val="22"/>
      <w:lang w:eastAsia="en-GB"/>
    </w:rPr>
  </w:style>
  <w:style w:type="paragraph" w:customStyle="1" w:styleId="NumPar2">
    <w:name w:val="NumPar 2"/>
    <w:basedOn w:val="Normalny"/>
    <w:next w:val="Normalny"/>
    <w:rsid w:val="001B0384"/>
    <w:pPr>
      <w:numPr>
        <w:ilvl w:val="1"/>
        <w:numId w:val="14"/>
      </w:numPr>
      <w:suppressAutoHyphens w:val="0"/>
      <w:spacing w:before="120" w:after="120"/>
      <w:jc w:val="both"/>
    </w:pPr>
    <w:rPr>
      <w:rFonts w:eastAsia="Calibri"/>
      <w:sz w:val="24"/>
      <w:szCs w:val="22"/>
      <w:lang w:eastAsia="en-GB"/>
    </w:rPr>
  </w:style>
  <w:style w:type="paragraph" w:customStyle="1" w:styleId="NumPar3">
    <w:name w:val="NumPar 3"/>
    <w:basedOn w:val="Normalny"/>
    <w:next w:val="Normalny"/>
    <w:rsid w:val="001B0384"/>
    <w:pPr>
      <w:numPr>
        <w:ilvl w:val="2"/>
        <w:numId w:val="14"/>
      </w:numPr>
      <w:suppressAutoHyphens w:val="0"/>
      <w:spacing w:before="120" w:after="120"/>
      <w:jc w:val="both"/>
    </w:pPr>
    <w:rPr>
      <w:rFonts w:eastAsia="Calibri"/>
      <w:sz w:val="24"/>
      <w:szCs w:val="22"/>
      <w:lang w:eastAsia="en-GB"/>
    </w:rPr>
  </w:style>
  <w:style w:type="paragraph" w:customStyle="1" w:styleId="NumPar4">
    <w:name w:val="NumPar 4"/>
    <w:basedOn w:val="Normalny"/>
    <w:next w:val="Normalny"/>
    <w:rsid w:val="001B0384"/>
    <w:pPr>
      <w:numPr>
        <w:ilvl w:val="3"/>
        <w:numId w:val="14"/>
      </w:numPr>
      <w:suppressAutoHyphens w:val="0"/>
      <w:spacing w:before="120" w:after="120"/>
      <w:jc w:val="both"/>
    </w:pPr>
    <w:rPr>
      <w:rFonts w:eastAsia="Calibri"/>
      <w:sz w:val="24"/>
      <w:szCs w:val="22"/>
      <w:lang w:eastAsia="en-GB"/>
    </w:rPr>
  </w:style>
  <w:style w:type="character" w:customStyle="1" w:styleId="Nagwek1Znak">
    <w:name w:val="Nagłówek 1 Znak"/>
    <w:basedOn w:val="Domylnaczcionkaakapitu"/>
    <w:link w:val="Nagwek1"/>
    <w:uiPriority w:val="99"/>
    <w:rsid w:val="00167698"/>
    <w:rPr>
      <w:rFonts w:ascii="Calibri Light" w:hAnsi="Calibri Light"/>
      <w:color w:val="2E74B5"/>
      <w:sz w:val="32"/>
      <w:szCs w:val="32"/>
      <w:lang w:eastAsia="ar-SA"/>
    </w:rPr>
  </w:style>
  <w:style w:type="character" w:customStyle="1" w:styleId="Nagwek3Znak">
    <w:name w:val="Nagłówek 3 Znak"/>
    <w:basedOn w:val="Domylnaczcionkaakapitu"/>
    <w:link w:val="Nagwek3"/>
    <w:uiPriority w:val="99"/>
    <w:rsid w:val="00167698"/>
    <w:rPr>
      <w:rFonts w:ascii="Calibri Light" w:hAnsi="Calibri Light"/>
      <w:b/>
      <w:bCs/>
      <w:sz w:val="26"/>
      <w:szCs w:val="26"/>
      <w:lang w:eastAsia="ar-SA"/>
    </w:rPr>
  </w:style>
  <w:style w:type="character" w:customStyle="1" w:styleId="WW8Num8z0">
    <w:name w:val="WW8Num8z0"/>
    <w:rsid w:val="00167698"/>
    <w:rPr>
      <w:rFonts w:ascii="Symbol" w:hAnsi="Symbol" w:cs="OpenSymbol"/>
    </w:rPr>
  </w:style>
  <w:style w:type="character" w:customStyle="1" w:styleId="WW8Num9z0">
    <w:name w:val="WW8Num9z0"/>
    <w:rsid w:val="00167698"/>
    <w:rPr>
      <w:rFonts w:ascii="Symbol" w:hAnsi="Symbol" w:cs="OpenSymbol"/>
    </w:rPr>
  </w:style>
  <w:style w:type="character" w:customStyle="1" w:styleId="Absatz-Standardschriftart">
    <w:name w:val="Absatz-Standardschriftart"/>
    <w:rsid w:val="00167698"/>
  </w:style>
  <w:style w:type="character" w:customStyle="1" w:styleId="WW-Absatz-Standardschriftart">
    <w:name w:val="WW-Absatz-Standardschriftart"/>
    <w:rsid w:val="00167698"/>
  </w:style>
  <w:style w:type="character" w:customStyle="1" w:styleId="WW-Absatz-Standardschriftart1">
    <w:name w:val="WW-Absatz-Standardschriftart1"/>
    <w:rsid w:val="00167698"/>
  </w:style>
  <w:style w:type="character" w:customStyle="1" w:styleId="Domylnaczcionkaakapitu1">
    <w:name w:val="Domyślna czcionka akapitu1"/>
    <w:rsid w:val="00167698"/>
  </w:style>
  <w:style w:type="character" w:customStyle="1" w:styleId="Znakinumeracji">
    <w:name w:val="Znaki numeracji"/>
    <w:rsid w:val="00167698"/>
  </w:style>
  <w:style w:type="character" w:customStyle="1" w:styleId="Symbolewypunktowania">
    <w:name w:val="Symbole wypunktowania"/>
    <w:rsid w:val="00167698"/>
    <w:rPr>
      <w:rFonts w:ascii="OpenSymbol" w:eastAsia="OpenSymbol" w:hAnsi="OpenSymbol" w:cs="OpenSymbol"/>
    </w:rPr>
  </w:style>
  <w:style w:type="paragraph" w:customStyle="1" w:styleId="Nagwek10">
    <w:name w:val="Nagłówek1"/>
    <w:basedOn w:val="Normalny"/>
    <w:next w:val="Tekstpodstawowy"/>
    <w:rsid w:val="00167698"/>
    <w:pPr>
      <w:keepNext/>
      <w:spacing w:before="240" w:after="120"/>
    </w:pPr>
    <w:rPr>
      <w:rFonts w:ascii="Arial" w:eastAsia="Arial Unicode MS" w:hAnsi="Arial" w:cs="Tahoma"/>
      <w:sz w:val="28"/>
      <w:szCs w:val="28"/>
    </w:rPr>
  </w:style>
  <w:style w:type="paragraph" w:customStyle="1" w:styleId="Podpis1">
    <w:name w:val="Podpis1"/>
    <w:basedOn w:val="Normalny"/>
    <w:rsid w:val="00167698"/>
    <w:pPr>
      <w:suppressLineNumbers/>
      <w:spacing w:before="120" w:after="120"/>
    </w:pPr>
    <w:rPr>
      <w:rFonts w:cs="Tahoma"/>
      <w:i/>
      <w:iCs/>
      <w:sz w:val="24"/>
      <w:szCs w:val="24"/>
    </w:rPr>
  </w:style>
  <w:style w:type="paragraph" w:customStyle="1" w:styleId="Indeks">
    <w:name w:val="Indeks"/>
    <w:basedOn w:val="Normalny"/>
    <w:rsid w:val="00167698"/>
    <w:pPr>
      <w:suppressLineNumbers/>
    </w:pPr>
    <w:rPr>
      <w:rFonts w:cs="Tahoma"/>
    </w:rPr>
  </w:style>
  <w:style w:type="paragraph" w:customStyle="1" w:styleId="Liniapozioma">
    <w:name w:val="Linia pozioma"/>
    <w:basedOn w:val="Normalny"/>
    <w:next w:val="Tekstpodstawowy"/>
    <w:rsid w:val="00167698"/>
    <w:pPr>
      <w:suppressLineNumbers/>
      <w:pBdr>
        <w:bottom w:val="double" w:sz="1" w:space="0" w:color="808080"/>
      </w:pBdr>
      <w:spacing w:after="283"/>
    </w:pPr>
    <w:rPr>
      <w:sz w:val="12"/>
      <w:szCs w:val="12"/>
    </w:rPr>
  </w:style>
  <w:style w:type="paragraph" w:customStyle="1" w:styleId="Zawartoramki">
    <w:name w:val="Zawartość ramki"/>
    <w:basedOn w:val="Tekstpodstawowy"/>
    <w:rsid w:val="00167698"/>
  </w:style>
  <w:style w:type="paragraph" w:customStyle="1" w:styleId="Zawartotabeli">
    <w:name w:val="Zawartość tabeli"/>
    <w:basedOn w:val="Normalny"/>
    <w:rsid w:val="00167698"/>
    <w:pPr>
      <w:suppressLineNumbers/>
    </w:pPr>
  </w:style>
  <w:style w:type="paragraph" w:customStyle="1" w:styleId="Nagwektabeli">
    <w:name w:val="Nagłówek tabeli"/>
    <w:basedOn w:val="Zawartotabeli"/>
    <w:rsid w:val="00167698"/>
    <w:pPr>
      <w:jc w:val="center"/>
    </w:pPr>
    <w:rPr>
      <w:b/>
      <w:bCs/>
    </w:rPr>
  </w:style>
  <w:style w:type="paragraph" w:styleId="Tekstpodstawowywcity3">
    <w:name w:val="Body Text Indent 3"/>
    <w:basedOn w:val="Normalny"/>
    <w:link w:val="Tekstpodstawowywcity3Znak"/>
    <w:semiHidden/>
    <w:unhideWhenUsed/>
    <w:rsid w:val="00167698"/>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167698"/>
    <w:rPr>
      <w:sz w:val="16"/>
      <w:szCs w:val="16"/>
      <w:lang w:eastAsia="ar-SA"/>
    </w:rPr>
  </w:style>
  <w:style w:type="paragraph" w:styleId="NormalnyWeb">
    <w:name w:val="Normal (Web)"/>
    <w:basedOn w:val="Normalny"/>
    <w:semiHidden/>
    <w:unhideWhenUsed/>
    <w:rsid w:val="00167698"/>
    <w:rPr>
      <w:sz w:val="24"/>
      <w:szCs w:val="24"/>
    </w:rPr>
  </w:style>
  <w:style w:type="paragraph" w:styleId="Tekstpodstawowy3">
    <w:name w:val="Body Text 3"/>
    <w:basedOn w:val="Normalny"/>
    <w:link w:val="Tekstpodstawowy3Znak"/>
    <w:semiHidden/>
    <w:rsid w:val="00167698"/>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167698"/>
    <w:rPr>
      <w:rFonts w:ascii="Arial" w:hAnsi="Arial" w:cs="Arial"/>
      <w:color w:val="008080"/>
      <w:sz w:val="24"/>
      <w:szCs w:val="24"/>
      <w:lang w:eastAsia="ar-SA"/>
    </w:rPr>
  </w:style>
  <w:style w:type="paragraph" w:customStyle="1" w:styleId="Standard">
    <w:name w:val="Standard"/>
    <w:rsid w:val="00167698"/>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167698"/>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167698"/>
  </w:style>
  <w:style w:type="character" w:customStyle="1" w:styleId="TekstprzypisukocowegoZnak">
    <w:name w:val="Tekst przypisu końcowego Znak"/>
    <w:basedOn w:val="Domylnaczcionkaakapitu"/>
    <w:link w:val="Tekstprzypisukocowego"/>
    <w:uiPriority w:val="99"/>
    <w:semiHidden/>
    <w:rsid w:val="00167698"/>
    <w:rPr>
      <w:lang w:eastAsia="ar-SA"/>
    </w:rPr>
  </w:style>
  <w:style w:type="character" w:styleId="Odwoanieprzypisukocowego">
    <w:name w:val="endnote reference"/>
    <w:uiPriority w:val="99"/>
    <w:semiHidden/>
    <w:unhideWhenUsed/>
    <w:rsid w:val="00167698"/>
    <w:rPr>
      <w:vertAlign w:val="superscript"/>
    </w:rPr>
  </w:style>
  <w:style w:type="paragraph" w:styleId="Tekstpodstawowywcity">
    <w:name w:val="Body Text Indent"/>
    <w:basedOn w:val="Normalny"/>
    <w:link w:val="TekstpodstawowywcityZnak"/>
    <w:uiPriority w:val="99"/>
    <w:semiHidden/>
    <w:unhideWhenUsed/>
    <w:rsid w:val="00167698"/>
    <w:pPr>
      <w:spacing w:after="120"/>
      <w:ind w:left="283"/>
    </w:pPr>
  </w:style>
  <w:style w:type="character" w:customStyle="1" w:styleId="TekstpodstawowywcityZnak">
    <w:name w:val="Tekst podstawowy wcięty Znak"/>
    <w:basedOn w:val="Domylnaczcionkaakapitu"/>
    <w:link w:val="Tekstpodstawowywcity"/>
    <w:uiPriority w:val="99"/>
    <w:semiHidden/>
    <w:rsid w:val="00167698"/>
    <w:rPr>
      <w:lang w:eastAsia="ar-SA"/>
    </w:rPr>
  </w:style>
  <w:style w:type="paragraph" w:customStyle="1" w:styleId="Kolorowecieniowanieakcent11">
    <w:name w:val="Kolorowe cieniowanie — akcent 11"/>
    <w:hidden/>
    <w:uiPriority w:val="99"/>
    <w:semiHidden/>
    <w:rsid w:val="00167698"/>
    <w:rPr>
      <w:lang w:eastAsia="ar-SA"/>
    </w:rPr>
  </w:style>
  <w:style w:type="numbering" w:customStyle="1" w:styleId="Bezlisty1">
    <w:name w:val="Bez listy1"/>
    <w:next w:val="Bezlisty"/>
    <w:uiPriority w:val="99"/>
    <w:semiHidden/>
    <w:unhideWhenUsed/>
    <w:rsid w:val="00167698"/>
  </w:style>
  <w:style w:type="paragraph" w:customStyle="1" w:styleId="NormalBold">
    <w:name w:val="NormalBold"/>
    <w:basedOn w:val="Normalny"/>
    <w:link w:val="NormalBoldChar"/>
    <w:rsid w:val="00167698"/>
    <w:pPr>
      <w:widowControl w:val="0"/>
      <w:suppressAutoHyphens w:val="0"/>
    </w:pPr>
    <w:rPr>
      <w:b/>
      <w:sz w:val="24"/>
      <w:szCs w:val="22"/>
      <w:lang w:eastAsia="en-GB"/>
    </w:rPr>
  </w:style>
  <w:style w:type="character" w:customStyle="1" w:styleId="NormalBoldChar">
    <w:name w:val="NormalBold Char"/>
    <w:link w:val="NormalBold"/>
    <w:locked/>
    <w:rsid w:val="00167698"/>
    <w:rPr>
      <w:b/>
      <w:sz w:val="24"/>
      <w:szCs w:val="22"/>
      <w:lang w:eastAsia="en-GB"/>
    </w:rPr>
  </w:style>
  <w:style w:type="paragraph" w:customStyle="1" w:styleId="Text1">
    <w:name w:val="Text 1"/>
    <w:basedOn w:val="Normalny"/>
    <w:rsid w:val="00167698"/>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167698"/>
    <w:pPr>
      <w:suppressAutoHyphens w:val="0"/>
      <w:spacing w:before="120" w:after="120"/>
      <w:jc w:val="center"/>
    </w:pPr>
    <w:rPr>
      <w:rFonts w:eastAsia="Calibri"/>
      <w:sz w:val="24"/>
      <w:szCs w:val="22"/>
      <w:lang w:eastAsia="en-GB"/>
    </w:rPr>
  </w:style>
  <w:style w:type="paragraph" w:customStyle="1" w:styleId="Point0">
    <w:name w:val="Point 0"/>
    <w:basedOn w:val="Normalny"/>
    <w:rsid w:val="00167698"/>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167698"/>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167698"/>
    <w:pPr>
      <w:suppressAutoHyphens w:val="0"/>
      <w:spacing w:before="120" w:after="120"/>
      <w:ind w:left="1984" w:hanging="567"/>
      <w:jc w:val="both"/>
    </w:pPr>
    <w:rPr>
      <w:rFonts w:eastAsia="Calibri"/>
      <w:sz w:val="24"/>
      <w:szCs w:val="22"/>
      <w:lang w:eastAsia="en-GB"/>
    </w:rPr>
  </w:style>
  <w:style w:type="paragraph" w:customStyle="1" w:styleId="Tiret2">
    <w:name w:val="Tiret 2"/>
    <w:basedOn w:val="Point2"/>
    <w:rsid w:val="00167698"/>
    <w:pPr>
      <w:numPr>
        <w:numId w:val="19"/>
      </w:numPr>
    </w:pPr>
  </w:style>
  <w:style w:type="paragraph" w:customStyle="1" w:styleId="ManualNumPar1">
    <w:name w:val="Manual NumPar 1"/>
    <w:basedOn w:val="Normalny"/>
    <w:next w:val="Text1"/>
    <w:rsid w:val="00167698"/>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167698"/>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167698"/>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167698"/>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167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
    <w:name w:val="Bez listy2"/>
    <w:next w:val="Bezlisty"/>
    <w:uiPriority w:val="99"/>
    <w:semiHidden/>
    <w:unhideWhenUsed/>
    <w:rsid w:val="00167698"/>
  </w:style>
  <w:style w:type="paragraph" w:styleId="Zwykytekst">
    <w:name w:val="Plain Text"/>
    <w:basedOn w:val="Normalny"/>
    <w:link w:val="ZwykytekstZnak"/>
    <w:rsid w:val="00167698"/>
    <w:pPr>
      <w:suppressAutoHyphens w:val="0"/>
    </w:pPr>
    <w:rPr>
      <w:rFonts w:ascii="Calibri" w:hAnsi="Calibri"/>
      <w:sz w:val="22"/>
      <w:szCs w:val="21"/>
    </w:rPr>
  </w:style>
  <w:style w:type="character" w:customStyle="1" w:styleId="ZwykytekstZnak">
    <w:name w:val="Zwykły tekst Znak"/>
    <w:basedOn w:val="Domylnaczcionkaakapitu"/>
    <w:link w:val="Zwykytekst"/>
    <w:rsid w:val="00167698"/>
    <w:rPr>
      <w:rFonts w:ascii="Calibri" w:hAnsi="Calibri"/>
      <w:sz w:val="22"/>
      <w:szCs w:val="21"/>
    </w:rPr>
  </w:style>
  <w:style w:type="paragraph" w:customStyle="1" w:styleId="Tekstpodstawowy21">
    <w:name w:val="Tekst podstawowy 21"/>
    <w:basedOn w:val="Normalny"/>
    <w:rsid w:val="00167698"/>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167698"/>
    <w:rPr>
      <w:rFonts w:ascii="Times New Roman" w:hAnsi="Times New Roman"/>
      <w:sz w:val="22"/>
    </w:rPr>
  </w:style>
  <w:style w:type="paragraph" w:customStyle="1" w:styleId="Style21">
    <w:name w:val="Style21"/>
    <w:basedOn w:val="Normalny"/>
    <w:uiPriority w:val="99"/>
    <w:rsid w:val="00167698"/>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167698"/>
    <w:rPr>
      <w:rFonts w:ascii="Times New Roman" w:hAnsi="Times New Roman"/>
      <w:b/>
      <w:sz w:val="26"/>
    </w:rPr>
  </w:style>
  <w:style w:type="paragraph" w:customStyle="1" w:styleId="Style2">
    <w:name w:val="Style2"/>
    <w:basedOn w:val="Normalny"/>
    <w:uiPriority w:val="99"/>
    <w:rsid w:val="00167698"/>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167698"/>
    <w:rPr>
      <w:rFonts w:ascii="Times New Roman" w:hAnsi="Times New Roman"/>
      <w:sz w:val="20"/>
    </w:rPr>
  </w:style>
  <w:style w:type="character" w:customStyle="1" w:styleId="Teksttreci">
    <w:name w:val="Tekst treści_"/>
    <w:link w:val="Teksttreci1"/>
    <w:locked/>
    <w:rsid w:val="00167698"/>
    <w:rPr>
      <w:rFonts w:ascii="Century Gothic" w:hAnsi="Century Gothic" w:cs="Century Gothic"/>
      <w:sz w:val="17"/>
      <w:szCs w:val="17"/>
      <w:shd w:val="clear" w:color="auto" w:fill="FFFFFF"/>
    </w:rPr>
  </w:style>
  <w:style w:type="character" w:customStyle="1" w:styleId="Teksttreci74">
    <w:name w:val="Tekst treści74"/>
    <w:rsid w:val="00167698"/>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167698"/>
    <w:pPr>
      <w:shd w:val="clear" w:color="auto" w:fill="FFFFFF"/>
      <w:suppressAutoHyphens w:val="0"/>
      <w:spacing w:after="600" w:line="173" w:lineRule="exact"/>
      <w:ind w:hanging="420"/>
    </w:pPr>
    <w:rPr>
      <w:rFonts w:ascii="Century Gothic" w:hAnsi="Century Gothic" w:cs="Century Gothic"/>
      <w:sz w:val="17"/>
      <w:szCs w:val="17"/>
      <w:lang w:eastAsia="pl-PL"/>
    </w:rPr>
  </w:style>
  <w:style w:type="character" w:customStyle="1" w:styleId="highlightedsearchterm">
    <w:name w:val="highlightedsearchterm"/>
    <w:basedOn w:val="Domylnaczcionkaakapitu"/>
    <w:rsid w:val="00167698"/>
  </w:style>
  <w:style w:type="paragraph" w:styleId="Tytu">
    <w:name w:val="Title"/>
    <w:basedOn w:val="Normalny"/>
    <w:link w:val="TytuZnak"/>
    <w:qFormat/>
    <w:rsid w:val="00167698"/>
    <w:pPr>
      <w:suppressAutoHyphens w:val="0"/>
      <w:jc w:val="center"/>
    </w:pPr>
    <w:rPr>
      <w:b/>
      <w:sz w:val="24"/>
    </w:rPr>
  </w:style>
  <w:style w:type="character" w:customStyle="1" w:styleId="TytuZnak">
    <w:name w:val="Tytuł Znak"/>
    <w:basedOn w:val="Domylnaczcionkaakapitu"/>
    <w:link w:val="Tytu"/>
    <w:rsid w:val="00167698"/>
    <w:rPr>
      <w:b/>
      <w:sz w:val="24"/>
    </w:rPr>
  </w:style>
  <w:style w:type="paragraph" w:styleId="Podtytu">
    <w:name w:val="Subtitle"/>
    <w:basedOn w:val="Normalny"/>
    <w:link w:val="PodtytuZnak"/>
    <w:uiPriority w:val="99"/>
    <w:qFormat/>
    <w:rsid w:val="00167698"/>
    <w:pPr>
      <w:suppressAutoHyphens w:val="0"/>
      <w:jc w:val="both"/>
    </w:pPr>
    <w:rPr>
      <w:rFonts w:ascii="Arial" w:eastAsia="Calibri" w:hAnsi="Arial"/>
    </w:rPr>
  </w:style>
  <w:style w:type="character" w:customStyle="1" w:styleId="PodtytuZnak">
    <w:name w:val="Podtytuł Znak"/>
    <w:basedOn w:val="Domylnaczcionkaakapitu"/>
    <w:link w:val="Podtytu"/>
    <w:uiPriority w:val="99"/>
    <w:rsid w:val="00167698"/>
    <w:rPr>
      <w:rFonts w:ascii="Arial" w:eastAsia="Calibri" w:hAnsi="Arial"/>
    </w:rPr>
  </w:style>
  <w:style w:type="paragraph" w:styleId="Poprawka">
    <w:name w:val="Revision"/>
    <w:hidden/>
    <w:uiPriority w:val="99"/>
    <w:semiHidden/>
    <w:rsid w:val="00167698"/>
    <w:rPr>
      <w:lang w:eastAsia="ar-SA"/>
    </w:rPr>
  </w:style>
  <w:style w:type="paragraph" w:styleId="Bezodstpw">
    <w:name w:val="No Spacing"/>
    <w:uiPriority w:val="1"/>
    <w:qFormat/>
    <w:rsid w:val="00167698"/>
    <w:pPr>
      <w:suppressAutoHyphens/>
    </w:pPr>
    <w:rPr>
      <w:lang w:eastAsia="ar-SA"/>
    </w:rPr>
  </w:style>
  <w:style w:type="numbering" w:customStyle="1" w:styleId="Bezlisty3">
    <w:name w:val="Bez listy3"/>
    <w:next w:val="Bezlisty"/>
    <w:uiPriority w:val="99"/>
    <w:semiHidden/>
    <w:unhideWhenUsed/>
    <w:rsid w:val="00167698"/>
  </w:style>
  <w:style w:type="character" w:customStyle="1" w:styleId="WW8Num1z0">
    <w:name w:val="WW8Num1z0"/>
    <w:rsid w:val="00167698"/>
    <w:rPr>
      <w:rFonts w:hint="default"/>
      <w:b w:val="0"/>
      <w:bCs/>
      <w:vanish/>
      <w:color w:val="auto"/>
    </w:rPr>
  </w:style>
  <w:style w:type="character" w:customStyle="1" w:styleId="WW8Num1z1">
    <w:name w:val="WW8Num1z1"/>
    <w:rsid w:val="00167698"/>
  </w:style>
  <w:style w:type="character" w:customStyle="1" w:styleId="WW8Num1z2">
    <w:name w:val="WW8Num1z2"/>
    <w:rsid w:val="00167698"/>
  </w:style>
  <w:style w:type="character" w:customStyle="1" w:styleId="WW8Num1z3">
    <w:name w:val="WW8Num1z3"/>
    <w:rsid w:val="00167698"/>
  </w:style>
  <w:style w:type="character" w:customStyle="1" w:styleId="WW8Num1z4">
    <w:name w:val="WW8Num1z4"/>
    <w:rsid w:val="00167698"/>
  </w:style>
  <w:style w:type="character" w:customStyle="1" w:styleId="WW8Num1z5">
    <w:name w:val="WW8Num1z5"/>
    <w:rsid w:val="00167698"/>
  </w:style>
  <w:style w:type="character" w:customStyle="1" w:styleId="WW8Num1z6">
    <w:name w:val="WW8Num1z6"/>
    <w:rsid w:val="00167698"/>
  </w:style>
  <w:style w:type="character" w:customStyle="1" w:styleId="WW8Num1z7">
    <w:name w:val="WW8Num1z7"/>
    <w:rsid w:val="00167698"/>
  </w:style>
  <w:style w:type="character" w:customStyle="1" w:styleId="WW8Num1z8">
    <w:name w:val="WW8Num1z8"/>
    <w:rsid w:val="00167698"/>
  </w:style>
  <w:style w:type="character" w:customStyle="1" w:styleId="WW8Num2z0">
    <w:name w:val="WW8Num2z0"/>
    <w:rsid w:val="00167698"/>
    <w:rPr>
      <w:rFonts w:hint="default"/>
    </w:rPr>
  </w:style>
  <w:style w:type="character" w:customStyle="1" w:styleId="WW8Num2z1">
    <w:name w:val="WW8Num2z1"/>
    <w:rsid w:val="00167698"/>
  </w:style>
  <w:style w:type="character" w:customStyle="1" w:styleId="WW8Num2z2">
    <w:name w:val="WW8Num2z2"/>
    <w:rsid w:val="00167698"/>
  </w:style>
  <w:style w:type="character" w:customStyle="1" w:styleId="WW8Num2z3">
    <w:name w:val="WW8Num2z3"/>
    <w:rsid w:val="00167698"/>
  </w:style>
  <w:style w:type="character" w:customStyle="1" w:styleId="WW8Num2z4">
    <w:name w:val="WW8Num2z4"/>
    <w:rsid w:val="00167698"/>
  </w:style>
  <w:style w:type="character" w:customStyle="1" w:styleId="WW8Num2z5">
    <w:name w:val="WW8Num2z5"/>
    <w:rsid w:val="00167698"/>
  </w:style>
  <w:style w:type="character" w:customStyle="1" w:styleId="WW8Num2z6">
    <w:name w:val="WW8Num2z6"/>
    <w:rsid w:val="00167698"/>
  </w:style>
  <w:style w:type="character" w:customStyle="1" w:styleId="WW8Num2z7">
    <w:name w:val="WW8Num2z7"/>
    <w:rsid w:val="00167698"/>
  </w:style>
  <w:style w:type="character" w:customStyle="1" w:styleId="WW8Num2z8">
    <w:name w:val="WW8Num2z8"/>
    <w:rsid w:val="00167698"/>
  </w:style>
  <w:style w:type="character" w:customStyle="1" w:styleId="WW8Num3z0">
    <w:name w:val="WW8Num3z0"/>
    <w:rsid w:val="00167698"/>
    <w:rPr>
      <w:bCs/>
      <w:i w:val="0"/>
    </w:rPr>
  </w:style>
  <w:style w:type="character" w:customStyle="1" w:styleId="WW8Num3z1">
    <w:name w:val="WW8Num3z1"/>
    <w:rsid w:val="00167698"/>
  </w:style>
  <w:style w:type="character" w:customStyle="1" w:styleId="WW8Num3z2">
    <w:name w:val="WW8Num3z2"/>
    <w:rsid w:val="00167698"/>
  </w:style>
  <w:style w:type="character" w:customStyle="1" w:styleId="WW8Num3z3">
    <w:name w:val="WW8Num3z3"/>
    <w:rsid w:val="00167698"/>
  </w:style>
  <w:style w:type="character" w:customStyle="1" w:styleId="WW8Num3z4">
    <w:name w:val="WW8Num3z4"/>
    <w:rsid w:val="00167698"/>
  </w:style>
  <w:style w:type="character" w:customStyle="1" w:styleId="WW8Num3z5">
    <w:name w:val="WW8Num3z5"/>
    <w:rsid w:val="00167698"/>
  </w:style>
  <w:style w:type="character" w:customStyle="1" w:styleId="WW8Num3z6">
    <w:name w:val="WW8Num3z6"/>
    <w:rsid w:val="00167698"/>
  </w:style>
  <w:style w:type="character" w:customStyle="1" w:styleId="WW8Num3z7">
    <w:name w:val="WW8Num3z7"/>
    <w:rsid w:val="00167698"/>
  </w:style>
  <w:style w:type="character" w:customStyle="1" w:styleId="WW8Num3z8">
    <w:name w:val="WW8Num3z8"/>
    <w:rsid w:val="00167698"/>
  </w:style>
  <w:style w:type="character" w:customStyle="1" w:styleId="WW8Num4z0">
    <w:name w:val="WW8Num4z0"/>
    <w:rsid w:val="00167698"/>
    <w:rPr>
      <w:rFonts w:ascii="Verdana" w:hAnsi="Verdana" w:cs="Arial" w:hint="default"/>
      <w:szCs w:val="20"/>
    </w:rPr>
  </w:style>
  <w:style w:type="character" w:customStyle="1" w:styleId="WW8Num4z1">
    <w:name w:val="WW8Num4z1"/>
    <w:rsid w:val="00167698"/>
  </w:style>
  <w:style w:type="character" w:customStyle="1" w:styleId="WW8Num4z2">
    <w:name w:val="WW8Num4z2"/>
    <w:rsid w:val="00167698"/>
  </w:style>
  <w:style w:type="character" w:customStyle="1" w:styleId="WW8Num4z3">
    <w:name w:val="WW8Num4z3"/>
    <w:rsid w:val="00167698"/>
  </w:style>
  <w:style w:type="character" w:customStyle="1" w:styleId="WW8Num4z4">
    <w:name w:val="WW8Num4z4"/>
    <w:rsid w:val="00167698"/>
  </w:style>
  <w:style w:type="character" w:customStyle="1" w:styleId="WW8Num4z5">
    <w:name w:val="WW8Num4z5"/>
    <w:rsid w:val="00167698"/>
  </w:style>
  <w:style w:type="character" w:customStyle="1" w:styleId="WW8Num4z6">
    <w:name w:val="WW8Num4z6"/>
    <w:rsid w:val="00167698"/>
  </w:style>
  <w:style w:type="character" w:customStyle="1" w:styleId="WW8Num4z7">
    <w:name w:val="WW8Num4z7"/>
    <w:rsid w:val="00167698"/>
  </w:style>
  <w:style w:type="character" w:customStyle="1" w:styleId="WW8Num4z8">
    <w:name w:val="WW8Num4z8"/>
    <w:rsid w:val="00167698"/>
  </w:style>
  <w:style w:type="character" w:customStyle="1" w:styleId="WW8Num5z0">
    <w:name w:val="WW8Num5z0"/>
    <w:rsid w:val="00167698"/>
    <w:rPr>
      <w:rFonts w:hint="default"/>
    </w:rPr>
  </w:style>
  <w:style w:type="character" w:customStyle="1" w:styleId="WW8Num5z1">
    <w:name w:val="WW8Num5z1"/>
    <w:rsid w:val="00167698"/>
  </w:style>
  <w:style w:type="character" w:customStyle="1" w:styleId="WW8Num5z2">
    <w:name w:val="WW8Num5z2"/>
    <w:rsid w:val="00167698"/>
  </w:style>
  <w:style w:type="character" w:customStyle="1" w:styleId="WW8Num5z3">
    <w:name w:val="WW8Num5z3"/>
    <w:rsid w:val="00167698"/>
  </w:style>
  <w:style w:type="character" w:customStyle="1" w:styleId="WW8Num5z4">
    <w:name w:val="WW8Num5z4"/>
    <w:rsid w:val="00167698"/>
  </w:style>
  <w:style w:type="character" w:customStyle="1" w:styleId="WW8Num5z5">
    <w:name w:val="WW8Num5z5"/>
    <w:rsid w:val="00167698"/>
  </w:style>
  <w:style w:type="character" w:customStyle="1" w:styleId="WW8Num5z6">
    <w:name w:val="WW8Num5z6"/>
    <w:rsid w:val="00167698"/>
  </w:style>
  <w:style w:type="character" w:customStyle="1" w:styleId="WW8Num5z7">
    <w:name w:val="WW8Num5z7"/>
    <w:rsid w:val="00167698"/>
  </w:style>
  <w:style w:type="character" w:customStyle="1" w:styleId="WW8Num5z8">
    <w:name w:val="WW8Num5z8"/>
    <w:rsid w:val="00167698"/>
  </w:style>
  <w:style w:type="character" w:customStyle="1" w:styleId="WW8Num6z0">
    <w:name w:val="WW8Num6z0"/>
    <w:rsid w:val="00167698"/>
    <w:rPr>
      <w:rFonts w:hint="default"/>
    </w:rPr>
  </w:style>
  <w:style w:type="character" w:customStyle="1" w:styleId="WW8Num6z1">
    <w:name w:val="WW8Num6z1"/>
    <w:rsid w:val="00167698"/>
  </w:style>
  <w:style w:type="character" w:customStyle="1" w:styleId="WW8Num6z2">
    <w:name w:val="WW8Num6z2"/>
    <w:rsid w:val="00167698"/>
  </w:style>
  <w:style w:type="character" w:customStyle="1" w:styleId="WW8Num6z3">
    <w:name w:val="WW8Num6z3"/>
    <w:rsid w:val="00167698"/>
  </w:style>
  <w:style w:type="character" w:customStyle="1" w:styleId="WW8Num6z4">
    <w:name w:val="WW8Num6z4"/>
    <w:rsid w:val="00167698"/>
  </w:style>
  <w:style w:type="character" w:customStyle="1" w:styleId="WW8Num6z5">
    <w:name w:val="WW8Num6z5"/>
    <w:rsid w:val="00167698"/>
  </w:style>
  <w:style w:type="character" w:customStyle="1" w:styleId="WW8Num6z6">
    <w:name w:val="WW8Num6z6"/>
    <w:rsid w:val="00167698"/>
  </w:style>
  <w:style w:type="character" w:customStyle="1" w:styleId="WW8Num6z7">
    <w:name w:val="WW8Num6z7"/>
    <w:rsid w:val="00167698"/>
  </w:style>
  <w:style w:type="character" w:customStyle="1" w:styleId="WW8Num6z8">
    <w:name w:val="WW8Num6z8"/>
    <w:rsid w:val="00167698"/>
  </w:style>
  <w:style w:type="character" w:customStyle="1" w:styleId="WW8Num7z0">
    <w:name w:val="WW8Num7z0"/>
    <w:rsid w:val="00167698"/>
    <w:rPr>
      <w:rFonts w:hint="default"/>
    </w:rPr>
  </w:style>
  <w:style w:type="character" w:customStyle="1" w:styleId="WW8Num7z1">
    <w:name w:val="WW8Num7z1"/>
    <w:rsid w:val="00167698"/>
  </w:style>
  <w:style w:type="character" w:customStyle="1" w:styleId="WW8Num7z2">
    <w:name w:val="WW8Num7z2"/>
    <w:rsid w:val="00167698"/>
  </w:style>
  <w:style w:type="character" w:customStyle="1" w:styleId="WW8Num7z3">
    <w:name w:val="WW8Num7z3"/>
    <w:rsid w:val="00167698"/>
  </w:style>
  <w:style w:type="character" w:customStyle="1" w:styleId="WW8Num7z4">
    <w:name w:val="WW8Num7z4"/>
    <w:rsid w:val="00167698"/>
  </w:style>
  <w:style w:type="character" w:customStyle="1" w:styleId="WW8Num7z5">
    <w:name w:val="WW8Num7z5"/>
    <w:rsid w:val="00167698"/>
  </w:style>
  <w:style w:type="character" w:customStyle="1" w:styleId="WW8Num7z6">
    <w:name w:val="WW8Num7z6"/>
    <w:rsid w:val="00167698"/>
  </w:style>
  <w:style w:type="character" w:customStyle="1" w:styleId="WW8Num7z7">
    <w:name w:val="WW8Num7z7"/>
    <w:rsid w:val="00167698"/>
  </w:style>
  <w:style w:type="character" w:customStyle="1" w:styleId="WW8Num7z8">
    <w:name w:val="WW8Num7z8"/>
    <w:rsid w:val="00167698"/>
  </w:style>
  <w:style w:type="character" w:customStyle="1" w:styleId="WW8Num8z1">
    <w:name w:val="WW8Num8z1"/>
    <w:rsid w:val="00167698"/>
  </w:style>
  <w:style w:type="character" w:customStyle="1" w:styleId="WW8Num8z2">
    <w:name w:val="WW8Num8z2"/>
    <w:rsid w:val="00167698"/>
  </w:style>
  <w:style w:type="character" w:customStyle="1" w:styleId="WW8Num8z3">
    <w:name w:val="WW8Num8z3"/>
    <w:rsid w:val="00167698"/>
  </w:style>
  <w:style w:type="character" w:customStyle="1" w:styleId="WW8Num8z4">
    <w:name w:val="WW8Num8z4"/>
    <w:rsid w:val="00167698"/>
  </w:style>
  <w:style w:type="character" w:customStyle="1" w:styleId="WW8Num8z5">
    <w:name w:val="WW8Num8z5"/>
    <w:rsid w:val="00167698"/>
  </w:style>
  <w:style w:type="character" w:customStyle="1" w:styleId="WW8Num8z6">
    <w:name w:val="WW8Num8z6"/>
    <w:rsid w:val="00167698"/>
  </w:style>
  <w:style w:type="character" w:customStyle="1" w:styleId="WW8Num8z7">
    <w:name w:val="WW8Num8z7"/>
    <w:rsid w:val="00167698"/>
  </w:style>
  <w:style w:type="character" w:customStyle="1" w:styleId="WW8Num8z8">
    <w:name w:val="WW8Num8z8"/>
    <w:rsid w:val="00167698"/>
  </w:style>
  <w:style w:type="character" w:customStyle="1" w:styleId="WW8Num9z1">
    <w:name w:val="WW8Num9z1"/>
    <w:rsid w:val="00167698"/>
    <w:rPr>
      <w:rFonts w:ascii="Courier New" w:hAnsi="Courier New" w:cs="Courier New" w:hint="default"/>
    </w:rPr>
  </w:style>
  <w:style w:type="character" w:customStyle="1" w:styleId="WW8Num9z2">
    <w:name w:val="WW8Num9z2"/>
    <w:rsid w:val="00167698"/>
    <w:rPr>
      <w:rFonts w:ascii="Wingdings" w:hAnsi="Wingdings" w:cs="Wingdings" w:hint="default"/>
    </w:rPr>
  </w:style>
  <w:style w:type="character" w:customStyle="1" w:styleId="WW8Num9z3">
    <w:name w:val="WW8Num9z3"/>
    <w:rsid w:val="00167698"/>
    <w:rPr>
      <w:rFonts w:ascii="Symbol" w:hAnsi="Symbol" w:cs="Symbol" w:hint="default"/>
    </w:rPr>
  </w:style>
  <w:style w:type="character" w:customStyle="1" w:styleId="WW8Num10z0">
    <w:name w:val="WW8Num10z0"/>
    <w:rsid w:val="00167698"/>
    <w:rPr>
      <w:rFonts w:ascii="Verdana" w:hAnsi="Verdana" w:cs="Arial"/>
      <w:bCs/>
      <w:i w:val="0"/>
      <w:sz w:val="20"/>
      <w:szCs w:val="20"/>
    </w:rPr>
  </w:style>
  <w:style w:type="character" w:customStyle="1" w:styleId="WW8Num10z1">
    <w:name w:val="WW8Num10z1"/>
    <w:rsid w:val="00167698"/>
  </w:style>
  <w:style w:type="character" w:customStyle="1" w:styleId="WW8Num10z2">
    <w:name w:val="WW8Num10z2"/>
    <w:rsid w:val="00167698"/>
  </w:style>
  <w:style w:type="character" w:customStyle="1" w:styleId="WW8Num10z3">
    <w:name w:val="WW8Num10z3"/>
    <w:rsid w:val="00167698"/>
  </w:style>
  <w:style w:type="character" w:customStyle="1" w:styleId="WW8Num10z4">
    <w:name w:val="WW8Num10z4"/>
    <w:rsid w:val="00167698"/>
  </w:style>
  <w:style w:type="character" w:customStyle="1" w:styleId="WW8Num10z5">
    <w:name w:val="WW8Num10z5"/>
    <w:rsid w:val="00167698"/>
  </w:style>
  <w:style w:type="character" w:customStyle="1" w:styleId="WW8Num10z6">
    <w:name w:val="WW8Num10z6"/>
    <w:rsid w:val="00167698"/>
  </w:style>
  <w:style w:type="character" w:customStyle="1" w:styleId="WW8Num10z7">
    <w:name w:val="WW8Num10z7"/>
    <w:rsid w:val="00167698"/>
  </w:style>
  <w:style w:type="character" w:customStyle="1" w:styleId="WW8Num10z8">
    <w:name w:val="WW8Num10z8"/>
    <w:rsid w:val="00167698"/>
  </w:style>
  <w:style w:type="character" w:customStyle="1" w:styleId="WW8Num11z0">
    <w:name w:val="WW8Num11z0"/>
    <w:rsid w:val="00167698"/>
    <w:rPr>
      <w:rFonts w:ascii="Verdana" w:hAnsi="Verdana" w:cs="Arial"/>
      <w:bCs/>
      <w:i w:val="0"/>
      <w:color w:val="auto"/>
      <w:sz w:val="20"/>
      <w:szCs w:val="20"/>
    </w:rPr>
  </w:style>
  <w:style w:type="character" w:customStyle="1" w:styleId="WW8Num11z1">
    <w:name w:val="WW8Num11z1"/>
    <w:rsid w:val="00167698"/>
  </w:style>
  <w:style w:type="character" w:customStyle="1" w:styleId="WW8Num11z2">
    <w:name w:val="WW8Num11z2"/>
    <w:rsid w:val="00167698"/>
  </w:style>
  <w:style w:type="character" w:customStyle="1" w:styleId="WW8Num11z3">
    <w:name w:val="WW8Num11z3"/>
    <w:rsid w:val="00167698"/>
  </w:style>
  <w:style w:type="character" w:customStyle="1" w:styleId="WW8Num11z4">
    <w:name w:val="WW8Num11z4"/>
    <w:rsid w:val="00167698"/>
  </w:style>
  <w:style w:type="character" w:customStyle="1" w:styleId="WW8Num11z5">
    <w:name w:val="WW8Num11z5"/>
    <w:rsid w:val="00167698"/>
  </w:style>
  <w:style w:type="character" w:customStyle="1" w:styleId="WW8Num11z6">
    <w:name w:val="WW8Num11z6"/>
    <w:rsid w:val="00167698"/>
  </w:style>
  <w:style w:type="character" w:customStyle="1" w:styleId="WW8Num11z7">
    <w:name w:val="WW8Num11z7"/>
    <w:rsid w:val="00167698"/>
  </w:style>
  <w:style w:type="character" w:customStyle="1" w:styleId="WW8Num11z8">
    <w:name w:val="WW8Num11z8"/>
    <w:rsid w:val="00167698"/>
  </w:style>
  <w:style w:type="character" w:customStyle="1" w:styleId="WW8Num12z0">
    <w:name w:val="WW8Num12z0"/>
    <w:rsid w:val="00167698"/>
    <w:rPr>
      <w:i w:val="0"/>
    </w:rPr>
  </w:style>
  <w:style w:type="character" w:customStyle="1" w:styleId="WW8Num12z1">
    <w:name w:val="WW8Num12z1"/>
    <w:rsid w:val="00167698"/>
  </w:style>
  <w:style w:type="character" w:customStyle="1" w:styleId="WW8Num12z2">
    <w:name w:val="WW8Num12z2"/>
    <w:rsid w:val="00167698"/>
  </w:style>
  <w:style w:type="character" w:customStyle="1" w:styleId="WW8Num12z3">
    <w:name w:val="WW8Num12z3"/>
    <w:rsid w:val="00167698"/>
  </w:style>
  <w:style w:type="character" w:customStyle="1" w:styleId="WW8Num12z4">
    <w:name w:val="WW8Num12z4"/>
    <w:rsid w:val="00167698"/>
  </w:style>
  <w:style w:type="character" w:customStyle="1" w:styleId="WW8Num12z5">
    <w:name w:val="WW8Num12z5"/>
    <w:rsid w:val="00167698"/>
  </w:style>
  <w:style w:type="character" w:customStyle="1" w:styleId="WW8Num12z6">
    <w:name w:val="WW8Num12z6"/>
    <w:rsid w:val="00167698"/>
  </w:style>
  <w:style w:type="character" w:customStyle="1" w:styleId="WW8Num12z7">
    <w:name w:val="WW8Num12z7"/>
    <w:rsid w:val="00167698"/>
  </w:style>
  <w:style w:type="character" w:customStyle="1" w:styleId="WW8Num12z8">
    <w:name w:val="WW8Num12z8"/>
    <w:rsid w:val="00167698"/>
  </w:style>
  <w:style w:type="character" w:customStyle="1" w:styleId="WW8Num13z0">
    <w:name w:val="WW8Num13z0"/>
    <w:rsid w:val="00167698"/>
  </w:style>
  <w:style w:type="character" w:customStyle="1" w:styleId="WW8Num13z1">
    <w:name w:val="WW8Num13z1"/>
    <w:rsid w:val="00167698"/>
  </w:style>
  <w:style w:type="character" w:customStyle="1" w:styleId="WW8Num13z2">
    <w:name w:val="WW8Num13z2"/>
    <w:rsid w:val="00167698"/>
  </w:style>
  <w:style w:type="character" w:customStyle="1" w:styleId="WW8Num13z3">
    <w:name w:val="WW8Num13z3"/>
    <w:rsid w:val="00167698"/>
  </w:style>
  <w:style w:type="character" w:customStyle="1" w:styleId="WW8Num13z4">
    <w:name w:val="WW8Num13z4"/>
    <w:rsid w:val="00167698"/>
  </w:style>
  <w:style w:type="character" w:customStyle="1" w:styleId="WW8Num13z5">
    <w:name w:val="WW8Num13z5"/>
    <w:rsid w:val="00167698"/>
  </w:style>
  <w:style w:type="character" w:customStyle="1" w:styleId="WW8Num13z6">
    <w:name w:val="WW8Num13z6"/>
    <w:rsid w:val="00167698"/>
  </w:style>
  <w:style w:type="character" w:customStyle="1" w:styleId="WW8Num13z7">
    <w:name w:val="WW8Num13z7"/>
    <w:rsid w:val="00167698"/>
  </w:style>
  <w:style w:type="character" w:customStyle="1" w:styleId="WW8Num13z8">
    <w:name w:val="WW8Num13z8"/>
    <w:rsid w:val="00167698"/>
  </w:style>
  <w:style w:type="character" w:customStyle="1" w:styleId="WW8Num14z0">
    <w:name w:val="WW8Num14z0"/>
    <w:rsid w:val="00167698"/>
    <w:rPr>
      <w:rFonts w:hint="default"/>
    </w:rPr>
  </w:style>
  <w:style w:type="character" w:customStyle="1" w:styleId="WW8Num14z1">
    <w:name w:val="WW8Num14z1"/>
    <w:rsid w:val="00167698"/>
  </w:style>
  <w:style w:type="character" w:customStyle="1" w:styleId="WW8Num14z2">
    <w:name w:val="WW8Num14z2"/>
    <w:rsid w:val="00167698"/>
  </w:style>
  <w:style w:type="character" w:customStyle="1" w:styleId="WW8Num14z3">
    <w:name w:val="WW8Num14z3"/>
    <w:rsid w:val="00167698"/>
  </w:style>
  <w:style w:type="character" w:customStyle="1" w:styleId="WW8Num14z4">
    <w:name w:val="WW8Num14z4"/>
    <w:rsid w:val="00167698"/>
  </w:style>
  <w:style w:type="character" w:customStyle="1" w:styleId="WW8Num14z5">
    <w:name w:val="WW8Num14z5"/>
    <w:rsid w:val="00167698"/>
  </w:style>
  <w:style w:type="character" w:customStyle="1" w:styleId="WW8Num14z6">
    <w:name w:val="WW8Num14z6"/>
    <w:rsid w:val="00167698"/>
  </w:style>
  <w:style w:type="character" w:customStyle="1" w:styleId="WW8Num14z7">
    <w:name w:val="WW8Num14z7"/>
    <w:rsid w:val="00167698"/>
  </w:style>
  <w:style w:type="character" w:customStyle="1" w:styleId="WW8Num14z8">
    <w:name w:val="WW8Num14z8"/>
    <w:rsid w:val="00167698"/>
  </w:style>
  <w:style w:type="character" w:customStyle="1" w:styleId="WW8Num15z0">
    <w:name w:val="WW8Num15z0"/>
    <w:rsid w:val="00167698"/>
    <w:rPr>
      <w:rFonts w:hint="default"/>
    </w:rPr>
  </w:style>
  <w:style w:type="character" w:customStyle="1" w:styleId="WW8Num15z1">
    <w:name w:val="WW8Num15z1"/>
    <w:rsid w:val="00167698"/>
  </w:style>
  <w:style w:type="character" w:customStyle="1" w:styleId="WW8Num15z2">
    <w:name w:val="WW8Num15z2"/>
    <w:rsid w:val="00167698"/>
  </w:style>
  <w:style w:type="character" w:customStyle="1" w:styleId="WW8Num15z3">
    <w:name w:val="WW8Num15z3"/>
    <w:rsid w:val="00167698"/>
  </w:style>
  <w:style w:type="character" w:customStyle="1" w:styleId="WW8Num15z4">
    <w:name w:val="WW8Num15z4"/>
    <w:rsid w:val="00167698"/>
  </w:style>
  <w:style w:type="character" w:customStyle="1" w:styleId="WW8Num15z5">
    <w:name w:val="WW8Num15z5"/>
    <w:rsid w:val="00167698"/>
  </w:style>
  <w:style w:type="character" w:customStyle="1" w:styleId="WW8Num15z6">
    <w:name w:val="WW8Num15z6"/>
    <w:rsid w:val="00167698"/>
  </w:style>
  <w:style w:type="character" w:customStyle="1" w:styleId="WW8Num15z7">
    <w:name w:val="WW8Num15z7"/>
    <w:rsid w:val="00167698"/>
  </w:style>
  <w:style w:type="character" w:customStyle="1" w:styleId="WW8Num15z8">
    <w:name w:val="WW8Num15z8"/>
    <w:rsid w:val="00167698"/>
  </w:style>
  <w:style w:type="character" w:customStyle="1" w:styleId="WW8Num16z0">
    <w:name w:val="WW8Num16z0"/>
    <w:rsid w:val="00167698"/>
    <w:rPr>
      <w:rFonts w:ascii="Verdana" w:eastAsia="Calibri" w:hAnsi="Verdana" w:cs="Verdana" w:hint="default"/>
      <w:sz w:val="20"/>
      <w:szCs w:val="20"/>
    </w:rPr>
  </w:style>
  <w:style w:type="character" w:customStyle="1" w:styleId="WW8Num16z1">
    <w:name w:val="WW8Num16z1"/>
    <w:rsid w:val="00167698"/>
  </w:style>
  <w:style w:type="character" w:customStyle="1" w:styleId="WW8Num16z2">
    <w:name w:val="WW8Num16z2"/>
    <w:rsid w:val="00167698"/>
  </w:style>
  <w:style w:type="character" w:customStyle="1" w:styleId="WW8Num16z3">
    <w:name w:val="WW8Num16z3"/>
    <w:rsid w:val="00167698"/>
  </w:style>
  <w:style w:type="character" w:customStyle="1" w:styleId="WW8Num16z4">
    <w:name w:val="WW8Num16z4"/>
    <w:rsid w:val="00167698"/>
  </w:style>
  <w:style w:type="character" w:customStyle="1" w:styleId="WW8Num16z5">
    <w:name w:val="WW8Num16z5"/>
    <w:rsid w:val="00167698"/>
  </w:style>
  <w:style w:type="character" w:customStyle="1" w:styleId="WW8Num16z6">
    <w:name w:val="WW8Num16z6"/>
    <w:rsid w:val="00167698"/>
  </w:style>
  <w:style w:type="character" w:customStyle="1" w:styleId="WW8Num16z7">
    <w:name w:val="WW8Num16z7"/>
    <w:rsid w:val="00167698"/>
  </w:style>
  <w:style w:type="character" w:customStyle="1" w:styleId="WW8Num16z8">
    <w:name w:val="WW8Num16z8"/>
    <w:rsid w:val="00167698"/>
  </w:style>
  <w:style w:type="character" w:customStyle="1" w:styleId="WW8Num17z0">
    <w:name w:val="WW8Num17z0"/>
    <w:rsid w:val="00167698"/>
    <w:rPr>
      <w:rFonts w:hint="default"/>
    </w:rPr>
  </w:style>
  <w:style w:type="character" w:customStyle="1" w:styleId="WW8Num17z1">
    <w:name w:val="WW8Num17z1"/>
    <w:rsid w:val="00167698"/>
  </w:style>
  <w:style w:type="character" w:customStyle="1" w:styleId="WW8Num17z2">
    <w:name w:val="WW8Num17z2"/>
    <w:rsid w:val="00167698"/>
  </w:style>
  <w:style w:type="character" w:customStyle="1" w:styleId="WW8Num17z3">
    <w:name w:val="WW8Num17z3"/>
    <w:rsid w:val="00167698"/>
  </w:style>
  <w:style w:type="character" w:customStyle="1" w:styleId="WW8Num17z4">
    <w:name w:val="WW8Num17z4"/>
    <w:rsid w:val="00167698"/>
  </w:style>
  <w:style w:type="character" w:customStyle="1" w:styleId="WW8Num17z5">
    <w:name w:val="WW8Num17z5"/>
    <w:rsid w:val="00167698"/>
  </w:style>
  <w:style w:type="character" w:customStyle="1" w:styleId="WW8Num17z6">
    <w:name w:val="WW8Num17z6"/>
    <w:rsid w:val="00167698"/>
  </w:style>
  <w:style w:type="character" w:customStyle="1" w:styleId="WW8Num17z7">
    <w:name w:val="WW8Num17z7"/>
    <w:rsid w:val="00167698"/>
  </w:style>
  <w:style w:type="character" w:customStyle="1" w:styleId="WW8Num17z8">
    <w:name w:val="WW8Num17z8"/>
    <w:rsid w:val="00167698"/>
  </w:style>
  <w:style w:type="character" w:customStyle="1" w:styleId="WW8Num18z0">
    <w:name w:val="WW8Num18z0"/>
    <w:rsid w:val="00167698"/>
    <w:rPr>
      <w:rFonts w:cs="Verdana" w:hint="default"/>
    </w:rPr>
  </w:style>
  <w:style w:type="character" w:customStyle="1" w:styleId="WW8Num18z1">
    <w:name w:val="WW8Num18z1"/>
    <w:rsid w:val="00167698"/>
  </w:style>
  <w:style w:type="character" w:customStyle="1" w:styleId="WW8Num18z2">
    <w:name w:val="WW8Num18z2"/>
    <w:rsid w:val="00167698"/>
  </w:style>
  <w:style w:type="character" w:customStyle="1" w:styleId="WW8Num18z3">
    <w:name w:val="WW8Num18z3"/>
    <w:rsid w:val="00167698"/>
  </w:style>
  <w:style w:type="character" w:customStyle="1" w:styleId="WW8Num18z4">
    <w:name w:val="WW8Num18z4"/>
    <w:rsid w:val="00167698"/>
  </w:style>
  <w:style w:type="character" w:customStyle="1" w:styleId="WW8Num18z5">
    <w:name w:val="WW8Num18z5"/>
    <w:rsid w:val="00167698"/>
  </w:style>
  <w:style w:type="character" w:customStyle="1" w:styleId="WW8Num18z6">
    <w:name w:val="WW8Num18z6"/>
    <w:rsid w:val="00167698"/>
  </w:style>
  <w:style w:type="character" w:customStyle="1" w:styleId="WW8Num18z7">
    <w:name w:val="WW8Num18z7"/>
    <w:rsid w:val="00167698"/>
  </w:style>
  <w:style w:type="character" w:customStyle="1" w:styleId="WW8Num18z8">
    <w:name w:val="WW8Num18z8"/>
    <w:rsid w:val="00167698"/>
  </w:style>
  <w:style w:type="character" w:customStyle="1" w:styleId="WW8Num19z0">
    <w:name w:val="WW8Num19z0"/>
    <w:rsid w:val="00167698"/>
    <w:rPr>
      <w:rFonts w:ascii="Verdana" w:eastAsia="Times New Roman" w:hAnsi="Verdana" w:cs="Arial" w:hint="default"/>
      <w:sz w:val="20"/>
      <w:szCs w:val="20"/>
    </w:rPr>
  </w:style>
  <w:style w:type="character" w:customStyle="1" w:styleId="WW8Num19z1">
    <w:name w:val="WW8Num19z1"/>
    <w:rsid w:val="00167698"/>
  </w:style>
  <w:style w:type="character" w:customStyle="1" w:styleId="WW8Num19z2">
    <w:name w:val="WW8Num19z2"/>
    <w:rsid w:val="00167698"/>
  </w:style>
  <w:style w:type="character" w:customStyle="1" w:styleId="WW8Num19z3">
    <w:name w:val="WW8Num19z3"/>
    <w:rsid w:val="00167698"/>
  </w:style>
  <w:style w:type="character" w:customStyle="1" w:styleId="WW8Num19z4">
    <w:name w:val="WW8Num19z4"/>
    <w:rsid w:val="00167698"/>
  </w:style>
  <w:style w:type="character" w:customStyle="1" w:styleId="WW8Num19z5">
    <w:name w:val="WW8Num19z5"/>
    <w:rsid w:val="00167698"/>
  </w:style>
  <w:style w:type="character" w:customStyle="1" w:styleId="WW8Num19z6">
    <w:name w:val="WW8Num19z6"/>
    <w:rsid w:val="00167698"/>
  </w:style>
  <w:style w:type="character" w:customStyle="1" w:styleId="WW8Num19z7">
    <w:name w:val="WW8Num19z7"/>
    <w:rsid w:val="00167698"/>
  </w:style>
  <w:style w:type="character" w:customStyle="1" w:styleId="WW8Num19z8">
    <w:name w:val="WW8Num19z8"/>
    <w:rsid w:val="00167698"/>
  </w:style>
  <w:style w:type="character" w:customStyle="1" w:styleId="WW8Num20z0">
    <w:name w:val="WW8Num20z0"/>
    <w:rsid w:val="00167698"/>
    <w:rPr>
      <w:rFonts w:hint="default"/>
    </w:rPr>
  </w:style>
  <w:style w:type="character" w:customStyle="1" w:styleId="WW8Num20z1">
    <w:name w:val="WW8Num20z1"/>
    <w:rsid w:val="00167698"/>
  </w:style>
  <w:style w:type="character" w:customStyle="1" w:styleId="WW8Num20z2">
    <w:name w:val="WW8Num20z2"/>
    <w:rsid w:val="00167698"/>
  </w:style>
  <w:style w:type="character" w:customStyle="1" w:styleId="WW8Num20z3">
    <w:name w:val="WW8Num20z3"/>
    <w:rsid w:val="00167698"/>
  </w:style>
  <w:style w:type="character" w:customStyle="1" w:styleId="WW8Num20z4">
    <w:name w:val="WW8Num20z4"/>
    <w:rsid w:val="00167698"/>
  </w:style>
  <w:style w:type="character" w:customStyle="1" w:styleId="WW8Num20z5">
    <w:name w:val="WW8Num20z5"/>
    <w:rsid w:val="00167698"/>
  </w:style>
  <w:style w:type="character" w:customStyle="1" w:styleId="WW8Num20z6">
    <w:name w:val="WW8Num20z6"/>
    <w:rsid w:val="00167698"/>
  </w:style>
  <w:style w:type="character" w:customStyle="1" w:styleId="WW8Num20z7">
    <w:name w:val="WW8Num20z7"/>
    <w:rsid w:val="00167698"/>
  </w:style>
  <w:style w:type="character" w:customStyle="1" w:styleId="WW8Num20z8">
    <w:name w:val="WW8Num20z8"/>
    <w:rsid w:val="00167698"/>
  </w:style>
  <w:style w:type="character" w:customStyle="1" w:styleId="WW8Num21z0">
    <w:name w:val="WW8Num21z0"/>
    <w:rsid w:val="00167698"/>
    <w:rPr>
      <w:rFonts w:ascii="Verdana" w:eastAsia="Times New Roman" w:hAnsi="Verdana" w:cs="Verdana" w:hint="default"/>
      <w:bCs/>
      <w:iCs/>
      <w:sz w:val="20"/>
      <w:szCs w:val="20"/>
    </w:rPr>
  </w:style>
  <w:style w:type="character" w:customStyle="1" w:styleId="WW8Num21z1">
    <w:name w:val="WW8Num21z1"/>
    <w:rsid w:val="00167698"/>
  </w:style>
  <w:style w:type="character" w:customStyle="1" w:styleId="WW8Num21z2">
    <w:name w:val="WW8Num21z2"/>
    <w:rsid w:val="00167698"/>
  </w:style>
  <w:style w:type="character" w:customStyle="1" w:styleId="WW8Num21z3">
    <w:name w:val="WW8Num21z3"/>
    <w:rsid w:val="00167698"/>
  </w:style>
  <w:style w:type="character" w:customStyle="1" w:styleId="WW8Num21z4">
    <w:name w:val="WW8Num21z4"/>
    <w:rsid w:val="00167698"/>
  </w:style>
  <w:style w:type="character" w:customStyle="1" w:styleId="WW8Num21z5">
    <w:name w:val="WW8Num21z5"/>
    <w:rsid w:val="00167698"/>
  </w:style>
  <w:style w:type="character" w:customStyle="1" w:styleId="WW8Num21z6">
    <w:name w:val="WW8Num21z6"/>
    <w:rsid w:val="00167698"/>
  </w:style>
  <w:style w:type="character" w:customStyle="1" w:styleId="WW8Num21z7">
    <w:name w:val="WW8Num21z7"/>
    <w:rsid w:val="00167698"/>
  </w:style>
  <w:style w:type="character" w:customStyle="1" w:styleId="WW8Num21z8">
    <w:name w:val="WW8Num21z8"/>
    <w:rsid w:val="00167698"/>
  </w:style>
  <w:style w:type="character" w:customStyle="1" w:styleId="WW8Num22z0">
    <w:name w:val="WW8Num22z0"/>
    <w:rsid w:val="00167698"/>
    <w:rPr>
      <w:rFonts w:ascii="Verdana" w:hAnsi="Verdana" w:cs="Arial"/>
      <w:bCs/>
      <w:i w:val="0"/>
      <w:color w:val="auto"/>
      <w:sz w:val="20"/>
      <w:szCs w:val="20"/>
    </w:rPr>
  </w:style>
  <w:style w:type="character" w:customStyle="1" w:styleId="WW8Num22z1">
    <w:name w:val="WW8Num22z1"/>
    <w:rsid w:val="00167698"/>
  </w:style>
  <w:style w:type="character" w:customStyle="1" w:styleId="WW8Num22z2">
    <w:name w:val="WW8Num22z2"/>
    <w:rsid w:val="00167698"/>
  </w:style>
  <w:style w:type="character" w:customStyle="1" w:styleId="WW8Num22z3">
    <w:name w:val="WW8Num22z3"/>
    <w:rsid w:val="00167698"/>
  </w:style>
  <w:style w:type="character" w:customStyle="1" w:styleId="WW8Num22z4">
    <w:name w:val="WW8Num22z4"/>
    <w:rsid w:val="00167698"/>
  </w:style>
  <w:style w:type="character" w:customStyle="1" w:styleId="WW8Num22z5">
    <w:name w:val="WW8Num22z5"/>
    <w:rsid w:val="00167698"/>
  </w:style>
  <w:style w:type="character" w:customStyle="1" w:styleId="WW8Num22z6">
    <w:name w:val="WW8Num22z6"/>
    <w:rsid w:val="00167698"/>
  </w:style>
  <w:style w:type="character" w:customStyle="1" w:styleId="WW8Num22z7">
    <w:name w:val="WW8Num22z7"/>
    <w:rsid w:val="00167698"/>
  </w:style>
  <w:style w:type="character" w:customStyle="1" w:styleId="WW8Num22z8">
    <w:name w:val="WW8Num22z8"/>
    <w:rsid w:val="00167698"/>
  </w:style>
  <w:style w:type="character" w:customStyle="1" w:styleId="WW8Num23z0">
    <w:name w:val="WW8Num23z0"/>
    <w:rsid w:val="00167698"/>
    <w:rPr>
      <w:rFonts w:hint="default"/>
    </w:rPr>
  </w:style>
  <w:style w:type="character" w:customStyle="1" w:styleId="WW8Num23z1">
    <w:name w:val="WW8Num23z1"/>
    <w:rsid w:val="00167698"/>
  </w:style>
  <w:style w:type="character" w:customStyle="1" w:styleId="WW8Num23z2">
    <w:name w:val="WW8Num23z2"/>
    <w:rsid w:val="00167698"/>
  </w:style>
  <w:style w:type="character" w:customStyle="1" w:styleId="WW8Num23z3">
    <w:name w:val="WW8Num23z3"/>
    <w:rsid w:val="00167698"/>
  </w:style>
  <w:style w:type="character" w:customStyle="1" w:styleId="WW8Num23z4">
    <w:name w:val="WW8Num23z4"/>
    <w:rsid w:val="00167698"/>
  </w:style>
  <w:style w:type="character" w:customStyle="1" w:styleId="WW8Num23z5">
    <w:name w:val="WW8Num23z5"/>
    <w:rsid w:val="00167698"/>
  </w:style>
  <w:style w:type="character" w:customStyle="1" w:styleId="WW8Num23z6">
    <w:name w:val="WW8Num23z6"/>
    <w:rsid w:val="00167698"/>
  </w:style>
  <w:style w:type="character" w:customStyle="1" w:styleId="WW8Num23z7">
    <w:name w:val="WW8Num23z7"/>
    <w:rsid w:val="00167698"/>
  </w:style>
  <w:style w:type="character" w:customStyle="1" w:styleId="WW8Num23z8">
    <w:name w:val="WW8Num23z8"/>
    <w:rsid w:val="00167698"/>
  </w:style>
  <w:style w:type="character" w:customStyle="1" w:styleId="WW8Num24z0">
    <w:name w:val="WW8Num24z0"/>
    <w:rsid w:val="00167698"/>
    <w:rPr>
      <w:rFonts w:ascii="Symbol" w:hAnsi="Symbol" w:cs="Symbol" w:hint="default"/>
    </w:rPr>
  </w:style>
  <w:style w:type="character" w:customStyle="1" w:styleId="WW8Num24z1">
    <w:name w:val="WW8Num24z1"/>
    <w:rsid w:val="00167698"/>
    <w:rPr>
      <w:rFonts w:ascii="Courier New" w:hAnsi="Courier New" w:cs="Courier New" w:hint="default"/>
    </w:rPr>
  </w:style>
  <w:style w:type="character" w:customStyle="1" w:styleId="WW8Num24z2">
    <w:name w:val="WW8Num24z2"/>
    <w:rsid w:val="00167698"/>
    <w:rPr>
      <w:rFonts w:ascii="Wingdings" w:hAnsi="Wingdings" w:cs="Wingdings" w:hint="default"/>
    </w:rPr>
  </w:style>
  <w:style w:type="character" w:customStyle="1" w:styleId="WW8Num25z0">
    <w:name w:val="WW8Num25z0"/>
    <w:rsid w:val="00167698"/>
    <w:rPr>
      <w:rFonts w:ascii="Verdana" w:hAnsi="Verdana" w:cs="Arial"/>
      <w:bCs/>
      <w:i w:val="0"/>
      <w:color w:val="auto"/>
      <w:sz w:val="20"/>
      <w:szCs w:val="20"/>
    </w:rPr>
  </w:style>
  <w:style w:type="character" w:customStyle="1" w:styleId="WW8Num25z1">
    <w:name w:val="WW8Num25z1"/>
    <w:rsid w:val="00167698"/>
  </w:style>
  <w:style w:type="character" w:customStyle="1" w:styleId="WW8Num25z2">
    <w:name w:val="WW8Num25z2"/>
    <w:rsid w:val="00167698"/>
  </w:style>
  <w:style w:type="character" w:customStyle="1" w:styleId="WW8Num25z3">
    <w:name w:val="WW8Num25z3"/>
    <w:rsid w:val="00167698"/>
  </w:style>
  <w:style w:type="character" w:customStyle="1" w:styleId="WW8Num25z4">
    <w:name w:val="WW8Num25z4"/>
    <w:rsid w:val="00167698"/>
  </w:style>
  <w:style w:type="character" w:customStyle="1" w:styleId="WW8Num25z5">
    <w:name w:val="WW8Num25z5"/>
    <w:rsid w:val="00167698"/>
  </w:style>
  <w:style w:type="character" w:customStyle="1" w:styleId="WW8Num25z6">
    <w:name w:val="WW8Num25z6"/>
    <w:rsid w:val="00167698"/>
  </w:style>
  <w:style w:type="character" w:customStyle="1" w:styleId="WW8Num25z7">
    <w:name w:val="WW8Num25z7"/>
    <w:rsid w:val="00167698"/>
  </w:style>
  <w:style w:type="character" w:customStyle="1" w:styleId="WW8Num25z8">
    <w:name w:val="WW8Num25z8"/>
    <w:rsid w:val="00167698"/>
  </w:style>
  <w:style w:type="character" w:customStyle="1" w:styleId="WW8Num26z0">
    <w:name w:val="WW8Num26z0"/>
    <w:rsid w:val="00167698"/>
  </w:style>
  <w:style w:type="character" w:customStyle="1" w:styleId="WW8Num26z1">
    <w:name w:val="WW8Num26z1"/>
    <w:rsid w:val="00167698"/>
  </w:style>
  <w:style w:type="character" w:customStyle="1" w:styleId="WW8Num26z2">
    <w:name w:val="WW8Num26z2"/>
    <w:rsid w:val="00167698"/>
  </w:style>
  <w:style w:type="character" w:customStyle="1" w:styleId="WW8Num26z3">
    <w:name w:val="WW8Num26z3"/>
    <w:rsid w:val="00167698"/>
  </w:style>
  <w:style w:type="character" w:customStyle="1" w:styleId="WW8Num26z4">
    <w:name w:val="WW8Num26z4"/>
    <w:rsid w:val="00167698"/>
  </w:style>
  <w:style w:type="character" w:customStyle="1" w:styleId="WW8Num26z5">
    <w:name w:val="WW8Num26z5"/>
    <w:rsid w:val="00167698"/>
  </w:style>
  <w:style w:type="character" w:customStyle="1" w:styleId="WW8Num26z6">
    <w:name w:val="WW8Num26z6"/>
    <w:rsid w:val="00167698"/>
  </w:style>
  <w:style w:type="character" w:customStyle="1" w:styleId="WW8Num26z7">
    <w:name w:val="WW8Num26z7"/>
    <w:rsid w:val="00167698"/>
  </w:style>
  <w:style w:type="character" w:customStyle="1" w:styleId="WW8Num26z8">
    <w:name w:val="WW8Num26z8"/>
    <w:rsid w:val="00167698"/>
  </w:style>
  <w:style w:type="character" w:customStyle="1" w:styleId="WW8Num27z0">
    <w:name w:val="WW8Num27z0"/>
    <w:rsid w:val="00167698"/>
    <w:rPr>
      <w:rFonts w:hint="default"/>
    </w:rPr>
  </w:style>
  <w:style w:type="character" w:customStyle="1" w:styleId="WW8Num27z1">
    <w:name w:val="WW8Num27z1"/>
    <w:rsid w:val="00167698"/>
  </w:style>
  <w:style w:type="character" w:customStyle="1" w:styleId="WW8Num27z2">
    <w:name w:val="WW8Num27z2"/>
    <w:rsid w:val="00167698"/>
  </w:style>
  <w:style w:type="character" w:customStyle="1" w:styleId="WW8Num27z3">
    <w:name w:val="WW8Num27z3"/>
    <w:rsid w:val="00167698"/>
  </w:style>
  <w:style w:type="character" w:customStyle="1" w:styleId="WW8Num27z4">
    <w:name w:val="WW8Num27z4"/>
    <w:rsid w:val="00167698"/>
  </w:style>
  <w:style w:type="character" w:customStyle="1" w:styleId="WW8Num27z5">
    <w:name w:val="WW8Num27z5"/>
    <w:rsid w:val="00167698"/>
  </w:style>
  <w:style w:type="character" w:customStyle="1" w:styleId="WW8Num27z6">
    <w:name w:val="WW8Num27z6"/>
    <w:rsid w:val="00167698"/>
  </w:style>
  <w:style w:type="character" w:customStyle="1" w:styleId="WW8Num27z7">
    <w:name w:val="WW8Num27z7"/>
    <w:rsid w:val="00167698"/>
  </w:style>
  <w:style w:type="character" w:customStyle="1" w:styleId="WW8Num27z8">
    <w:name w:val="WW8Num27z8"/>
    <w:rsid w:val="00167698"/>
  </w:style>
  <w:style w:type="character" w:customStyle="1" w:styleId="WW8Num28z0">
    <w:name w:val="WW8Num28z0"/>
    <w:rsid w:val="00167698"/>
    <w:rPr>
      <w:rFonts w:hint="default"/>
    </w:rPr>
  </w:style>
  <w:style w:type="character" w:customStyle="1" w:styleId="WW8Num28z1">
    <w:name w:val="WW8Num28z1"/>
    <w:rsid w:val="00167698"/>
  </w:style>
  <w:style w:type="character" w:customStyle="1" w:styleId="WW8Num28z2">
    <w:name w:val="WW8Num28z2"/>
    <w:rsid w:val="00167698"/>
  </w:style>
  <w:style w:type="character" w:customStyle="1" w:styleId="WW8Num28z3">
    <w:name w:val="WW8Num28z3"/>
    <w:rsid w:val="00167698"/>
  </w:style>
  <w:style w:type="character" w:customStyle="1" w:styleId="WW8Num28z4">
    <w:name w:val="WW8Num28z4"/>
    <w:rsid w:val="00167698"/>
  </w:style>
  <w:style w:type="character" w:customStyle="1" w:styleId="WW8Num28z5">
    <w:name w:val="WW8Num28z5"/>
    <w:rsid w:val="00167698"/>
  </w:style>
  <w:style w:type="character" w:customStyle="1" w:styleId="WW8Num28z6">
    <w:name w:val="WW8Num28z6"/>
    <w:rsid w:val="00167698"/>
  </w:style>
  <w:style w:type="character" w:customStyle="1" w:styleId="WW8Num28z7">
    <w:name w:val="WW8Num28z7"/>
    <w:rsid w:val="00167698"/>
  </w:style>
  <w:style w:type="character" w:customStyle="1" w:styleId="WW8Num28z8">
    <w:name w:val="WW8Num28z8"/>
    <w:rsid w:val="00167698"/>
  </w:style>
  <w:style w:type="character" w:customStyle="1" w:styleId="WW8Num29z0">
    <w:name w:val="WW8Num29z0"/>
    <w:rsid w:val="00167698"/>
    <w:rPr>
      <w:rFonts w:hint="default"/>
    </w:rPr>
  </w:style>
  <w:style w:type="character" w:customStyle="1" w:styleId="WW8Num29z1">
    <w:name w:val="WW8Num29z1"/>
    <w:rsid w:val="00167698"/>
  </w:style>
  <w:style w:type="character" w:customStyle="1" w:styleId="WW8Num29z2">
    <w:name w:val="WW8Num29z2"/>
    <w:rsid w:val="00167698"/>
  </w:style>
  <w:style w:type="character" w:customStyle="1" w:styleId="WW8Num29z3">
    <w:name w:val="WW8Num29z3"/>
    <w:rsid w:val="00167698"/>
  </w:style>
  <w:style w:type="character" w:customStyle="1" w:styleId="WW8Num29z4">
    <w:name w:val="WW8Num29z4"/>
    <w:rsid w:val="00167698"/>
  </w:style>
  <w:style w:type="character" w:customStyle="1" w:styleId="WW8Num29z5">
    <w:name w:val="WW8Num29z5"/>
    <w:rsid w:val="00167698"/>
  </w:style>
  <w:style w:type="character" w:customStyle="1" w:styleId="WW8Num29z6">
    <w:name w:val="WW8Num29z6"/>
    <w:rsid w:val="00167698"/>
  </w:style>
  <w:style w:type="character" w:customStyle="1" w:styleId="WW8Num29z7">
    <w:name w:val="WW8Num29z7"/>
    <w:rsid w:val="00167698"/>
  </w:style>
  <w:style w:type="character" w:customStyle="1" w:styleId="WW8Num29z8">
    <w:name w:val="WW8Num29z8"/>
    <w:rsid w:val="00167698"/>
  </w:style>
  <w:style w:type="character" w:customStyle="1" w:styleId="WW8Num30z0">
    <w:name w:val="WW8Num30z0"/>
    <w:rsid w:val="00167698"/>
    <w:rPr>
      <w:rFonts w:ascii="Verdana" w:hAnsi="Verdana" w:cs="Arial"/>
      <w:i w:val="0"/>
      <w:color w:val="auto"/>
      <w:sz w:val="20"/>
      <w:szCs w:val="20"/>
    </w:rPr>
  </w:style>
  <w:style w:type="character" w:customStyle="1" w:styleId="WW8Num30z1">
    <w:name w:val="WW8Num30z1"/>
    <w:rsid w:val="00167698"/>
  </w:style>
  <w:style w:type="character" w:customStyle="1" w:styleId="WW8Num30z2">
    <w:name w:val="WW8Num30z2"/>
    <w:rsid w:val="00167698"/>
  </w:style>
  <w:style w:type="character" w:customStyle="1" w:styleId="WW8Num30z3">
    <w:name w:val="WW8Num30z3"/>
    <w:rsid w:val="00167698"/>
  </w:style>
  <w:style w:type="character" w:customStyle="1" w:styleId="WW8Num30z4">
    <w:name w:val="WW8Num30z4"/>
    <w:rsid w:val="00167698"/>
  </w:style>
  <w:style w:type="character" w:customStyle="1" w:styleId="WW8Num30z5">
    <w:name w:val="WW8Num30z5"/>
    <w:rsid w:val="00167698"/>
  </w:style>
  <w:style w:type="character" w:customStyle="1" w:styleId="WW8Num30z6">
    <w:name w:val="WW8Num30z6"/>
    <w:rsid w:val="00167698"/>
  </w:style>
  <w:style w:type="character" w:customStyle="1" w:styleId="WW8Num30z7">
    <w:name w:val="WW8Num30z7"/>
    <w:rsid w:val="00167698"/>
  </w:style>
  <w:style w:type="character" w:customStyle="1" w:styleId="WW8Num30z8">
    <w:name w:val="WW8Num30z8"/>
    <w:rsid w:val="00167698"/>
  </w:style>
  <w:style w:type="character" w:customStyle="1" w:styleId="WW8Num31z0">
    <w:name w:val="WW8Num31z0"/>
    <w:rsid w:val="00167698"/>
    <w:rPr>
      <w:rFonts w:ascii="Verdana" w:hAnsi="Verdana" w:cs="Arial"/>
      <w:bCs/>
      <w:i w:val="0"/>
      <w:sz w:val="20"/>
      <w:szCs w:val="20"/>
    </w:rPr>
  </w:style>
  <w:style w:type="character" w:customStyle="1" w:styleId="WW8Num31z1">
    <w:name w:val="WW8Num31z1"/>
    <w:rsid w:val="00167698"/>
  </w:style>
  <w:style w:type="character" w:customStyle="1" w:styleId="WW8Num31z2">
    <w:name w:val="WW8Num31z2"/>
    <w:rsid w:val="00167698"/>
  </w:style>
  <w:style w:type="character" w:customStyle="1" w:styleId="WW8Num31z3">
    <w:name w:val="WW8Num31z3"/>
    <w:rsid w:val="00167698"/>
  </w:style>
  <w:style w:type="character" w:customStyle="1" w:styleId="WW8Num31z4">
    <w:name w:val="WW8Num31z4"/>
    <w:rsid w:val="00167698"/>
  </w:style>
  <w:style w:type="character" w:customStyle="1" w:styleId="WW8Num31z5">
    <w:name w:val="WW8Num31z5"/>
    <w:rsid w:val="00167698"/>
  </w:style>
  <w:style w:type="character" w:customStyle="1" w:styleId="WW8Num31z6">
    <w:name w:val="WW8Num31z6"/>
    <w:rsid w:val="00167698"/>
  </w:style>
  <w:style w:type="character" w:customStyle="1" w:styleId="WW8Num31z7">
    <w:name w:val="WW8Num31z7"/>
    <w:rsid w:val="00167698"/>
  </w:style>
  <w:style w:type="character" w:customStyle="1" w:styleId="WW8Num31z8">
    <w:name w:val="WW8Num31z8"/>
    <w:rsid w:val="00167698"/>
  </w:style>
  <w:style w:type="character" w:customStyle="1" w:styleId="WW8Num32z0">
    <w:name w:val="WW8Num32z0"/>
    <w:rsid w:val="00167698"/>
    <w:rPr>
      <w:rFonts w:hint="default"/>
    </w:rPr>
  </w:style>
  <w:style w:type="character" w:customStyle="1" w:styleId="WW8Num32z1">
    <w:name w:val="WW8Num32z1"/>
    <w:rsid w:val="00167698"/>
  </w:style>
  <w:style w:type="character" w:customStyle="1" w:styleId="WW8Num32z2">
    <w:name w:val="WW8Num32z2"/>
    <w:rsid w:val="00167698"/>
  </w:style>
  <w:style w:type="character" w:customStyle="1" w:styleId="WW8Num32z3">
    <w:name w:val="WW8Num32z3"/>
    <w:rsid w:val="00167698"/>
  </w:style>
  <w:style w:type="character" w:customStyle="1" w:styleId="WW8Num32z4">
    <w:name w:val="WW8Num32z4"/>
    <w:rsid w:val="00167698"/>
  </w:style>
  <w:style w:type="character" w:customStyle="1" w:styleId="WW8Num32z5">
    <w:name w:val="WW8Num32z5"/>
    <w:rsid w:val="00167698"/>
  </w:style>
  <w:style w:type="character" w:customStyle="1" w:styleId="WW8Num32z6">
    <w:name w:val="WW8Num32z6"/>
    <w:rsid w:val="00167698"/>
  </w:style>
  <w:style w:type="character" w:customStyle="1" w:styleId="WW8Num32z7">
    <w:name w:val="WW8Num32z7"/>
    <w:rsid w:val="00167698"/>
  </w:style>
  <w:style w:type="character" w:customStyle="1" w:styleId="WW8Num32z8">
    <w:name w:val="WW8Num32z8"/>
    <w:rsid w:val="00167698"/>
  </w:style>
  <w:style w:type="character" w:customStyle="1" w:styleId="WW8Num33z0">
    <w:name w:val="WW8Num33z0"/>
    <w:rsid w:val="00167698"/>
    <w:rPr>
      <w:rFonts w:ascii="Verdana" w:hAnsi="Verdana" w:cs="Arial" w:hint="default"/>
      <w:sz w:val="20"/>
      <w:szCs w:val="20"/>
    </w:rPr>
  </w:style>
  <w:style w:type="character" w:customStyle="1" w:styleId="WW8Num33z1">
    <w:name w:val="WW8Num33z1"/>
    <w:rsid w:val="00167698"/>
  </w:style>
  <w:style w:type="character" w:customStyle="1" w:styleId="WW8Num33z2">
    <w:name w:val="WW8Num33z2"/>
    <w:rsid w:val="00167698"/>
  </w:style>
  <w:style w:type="character" w:customStyle="1" w:styleId="WW8Num33z3">
    <w:name w:val="WW8Num33z3"/>
    <w:rsid w:val="00167698"/>
  </w:style>
  <w:style w:type="character" w:customStyle="1" w:styleId="WW8Num33z4">
    <w:name w:val="WW8Num33z4"/>
    <w:rsid w:val="00167698"/>
  </w:style>
  <w:style w:type="character" w:customStyle="1" w:styleId="WW8Num33z5">
    <w:name w:val="WW8Num33z5"/>
    <w:rsid w:val="00167698"/>
  </w:style>
  <w:style w:type="character" w:customStyle="1" w:styleId="WW8Num33z6">
    <w:name w:val="WW8Num33z6"/>
    <w:rsid w:val="00167698"/>
  </w:style>
  <w:style w:type="character" w:customStyle="1" w:styleId="WW8Num33z7">
    <w:name w:val="WW8Num33z7"/>
    <w:rsid w:val="00167698"/>
  </w:style>
  <w:style w:type="character" w:customStyle="1" w:styleId="WW8Num33z8">
    <w:name w:val="WW8Num33z8"/>
    <w:rsid w:val="00167698"/>
  </w:style>
  <w:style w:type="character" w:customStyle="1" w:styleId="WW8Num34z0">
    <w:name w:val="WW8Num34z0"/>
    <w:rsid w:val="00167698"/>
    <w:rPr>
      <w:rFonts w:ascii="Verdana" w:hAnsi="Verdana" w:cs="Arial"/>
      <w:bCs/>
      <w:i w:val="0"/>
      <w:sz w:val="20"/>
      <w:szCs w:val="20"/>
    </w:rPr>
  </w:style>
  <w:style w:type="character" w:customStyle="1" w:styleId="WW8Num34z1">
    <w:name w:val="WW8Num34z1"/>
    <w:rsid w:val="00167698"/>
  </w:style>
  <w:style w:type="character" w:customStyle="1" w:styleId="WW8Num34z2">
    <w:name w:val="WW8Num34z2"/>
    <w:rsid w:val="00167698"/>
  </w:style>
  <w:style w:type="character" w:customStyle="1" w:styleId="WW8Num34z3">
    <w:name w:val="WW8Num34z3"/>
    <w:rsid w:val="00167698"/>
  </w:style>
  <w:style w:type="character" w:customStyle="1" w:styleId="WW8Num34z4">
    <w:name w:val="WW8Num34z4"/>
    <w:rsid w:val="00167698"/>
  </w:style>
  <w:style w:type="character" w:customStyle="1" w:styleId="WW8Num34z5">
    <w:name w:val="WW8Num34z5"/>
    <w:rsid w:val="00167698"/>
  </w:style>
  <w:style w:type="character" w:customStyle="1" w:styleId="WW8Num34z6">
    <w:name w:val="WW8Num34z6"/>
    <w:rsid w:val="00167698"/>
  </w:style>
  <w:style w:type="character" w:customStyle="1" w:styleId="WW8Num34z7">
    <w:name w:val="WW8Num34z7"/>
    <w:rsid w:val="00167698"/>
  </w:style>
  <w:style w:type="character" w:customStyle="1" w:styleId="WW8Num34z8">
    <w:name w:val="WW8Num34z8"/>
    <w:rsid w:val="00167698"/>
  </w:style>
  <w:style w:type="character" w:customStyle="1" w:styleId="WW8Num35z0">
    <w:name w:val="WW8Num35z0"/>
    <w:rsid w:val="00167698"/>
    <w:rPr>
      <w:rFonts w:hint="default"/>
    </w:rPr>
  </w:style>
  <w:style w:type="character" w:customStyle="1" w:styleId="WW8Num35z1">
    <w:name w:val="WW8Num35z1"/>
    <w:rsid w:val="00167698"/>
  </w:style>
  <w:style w:type="character" w:customStyle="1" w:styleId="WW8Num35z2">
    <w:name w:val="WW8Num35z2"/>
    <w:rsid w:val="00167698"/>
  </w:style>
  <w:style w:type="character" w:customStyle="1" w:styleId="WW8Num35z3">
    <w:name w:val="WW8Num35z3"/>
    <w:rsid w:val="00167698"/>
  </w:style>
  <w:style w:type="character" w:customStyle="1" w:styleId="WW8Num35z4">
    <w:name w:val="WW8Num35z4"/>
    <w:rsid w:val="00167698"/>
  </w:style>
  <w:style w:type="character" w:customStyle="1" w:styleId="WW8Num35z5">
    <w:name w:val="WW8Num35z5"/>
    <w:rsid w:val="00167698"/>
  </w:style>
  <w:style w:type="character" w:customStyle="1" w:styleId="WW8Num35z6">
    <w:name w:val="WW8Num35z6"/>
    <w:rsid w:val="00167698"/>
  </w:style>
  <w:style w:type="character" w:customStyle="1" w:styleId="WW8Num35z7">
    <w:name w:val="WW8Num35z7"/>
    <w:rsid w:val="00167698"/>
  </w:style>
  <w:style w:type="character" w:customStyle="1" w:styleId="WW8Num35z8">
    <w:name w:val="WW8Num35z8"/>
    <w:rsid w:val="00167698"/>
  </w:style>
  <w:style w:type="character" w:customStyle="1" w:styleId="WW8Num36z0">
    <w:name w:val="WW8Num36z0"/>
    <w:rsid w:val="00167698"/>
    <w:rPr>
      <w:rFonts w:ascii="Verdana" w:hAnsi="Verdana" w:cs="Arial"/>
      <w:bCs/>
      <w:i w:val="0"/>
      <w:sz w:val="20"/>
      <w:szCs w:val="20"/>
    </w:rPr>
  </w:style>
  <w:style w:type="character" w:customStyle="1" w:styleId="WW8Num36z1">
    <w:name w:val="WW8Num36z1"/>
    <w:rsid w:val="00167698"/>
  </w:style>
  <w:style w:type="character" w:customStyle="1" w:styleId="WW8Num36z2">
    <w:name w:val="WW8Num36z2"/>
    <w:rsid w:val="00167698"/>
  </w:style>
  <w:style w:type="character" w:customStyle="1" w:styleId="WW8Num36z3">
    <w:name w:val="WW8Num36z3"/>
    <w:rsid w:val="00167698"/>
  </w:style>
  <w:style w:type="character" w:customStyle="1" w:styleId="WW8Num36z4">
    <w:name w:val="WW8Num36z4"/>
    <w:rsid w:val="00167698"/>
  </w:style>
  <w:style w:type="character" w:customStyle="1" w:styleId="WW8Num36z5">
    <w:name w:val="WW8Num36z5"/>
    <w:rsid w:val="00167698"/>
  </w:style>
  <w:style w:type="character" w:customStyle="1" w:styleId="WW8Num36z6">
    <w:name w:val="WW8Num36z6"/>
    <w:rsid w:val="00167698"/>
  </w:style>
  <w:style w:type="character" w:customStyle="1" w:styleId="WW8Num36z7">
    <w:name w:val="WW8Num36z7"/>
    <w:rsid w:val="00167698"/>
  </w:style>
  <w:style w:type="character" w:customStyle="1" w:styleId="WW8Num36z8">
    <w:name w:val="WW8Num36z8"/>
    <w:rsid w:val="00167698"/>
  </w:style>
  <w:style w:type="character" w:customStyle="1" w:styleId="WW8Num37z0">
    <w:name w:val="WW8Num37z0"/>
    <w:rsid w:val="00167698"/>
    <w:rPr>
      <w:rFonts w:hint="default"/>
    </w:rPr>
  </w:style>
  <w:style w:type="character" w:customStyle="1" w:styleId="WW8Num37z1">
    <w:name w:val="WW8Num37z1"/>
    <w:rsid w:val="00167698"/>
  </w:style>
  <w:style w:type="character" w:customStyle="1" w:styleId="WW8Num37z2">
    <w:name w:val="WW8Num37z2"/>
    <w:rsid w:val="00167698"/>
  </w:style>
  <w:style w:type="character" w:customStyle="1" w:styleId="WW8Num37z3">
    <w:name w:val="WW8Num37z3"/>
    <w:rsid w:val="00167698"/>
  </w:style>
  <w:style w:type="character" w:customStyle="1" w:styleId="WW8Num37z4">
    <w:name w:val="WW8Num37z4"/>
    <w:rsid w:val="00167698"/>
  </w:style>
  <w:style w:type="character" w:customStyle="1" w:styleId="WW8Num37z5">
    <w:name w:val="WW8Num37z5"/>
    <w:rsid w:val="00167698"/>
  </w:style>
  <w:style w:type="character" w:customStyle="1" w:styleId="WW8Num37z6">
    <w:name w:val="WW8Num37z6"/>
    <w:rsid w:val="00167698"/>
  </w:style>
  <w:style w:type="character" w:customStyle="1" w:styleId="WW8Num37z7">
    <w:name w:val="WW8Num37z7"/>
    <w:rsid w:val="00167698"/>
  </w:style>
  <w:style w:type="character" w:customStyle="1" w:styleId="WW8Num37z8">
    <w:name w:val="WW8Num37z8"/>
    <w:rsid w:val="00167698"/>
  </w:style>
  <w:style w:type="character" w:customStyle="1" w:styleId="WW8Num38z0">
    <w:name w:val="WW8Num38z0"/>
    <w:rsid w:val="00167698"/>
    <w:rPr>
      <w:rFonts w:ascii="Verdana" w:hAnsi="Verdana" w:cs="Verdana" w:hint="default"/>
      <w:b w:val="0"/>
      <w:bCs/>
      <w:color w:val="auto"/>
      <w:sz w:val="20"/>
      <w:szCs w:val="20"/>
    </w:rPr>
  </w:style>
  <w:style w:type="character" w:customStyle="1" w:styleId="WW8Num38z1">
    <w:name w:val="WW8Num38z1"/>
    <w:rsid w:val="00167698"/>
  </w:style>
  <w:style w:type="character" w:customStyle="1" w:styleId="WW8Num38z2">
    <w:name w:val="WW8Num38z2"/>
    <w:rsid w:val="00167698"/>
  </w:style>
  <w:style w:type="character" w:customStyle="1" w:styleId="WW8Num38z3">
    <w:name w:val="WW8Num38z3"/>
    <w:rsid w:val="00167698"/>
  </w:style>
  <w:style w:type="character" w:customStyle="1" w:styleId="WW8Num38z4">
    <w:name w:val="WW8Num38z4"/>
    <w:rsid w:val="00167698"/>
  </w:style>
  <w:style w:type="character" w:customStyle="1" w:styleId="WW8Num38z5">
    <w:name w:val="WW8Num38z5"/>
    <w:rsid w:val="00167698"/>
  </w:style>
  <w:style w:type="character" w:customStyle="1" w:styleId="WW8Num38z6">
    <w:name w:val="WW8Num38z6"/>
    <w:rsid w:val="00167698"/>
  </w:style>
  <w:style w:type="character" w:customStyle="1" w:styleId="WW8Num38z7">
    <w:name w:val="WW8Num38z7"/>
    <w:rsid w:val="00167698"/>
  </w:style>
  <w:style w:type="character" w:customStyle="1" w:styleId="WW8Num38z8">
    <w:name w:val="WW8Num38z8"/>
    <w:rsid w:val="00167698"/>
  </w:style>
  <w:style w:type="character" w:customStyle="1" w:styleId="WW8Num39z0">
    <w:name w:val="WW8Num39z0"/>
    <w:rsid w:val="00167698"/>
    <w:rPr>
      <w:rFonts w:hint="default"/>
    </w:rPr>
  </w:style>
  <w:style w:type="character" w:customStyle="1" w:styleId="WW8Num39z1">
    <w:name w:val="WW8Num39z1"/>
    <w:rsid w:val="00167698"/>
  </w:style>
  <w:style w:type="character" w:customStyle="1" w:styleId="WW8Num39z2">
    <w:name w:val="WW8Num39z2"/>
    <w:rsid w:val="00167698"/>
  </w:style>
  <w:style w:type="character" w:customStyle="1" w:styleId="WW8Num39z3">
    <w:name w:val="WW8Num39z3"/>
    <w:rsid w:val="00167698"/>
  </w:style>
  <w:style w:type="character" w:customStyle="1" w:styleId="WW8Num39z4">
    <w:name w:val="WW8Num39z4"/>
    <w:rsid w:val="00167698"/>
  </w:style>
  <w:style w:type="character" w:customStyle="1" w:styleId="WW8Num39z5">
    <w:name w:val="WW8Num39z5"/>
    <w:rsid w:val="00167698"/>
  </w:style>
  <w:style w:type="character" w:customStyle="1" w:styleId="WW8Num39z6">
    <w:name w:val="WW8Num39z6"/>
    <w:rsid w:val="00167698"/>
  </w:style>
  <w:style w:type="character" w:customStyle="1" w:styleId="WW8Num39z7">
    <w:name w:val="WW8Num39z7"/>
    <w:rsid w:val="00167698"/>
  </w:style>
  <w:style w:type="character" w:customStyle="1" w:styleId="WW8Num39z8">
    <w:name w:val="WW8Num39z8"/>
    <w:rsid w:val="00167698"/>
  </w:style>
  <w:style w:type="character" w:customStyle="1" w:styleId="WW8Num40z0">
    <w:name w:val="WW8Num40z0"/>
    <w:rsid w:val="00167698"/>
    <w:rPr>
      <w:rFonts w:hint="default"/>
    </w:rPr>
  </w:style>
  <w:style w:type="character" w:customStyle="1" w:styleId="WW8Num40z1">
    <w:name w:val="WW8Num40z1"/>
    <w:rsid w:val="00167698"/>
  </w:style>
  <w:style w:type="character" w:customStyle="1" w:styleId="WW8Num40z2">
    <w:name w:val="WW8Num40z2"/>
    <w:rsid w:val="00167698"/>
  </w:style>
  <w:style w:type="character" w:customStyle="1" w:styleId="WW8Num40z3">
    <w:name w:val="WW8Num40z3"/>
    <w:rsid w:val="00167698"/>
  </w:style>
  <w:style w:type="character" w:customStyle="1" w:styleId="WW8Num40z4">
    <w:name w:val="WW8Num40z4"/>
    <w:rsid w:val="00167698"/>
  </w:style>
  <w:style w:type="character" w:customStyle="1" w:styleId="WW8Num40z5">
    <w:name w:val="WW8Num40z5"/>
    <w:rsid w:val="00167698"/>
  </w:style>
  <w:style w:type="character" w:customStyle="1" w:styleId="WW8Num40z6">
    <w:name w:val="WW8Num40z6"/>
    <w:rsid w:val="00167698"/>
  </w:style>
  <w:style w:type="character" w:customStyle="1" w:styleId="WW8Num40z7">
    <w:name w:val="WW8Num40z7"/>
    <w:rsid w:val="00167698"/>
  </w:style>
  <w:style w:type="character" w:customStyle="1" w:styleId="WW8Num40z8">
    <w:name w:val="WW8Num40z8"/>
    <w:rsid w:val="00167698"/>
  </w:style>
  <w:style w:type="character" w:customStyle="1" w:styleId="WW8Num41z0">
    <w:name w:val="WW8Num41z0"/>
    <w:rsid w:val="00167698"/>
    <w:rPr>
      <w:rFonts w:hint="default"/>
      <w:b w:val="0"/>
      <w:bCs/>
      <w:vanish/>
      <w:color w:val="auto"/>
    </w:rPr>
  </w:style>
  <w:style w:type="character" w:customStyle="1" w:styleId="WW8Num41z1">
    <w:name w:val="WW8Num41z1"/>
    <w:rsid w:val="00167698"/>
  </w:style>
  <w:style w:type="character" w:customStyle="1" w:styleId="WW8Num41z2">
    <w:name w:val="WW8Num41z2"/>
    <w:rsid w:val="00167698"/>
  </w:style>
  <w:style w:type="character" w:customStyle="1" w:styleId="WW8Num41z3">
    <w:name w:val="WW8Num41z3"/>
    <w:rsid w:val="00167698"/>
  </w:style>
  <w:style w:type="character" w:customStyle="1" w:styleId="WW8Num41z4">
    <w:name w:val="WW8Num41z4"/>
    <w:rsid w:val="00167698"/>
  </w:style>
  <w:style w:type="character" w:customStyle="1" w:styleId="WW8Num41z5">
    <w:name w:val="WW8Num41z5"/>
    <w:rsid w:val="00167698"/>
  </w:style>
  <w:style w:type="character" w:customStyle="1" w:styleId="WW8Num41z6">
    <w:name w:val="WW8Num41z6"/>
    <w:rsid w:val="00167698"/>
  </w:style>
  <w:style w:type="character" w:customStyle="1" w:styleId="WW8Num41z7">
    <w:name w:val="WW8Num41z7"/>
    <w:rsid w:val="00167698"/>
  </w:style>
  <w:style w:type="character" w:customStyle="1" w:styleId="WW8Num41z8">
    <w:name w:val="WW8Num41z8"/>
    <w:rsid w:val="00167698"/>
  </w:style>
  <w:style w:type="character" w:customStyle="1" w:styleId="WW8Num42z0">
    <w:name w:val="WW8Num42z0"/>
    <w:rsid w:val="00167698"/>
    <w:rPr>
      <w:rFonts w:hint="default"/>
    </w:rPr>
  </w:style>
  <w:style w:type="character" w:customStyle="1" w:styleId="WW8Num42z1">
    <w:name w:val="WW8Num42z1"/>
    <w:rsid w:val="00167698"/>
  </w:style>
  <w:style w:type="character" w:customStyle="1" w:styleId="WW8Num42z2">
    <w:name w:val="WW8Num42z2"/>
    <w:rsid w:val="00167698"/>
  </w:style>
  <w:style w:type="character" w:customStyle="1" w:styleId="WW8Num42z3">
    <w:name w:val="WW8Num42z3"/>
    <w:rsid w:val="00167698"/>
  </w:style>
  <w:style w:type="character" w:customStyle="1" w:styleId="WW8Num42z4">
    <w:name w:val="WW8Num42z4"/>
    <w:rsid w:val="00167698"/>
  </w:style>
  <w:style w:type="character" w:customStyle="1" w:styleId="WW8Num42z5">
    <w:name w:val="WW8Num42z5"/>
    <w:rsid w:val="00167698"/>
  </w:style>
  <w:style w:type="character" w:customStyle="1" w:styleId="WW8Num42z6">
    <w:name w:val="WW8Num42z6"/>
    <w:rsid w:val="00167698"/>
  </w:style>
  <w:style w:type="character" w:customStyle="1" w:styleId="WW8Num42z7">
    <w:name w:val="WW8Num42z7"/>
    <w:rsid w:val="00167698"/>
  </w:style>
  <w:style w:type="character" w:customStyle="1" w:styleId="WW8Num42z8">
    <w:name w:val="WW8Num42z8"/>
    <w:rsid w:val="00167698"/>
  </w:style>
  <w:style w:type="character" w:customStyle="1" w:styleId="WW8Num43z0">
    <w:name w:val="WW8Num43z0"/>
    <w:rsid w:val="00167698"/>
    <w:rPr>
      <w:rFonts w:hint="default"/>
    </w:rPr>
  </w:style>
  <w:style w:type="character" w:customStyle="1" w:styleId="WW8Num43z1">
    <w:name w:val="WW8Num43z1"/>
    <w:rsid w:val="00167698"/>
  </w:style>
  <w:style w:type="character" w:customStyle="1" w:styleId="WW8Num43z2">
    <w:name w:val="WW8Num43z2"/>
    <w:rsid w:val="00167698"/>
  </w:style>
  <w:style w:type="character" w:customStyle="1" w:styleId="WW8Num43z3">
    <w:name w:val="WW8Num43z3"/>
    <w:rsid w:val="00167698"/>
  </w:style>
  <w:style w:type="character" w:customStyle="1" w:styleId="WW8Num43z4">
    <w:name w:val="WW8Num43z4"/>
    <w:rsid w:val="00167698"/>
  </w:style>
  <w:style w:type="character" w:customStyle="1" w:styleId="WW8Num43z5">
    <w:name w:val="WW8Num43z5"/>
    <w:rsid w:val="00167698"/>
  </w:style>
  <w:style w:type="character" w:customStyle="1" w:styleId="WW8Num43z6">
    <w:name w:val="WW8Num43z6"/>
    <w:rsid w:val="00167698"/>
  </w:style>
  <w:style w:type="character" w:customStyle="1" w:styleId="WW8Num43z7">
    <w:name w:val="WW8Num43z7"/>
    <w:rsid w:val="00167698"/>
  </w:style>
  <w:style w:type="character" w:customStyle="1" w:styleId="WW8Num43z8">
    <w:name w:val="WW8Num43z8"/>
    <w:rsid w:val="00167698"/>
  </w:style>
  <w:style w:type="character" w:customStyle="1" w:styleId="WW8Num44z0">
    <w:name w:val="WW8Num44z0"/>
    <w:rsid w:val="00167698"/>
    <w:rPr>
      <w:rFonts w:hint="default"/>
    </w:rPr>
  </w:style>
  <w:style w:type="character" w:customStyle="1" w:styleId="WW8Num44z1">
    <w:name w:val="WW8Num44z1"/>
    <w:rsid w:val="00167698"/>
  </w:style>
  <w:style w:type="character" w:customStyle="1" w:styleId="WW8Num44z2">
    <w:name w:val="WW8Num44z2"/>
    <w:rsid w:val="00167698"/>
  </w:style>
  <w:style w:type="character" w:customStyle="1" w:styleId="WW8Num44z3">
    <w:name w:val="WW8Num44z3"/>
    <w:rsid w:val="00167698"/>
  </w:style>
  <w:style w:type="character" w:customStyle="1" w:styleId="WW8Num44z4">
    <w:name w:val="WW8Num44z4"/>
    <w:rsid w:val="00167698"/>
  </w:style>
  <w:style w:type="character" w:customStyle="1" w:styleId="WW8Num44z5">
    <w:name w:val="WW8Num44z5"/>
    <w:rsid w:val="00167698"/>
  </w:style>
  <w:style w:type="character" w:customStyle="1" w:styleId="WW8Num44z6">
    <w:name w:val="WW8Num44z6"/>
    <w:rsid w:val="00167698"/>
  </w:style>
  <w:style w:type="character" w:customStyle="1" w:styleId="WW8Num44z7">
    <w:name w:val="WW8Num44z7"/>
    <w:rsid w:val="00167698"/>
  </w:style>
  <w:style w:type="character" w:customStyle="1" w:styleId="WW8Num44z8">
    <w:name w:val="WW8Num44z8"/>
    <w:rsid w:val="00167698"/>
  </w:style>
  <w:style w:type="character" w:customStyle="1" w:styleId="WW8Num45z0">
    <w:name w:val="WW8Num45z0"/>
    <w:rsid w:val="00167698"/>
    <w:rPr>
      <w:rFonts w:hint="default"/>
    </w:rPr>
  </w:style>
  <w:style w:type="character" w:customStyle="1" w:styleId="WW8Num45z1">
    <w:name w:val="WW8Num45z1"/>
    <w:rsid w:val="00167698"/>
  </w:style>
  <w:style w:type="character" w:customStyle="1" w:styleId="WW8Num45z2">
    <w:name w:val="WW8Num45z2"/>
    <w:rsid w:val="00167698"/>
  </w:style>
  <w:style w:type="character" w:customStyle="1" w:styleId="WW8Num45z3">
    <w:name w:val="WW8Num45z3"/>
    <w:rsid w:val="00167698"/>
  </w:style>
  <w:style w:type="character" w:customStyle="1" w:styleId="WW8Num45z4">
    <w:name w:val="WW8Num45z4"/>
    <w:rsid w:val="00167698"/>
  </w:style>
  <w:style w:type="character" w:customStyle="1" w:styleId="WW8Num45z5">
    <w:name w:val="WW8Num45z5"/>
    <w:rsid w:val="00167698"/>
  </w:style>
  <w:style w:type="character" w:customStyle="1" w:styleId="WW8Num45z6">
    <w:name w:val="WW8Num45z6"/>
    <w:rsid w:val="00167698"/>
  </w:style>
  <w:style w:type="character" w:customStyle="1" w:styleId="WW8Num45z7">
    <w:name w:val="WW8Num45z7"/>
    <w:rsid w:val="00167698"/>
  </w:style>
  <w:style w:type="character" w:customStyle="1" w:styleId="WW8Num45z8">
    <w:name w:val="WW8Num45z8"/>
    <w:rsid w:val="00167698"/>
  </w:style>
  <w:style w:type="character" w:customStyle="1" w:styleId="WW8Num46z0">
    <w:name w:val="WW8Num46z0"/>
    <w:rsid w:val="00167698"/>
    <w:rPr>
      <w:rFonts w:ascii="Verdana" w:hAnsi="Verdana" w:cs="Verdana" w:hint="default"/>
      <w:color w:val="auto"/>
      <w:sz w:val="20"/>
      <w:szCs w:val="20"/>
    </w:rPr>
  </w:style>
  <w:style w:type="character" w:customStyle="1" w:styleId="WW8Num46z1">
    <w:name w:val="WW8Num46z1"/>
    <w:rsid w:val="00167698"/>
  </w:style>
  <w:style w:type="character" w:customStyle="1" w:styleId="WW8Num46z2">
    <w:name w:val="WW8Num46z2"/>
    <w:rsid w:val="00167698"/>
  </w:style>
  <w:style w:type="character" w:customStyle="1" w:styleId="WW8Num46z3">
    <w:name w:val="WW8Num46z3"/>
    <w:rsid w:val="00167698"/>
  </w:style>
  <w:style w:type="character" w:customStyle="1" w:styleId="WW8Num46z4">
    <w:name w:val="WW8Num46z4"/>
    <w:rsid w:val="00167698"/>
  </w:style>
  <w:style w:type="character" w:customStyle="1" w:styleId="WW8Num46z5">
    <w:name w:val="WW8Num46z5"/>
    <w:rsid w:val="00167698"/>
  </w:style>
  <w:style w:type="character" w:customStyle="1" w:styleId="WW8Num46z6">
    <w:name w:val="WW8Num46z6"/>
    <w:rsid w:val="00167698"/>
  </w:style>
  <w:style w:type="character" w:customStyle="1" w:styleId="WW8Num46z7">
    <w:name w:val="WW8Num46z7"/>
    <w:rsid w:val="00167698"/>
  </w:style>
  <w:style w:type="character" w:customStyle="1" w:styleId="WW8Num46z8">
    <w:name w:val="WW8Num46z8"/>
    <w:rsid w:val="00167698"/>
  </w:style>
  <w:style w:type="character" w:customStyle="1" w:styleId="WW8Num47z0">
    <w:name w:val="WW8Num47z0"/>
    <w:rsid w:val="00167698"/>
    <w:rPr>
      <w:rFonts w:ascii="Verdana" w:hAnsi="Verdana" w:cs="Arial" w:hint="default"/>
      <w:color w:val="auto"/>
      <w:sz w:val="20"/>
      <w:szCs w:val="20"/>
    </w:rPr>
  </w:style>
  <w:style w:type="character" w:customStyle="1" w:styleId="WW8Num47z1">
    <w:name w:val="WW8Num47z1"/>
    <w:rsid w:val="00167698"/>
  </w:style>
  <w:style w:type="character" w:customStyle="1" w:styleId="WW8Num47z2">
    <w:name w:val="WW8Num47z2"/>
    <w:rsid w:val="00167698"/>
  </w:style>
  <w:style w:type="character" w:customStyle="1" w:styleId="WW8Num47z3">
    <w:name w:val="WW8Num47z3"/>
    <w:rsid w:val="00167698"/>
  </w:style>
  <w:style w:type="character" w:customStyle="1" w:styleId="WW8Num47z4">
    <w:name w:val="WW8Num47z4"/>
    <w:rsid w:val="00167698"/>
  </w:style>
  <w:style w:type="character" w:customStyle="1" w:styleId="WW8Num47z5">
    <w:name w:val="WW8Num47z5"/>
    <w:rsid w:val="00167698"/>
  </w:style>
  <w:style w:type="character" w:customStyle="1" w:styleId="WW8Num47z6">
    <w:name w:val="WW8Num47z6"/>
    <w:rsid w:val="00167698"/>
  </w:style>
  <w:style w:type="character" w:customStyle="1" w:styleId="WW8Num47z7">
    <w:name w:val="WW8Num47z7"/>
    <w:rsid w:val="00167698"/>
  </w:style>
  <w:style w:type="character" w:customStyle="1" w:styleId="WW8Num47z8">
    <w:name w:val="WW8Num47z8"/>
    <w:rsid w:val="00167698"/>
  </w:style>
  <w:style w:type="character" w:customStyle="1" w:styleId="Odwoaniedokomentarza1">
    <w:name w:val="Odwołanie do komentarza1"/>
    <w:rsid w:val="00167698"/>
    <w:rPr>
      <w:sz w:val="16"/>
      <w:szCs w:val="16"/>
    </w:rPr>
  </w:style>
  <w:style w:type="paragraph" w:customStyle="1" w:styleId="Tekstkomentarza1">
    <w:name w:val="Tekst komentarza1"/>
    <w:basedOn w:val="Normalny"/>
    <w:rsid w:val="00167698"/>
    <w:pPr>
      <w:spacing w:after="200"/>
    </w:pPr>
    <w:rPr>
      <w:rFonts w:ascii="Calibri" w:eastAsia="Calibri" w:hAnsi="Calibri"/>
    </w:rPr>
  </w:style>
  <w:style w:type="character" w:customStyle="1" w:styleId="TekstkomentarzaZnak1">
    <w:name w:val="Tekst komentarza Znak1"/>
    <w:uiPriority w:val="99"/>
    <w:semiHidden/>
    <w:rsid w:val="00167698"/>
    <w:rPr>
      <w:rFonts w:ascii="Calibri" w:eastAsia="Calibri" w:hAnsi="Calibri"/>
      <w:lang w:eastAsia="ar-SA"/>
    </w:rPr>
  </w:style>
  <w:style w:type="table" w:customStyle="1" w:styleId="Tabela-Siatka1">
    <w:name w:val="Tabela - Siatka1"/>
    <w:basedOn w:val="Standardowy"/>
    <w:next w:val="Tabela-Siatka"/>
    <w:uiPriority w:val="59"/>
    <w:rsid w:val="00167698"/>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uiPriority w:val="99"/>
    <w:rsid w:val="00167698"/>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167698"/>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167698"/>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167698"/>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167698"/>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167698"/>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167698"/>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next w:val="Tabela-Siatka"/>
    <w:uiPriority w:val="59"/>
    <w:rsid w:val="00167698"/>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basedOn w:val="Standardowy"/>
    <w:next w:val="Tabela-Siatka"/>
    <w:uiPriority w:val="59"/>
    <w:rsid w:val="00167698"/>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167698"/>
  </w:style>
  <w:style w:type="table" w:customStyle="1" w:styleId="Tabela-Siatka6">
    <w:name w:val="Tabela - Siatka6"/>
    <w:basedOn w:val="Standardowy"/>
    <w:next w:val="Tabela-Siatka"/>
    <w:uiPriority w:val="39"/>
    <w:rsid w:val="001676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uiPriority w:val="99"/>
    <w:semiHidden/>
    <w:unhideWhenUsed/>
    <w:rsid w:val="00167698"/>
    <w:rPr>
      <w:color w:val="954F72"/>
      <w:u w:val="single"/>
    </w:rPr>
  </w:style>
  <w:style w:type="paragraph" w:customStyle="1" w:styleId="xl63">
    <w:name w:val="xl63"/>
    <w:basedOn w:val="Normalny"/>
    <w:rsid w:val="00167698"/>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167698"/>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167698"/>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167698"/>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167698"/>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167698"/>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167698"/>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167698"/>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167698"/>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167698"/>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167698"/>
  </w:style>
  <w:style w:type="paragraph" w:customStyle="1" w:styleId="xl73">
    <w:name w:val="xl73"/>
    <w:basedOn w:val="Normalny"/>
    <w:rsid w:val="00167698"/>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167698"/>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167698"/>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167698"/>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1676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omylnaczcionkaakapitu"/>
    <w:rsid w:val="00167698"/>
  </w:style>
  <w:style w:type="character" w:customStyle="1" w:styleId="footnote">
    <w:name w:val="footnote"/>
    <w:basedOn w:val="Domylnaczcionkaakapitu"/>
    <w:rsid w:val="00167698"/>
  </w:style>
</w:styles>
</file>

<file path=word/webSettings.xml><?xml version="1.0" encoding="utf-8"?>
<w:webSettings xmlns:r="http://schemas.openxmlformats.org/officeDocument/2006/relationships" xmlns:w="http://schemas.openxmlformats.org/wordprocessingml/2006/main">
  <w:divs>
    <w:div w:id="74087043">
      <w:bodyDiv w:val="1"/>
      <w:marLeft w:val="0"/>
      <w:marRight w:val="0"/>
      <w:marTop w:val="0"/>
      <w:marBottom w:val="0"/>
      <w:divBdr>
        <w:top w:val="none" w:sz="0" w:space="0" w:color="auto"/>
        <w:left w:val="none" w:sz="0" w:space="0" w:color="auto"/>
        <w:bottom w:val="none" w:sz="0" w:space="0" w:color="auto"/>
        <w:right w:val="none" w:sz="0" w:space="0" w:color="auto"/>
      </w:divBdr>
    </w:div>
    <w:div w:id="952711261">
      <w:bodyDiv w:val="1"/>
      <w:marLeft w:val="0"/>
      <w:marRight w:val="0"/>
      <w:marTop w:val="0"/>
      <w:marBottom w:val="0"/>
      <w:divBdr>
        <w:top w:val="none" w:sz="0" w:space="0" w:color="auto"/>
        <w:left w:val="none" w:sz="0" w:space="0" w:color="auto"/>
        <w:bottom w:val="none" w:sz="0" w:space="0" w:color="auto"/>
        <w:right w:val="none" w:sz="0" w:space="0" w:color="auto"/>
      </w:divBdr>
    </w:div>
    <w:div w:id="212318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p.legalis.pl/urlSearch.seam?HitlistCaption=Orzeczenia%20dla:%20Dz.U.%20z%202018%20r.%20poz.%201986%20t.j.%20Art.%20142%20%C2%A7%205&amp;orz4papaggr=44787961&amp;sortField=document-date&amp;facetField=decteza" TargetMode="External"/><Relationship Id="rId18" Type="http://schemas.openxmlformats.org/officeDocument/2006/relationships/hyperlink" Target="https://sip.legalis.pl/urlSearch.seam?HitlistCaption=Wzory%20dla:%20Dz.U.%20z%202018%20r.%20poz.%201986%20t.j.%20Art.%20142%20%C2%A7%205&amp;wz4pap=44787961&amp;sortField=document-dat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sip.legalis.pl/urlSearch.seam?HitlistCaption=n.ius:%20Dz.U.%20z%202018%20r.%20poz.%201986%20t.j.%20Art.%20142%20%C2%A7%205&amp;nius4pap=44787961&amp;sortField=document-date" TargetMode="External"/><Relationship Id="rId2" Type="http://schemas.openxmlformats.org/officeDocument/2006/relationships/numbering" Target="numbering.xml"/><Relationship Id="rId16" Type="http://schemas.openxmlformats.org/officeDocument/2006/relationships/hyperlink" Target="https://sip.legalis.pl/urlSearch.seam?HitlistCaption=Czasopisma:%20Dz.U.%20z%202018%20r.%20poz.%201986%20t.j.%20Art.%20142%20%C2%A7%205&amp;jour4pap=44787961&amp;sortField=document-dat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galis.pl/urlSearch.seam?HitlistCaption=Praktyczne%20wyja%C5%9Bnienia:%20Dz.U.%20z%202018%20r.%20poz.%201986%20t.j.%20Art.%20142%20%C2%A7%205&amp;bib4pap=44787961&amp;sortField=document-date"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ip.legalis.pl/urlSearch.seam?HitlistCaption=Pi%C5%9Bmiennictwo%20dla:%20Dz.U.%20z%202018%20r.%20poz.%201986%20t.j.%20Art.%20142%20%C2%A7%205&amp;lit4pap=44787961&amp;sortField=document-dat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94E1D-B503-487F-9A40-CDA43300B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16225</Words>
  <Characters>97355</Characters>
  <Application>Microsoft Office Word</Application>
  <DocSecurity>0</DocSecurity>
  <Lines>811</Lines>
  <Paragraphs>226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andrzej.sobota</dc:creator>
  <cp:lastModifiedBy>przemyslaw.telep</cp:lastModifiedBy>
  <cp:revision>39</cp:revision>
  <cp:lastPrinted>2019-10-24T05:38:00Z</cp:lastPrinted>
  <dcterms:created xsi:type="dcterms:W3CDTF">2019-10-14T08:12:00Z</dcterms:created>
  <dcterms:modified xsi:type="dcterms:W3CDTF">2019-11-06T09:06:00Z</dcterms:modified>
</cp:coreProperties>
</file>