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BDBF0" w14:textId="0AE4DD5B" w:rsidR="00803B6A" w:rsidRPr="00380083" w:rsidRDefault="0091176A" w:rsidP="00A20CB4">
      <w:pPr>
        <w:pStyle w:val="Standard"/>
        <w:tabs>
          <w:tab w:val="left" w:pos="630"/>
          <w:tab w:val="center" w:pos="5075"/>
        </w:tabs>
        <w:rPr>
          <w:rFonts w:ascii="Times New Roman" w:hAnsi="Times New Roman" w:cs="Times New Roman"/>
          <w:b/>
          <w:bCs/>
          <w:color w:val="FF0000"/>
          <w:sz w:val="28"/>
          <w:szCs w:val="28"/>
          <w:lang w:val="pl-PL"/>
        </w:rPr>
      </w:pPr>
      <w:r w:rsidRPr="00D64A04">
        <w:rPr>
          <w:rFonts w:ascii="Times New Roman" w:hAnsi="Times New Roman" w:cs="Times New Roman"/>
          <w:b/>
          <w:bCs/>
          <w:color w:val="FF0000"/>
          <w:sz w:val="28"/>
          <w:szCs w:val="28"/>
          <w:lang w:val="pl-PL"/>
        </w:rPr>
        <w:t xml:space="preserve">   </w:t>
      </w:r>
      <w:r w:rsidRPr="00D64A04">
        <w:rPr>
          <w:rFonts w:ascii="Times New Roman" w:hAnsi="Times New Roman" w:cs="Times New Roman"/>
          <w:b/>
          <w:bCs/>
          <w:color w:val="FF0000"/>
          <w:sz w:val="28"/>
          <w:szCs w:val="28"/>
          <w:lang w:val="pl-PL"/>
        </w:rPr>
        <w:tab/>
      </w:r>
      <w:r w:rsidRPr="00D64A04">
        <w:rPr>
          <w:lang w:val="pl-PL"/>
        </w:rPr>
        <w:t xml:space="preserve"> </w:t>
      </w:r>
      <w:r w:rsidR="00A20CB4" w:rsidRPr="00D64A04">
        <w:rPr>
          <w:rFonts w:ascii="Times New Roman" w:hAnsi="Times New Roman" w:cs="Times New Roman"/>
          <w:b/>
          <w:bCs/>
          <w:color w:val="FF0000"/>
          <w:sz w:val="28"/>
          <w:szCs w:val="28"/>
          <w:lang w:val="pl-PL"/>
        </w:rPr>
        <w:tab/>
      </w:r>
      <w:r w:rsidR="00A20CB4" w:rsidRPr="00D64A04">
        <w:rPr>
          <w:rFonts w:ascii="Times New Roman" w:hAnsi="Times New Roman" w:cs="Times New Roman"/>
          <w:b/>
          <w:bCs/>
          <w:color w:val="FF0000"/>
          <w:sz w:val="28"/>
          <w:szCs w:val="28"/>
          <w:lang w:val="pl-PL"/>
        </w:rPr>
        <w:tab/>
      </w:r>
      <w:r w:rsidR="008B5F08" w:rsidRPr="00380083">
        <w:rPr>
          <w:rFonts w:ascii="Times New Roman" w:hAnsi="Times New Roman" w:cs="Times New Roman"/>
          <w:b/>
          <w:bCs/>
          <w:color w:val="FF0000"/>
          <w:sz w:val="28"/>
          <w:szCs w:val="28"/>
          <w:lang w:val="pl-PL"/>
        </w:rPr>
        <w:t xml:space="preserve"> </w:t>
      </w:r>
    </w:p>
    <w:p w14:paraId="611C4762" w14:textId="5A4CC73A" w:rsidR="00281ED5" w:rsidRPr="00380083" w:rsidRDefault="00281ED5" w:rsidP="00281ED5">
      <w:pPr>
        <w:pStyle w:val="Standard"/>
        <w:jc w:val="center"/>
        <w:rPr>
          <w:rFonts w:asciiTheme="minorHAnsi" w:hAnsiTheme="minorHAnsi" w:cstheme="minorHAnsi"/>
          <w:b/>
          <w:bCs/>
          <w:lang w:val="pl-PL"/>
        </w:rPr>
      </w:pPr>
      <w:r w:rsidRPr="00380083">
        <w:rPr>
          <w:rFonts w:asciiTheme="minorHAnsi" w:hAnsiTheme="minorHAnsi" w:cstheme="minorHAnsi"/>
          <w:b/>
          <w:bCs/>
          <w:lang w:val="pl-PL"/>
        </w:rPr>
        <w:t>Zespół Opieki Zdrowotnej</w:t>
      </w:r>
      <w:r w:rsidR="009E2F07">
        <w:rPr>
          <w:rFonts w:asciiTheme="minorHAnsi" w:hAnsiTheme="minorHAnsi" w:cstheme="minorHAnsi"/>
          <w:b/>
          <w:bCs/>
          <w:lang w:val="pl-PL"/>
        </w:rPr>
        <w:t xml:space="preserve"> </w:t>
      </w:r>
      <w:r w:rsidRPr="00380083">
        <w:rPr>
          <w:rFonts w:asciiTheme="minorHAnsi" w:hAnsiTheme="minorHAnsi" w:cstheme="minorHAnsi"/>
          <w:b/>
          <w:bCs/>
          <w:lang w:val="pl-PL"/>
        </w:rPr>
        <w:t>w Dąbrowie Tarnowskiej</w:t>
      </w:r>
    </w:p>
    <w:p w14:paraId="14EB6321" w14:textId="77777777" w:rsidR="00281ED5" w:rsidRPr="00380083" w:rsidRDefault="00281ED5" w:rsidP="00281ED5">
      <w:pPr>
        <w:pStyle w:val="Standard"/>
        <w:jc w:val="center"/>
        <w:rPr>
          <w:rFonts w:asciiTheme="minorHAnsi" w:hAnsiTheme="minorHAnsi" w:cstheme="minorHAnsi"/>
          <w:b/>
          <w:bCs/>
          <w:lang w:val="pl-PL"/>
        </w:rPr>
      </w:pPr>
      <w:r w:rsidRPr="00380083">
        <w:rPr>
          <w:rFonts w:asciiTheme="minorHAnsi" w:hAnsiTheme="minorHAnsi" w:cstheme="minorHAnsi" w:hint="eastAsia"/>
          <w:b/>
          <w:bCs/>
          <w:lang w:val="pl-PL"/>
        </w:rPr>
        <w:t>ul. Szpitalna 1</w:t>
      </w:r>
    </w:p>
    <w:p w14:paraId="2546AB60" w14:textId="77777777" w:rsidR="00281ED5" w:rsidRPr="00380083" w:rsidRDefault="00281ED5" w:rsidP="00281ED5">
      <w:pPr>
        <w:pStyle w:val="Standard"/>
        <w:jc w:val="center"/>
        <w:rPr>
          <w:rFonts w:asciiTheme="minorHAnsi" w:hAnsiTheme="minorHAnsi" w:cstheme="minorHAnsi"/>
          <w:b/>
          <w:bCs/>
          <w:lang w:val="pl-PL"/>
        </w:rPr>
      </w:pPr>
      <w:r w:rsidRPr="00380083">
        <w:rPr>
          <w:rFonts w:asciiTheme="minorHAnsi" w:hAnsiTheme="minorHAnsi" w:cstheme="minorHAnsi"/>
          <w:b/>
          <w:bCs/>
          <w:lang w:val="pl-PL"/>
        </w:rPr>
        <w:t>33-200 Dąbrowa Tarnowska</w:t>
      </w:r>
    </w:p>
    <w:p w14:paraId="2329592B" w14:textId="77777777" w:rsidR="00281ED5" w:rsidRPr="00380083" w:rsidRDefault="00281ED5" w:rsidP="00281ED5">
      <w:pPr>
        <w:pStyle w:val="Standard"/>
        <w:jc w:val="center"/>
        <w:rPr>
          <w:rFonts w:asciiTheme="minorHAnsi" w:hAnsiTheme="minorHAnsi" w:cstheme="minorHAnsi"/>
          <w:b/>
          <w:bCs/>
          <w:lang w:val="pl-PL"/>
        </w:rPr>
      </w:pPr>
    </w:p>
    <w:p w14:paraId="044E918E" w14:textId="77777777" w:rsidR="00281ED5" w:rsidRPr="00380083" w:rsidRDefault="00281ED5" w:rsidP="00281ED5">
      <w:pPr>
        <w:pStyle w:val="Standard"/>
        <w:jc w:val="center"/>
        <w:rPr>
          <w:rFonts w:asciiTheme="minorHAnsi" w:hAnsiTheme="minorHAnsi" w:cstheme="minorHAnsi"/>
          <w:b/>
          <w:bCs/>
          <w:lang w:val="pl-PL"/>
        </w:rPr>
      </w:pPr>
    </w:p>
    <w:p w14:paraId="55329A46" w14:textId="77777777" w:rsidR="00281ED5" w:rsidRPr="00380083" w:rsidRDefault="00281ED5" w:rsidP="00281ED5">
      <w:pPr>
        <w:pStyle w:val="Standard"/>
        <w:jc w:val="center"/>
        <w:rPr>
          <w:rFonts w:asciiTheme="minorHAnsi" w:hAnsiTheme="minorHAnsi" w:cstheme="minorHAnsi"/>
          <w:b/>
          <w:bCs/>
          <w:lang w:val="pl-PL"/>
        </w:rPr>
      </w:pPr>
      <w:r w:rsidRPr="00380083">
        <w:rPr>
          <w:rFonts w:asciiTheme="minorHAnsi" w:hAnsiTheme="minorHAnsi" w:cstheme="minorHAnsi" w:hint="eastAsia"/>
          <w:b/>
          <w:bCs/>
          <w:lang w:val="pl-PL"/>
        </w:rPr>
        <w:t>SPECYFIKACJA WARUNKÓW ZAMÓWIENIA</w:t>
      </w:r>
    </w:p>
    <w:p w14:paraId="11555749" w14:textId="77777777" w:rsidR="00281ED5" w:rsidRPr="00380083" w:rsidRDefault="00281ED5" w:rsidP="00281ED5">
      <w:pPr>
        <w:pStyle w:val="Standard"/>
        <w:jc w:val="center"/>
        <w:rPr>
          <w:rFonts w:asciiTheme="minorHAnsi" w:hAnsiTheme="minorHAnsi" w:cstheme="minorHAnsi"/>
          <w:b/>
          <w:bCs/>
          <w:lang w:val="pl-PL"/>
        </w:rPr>
      </w:pPr>
    </w:p>
    <w:p w14:paraId="247B7BB8" w14:textId="77777777" w:rsidR="009E2F07" w:rsidRPr="00EB4B45" w:rsidRDefault="009E2F07" w:rsidP="009E2F07">
      <w:pPr>
        <w:pStyle w:val="Standard"/>
        <w:jc w:val="center"/>
        <w:rPr>
          <w:rFonts w:asciiTheme="minorHAnsi" w:hAnsiTheme="minorHAnsi" w:cstheme="minorHAnsi"/>
          <w:b/>
          <w:bCs/>
          <w:lang w:val="pl-PL"/>
        </w:rPr>
      </w:pPr>
    </w:p>
    <w:p w14:paraId="3045FC54" w14:textId="77777777" w:rsidR="009E2F07" w:rsidRPr="00EB4B45" w:rsidRDefault="009E2F07" w:rsidP="009E2F07">
      <w:pPr>
        <w:pStyle w:val="Standard"/>
        <w:jc w:val="center"/>
        <w:rPr>
          <w:rFonts w:asciiTheme="minorHAnsi" w:hAnsiTheme="minorHAnsi" w:cstheme="minorHAnsi"/>
          <w:lang w:val="pl-PL"/>
        </w:rPr>
      </w:pPr>
      <w:r w:rsidRPr="00EB4B45">
        <w:rPr>
          <w:rFonts w:asciiTheme="minorHAnsi" w:hAnsiTheme="minorHAnsi" w:cstheme="minorHAnsi" w:hint="eastAsia"/>
          <w:lang w:val="pl-PL"/>
        </w:rPr>
        <w:t>DLA</w:t>
      </w:r>
    </w:p>
    <w:p w14:paraId="07EDE05F" w14:textId="77777777" w:rsidR="009E2F07" w:rsidRPr="00EB4B45" w:rsidRDefault="009E2F07" w:rsidP="009E2F07">
      <w:pPr>
        <w:pStyle w:val="Standard"/>
        <w:jc w:val="center"/>
        <w:rPr>
          <w:rFonts w:asciiTheme="minorHAnsi" w:hAnsiTheme="minorHAnsi" w:cstheme="minorHAnsi"/>
          <w:lang w:val="pl-PL"/>
        </w:rPr>
      </w:pPr>
      <w:r w:rsidRPr="00EB4B45">
        <w:rPr>
          <w:rFonts w:asciiTheme="minorHAnsi" w:hAnsiTheme="minorHAnsi" w:cstheme="minorHAnsi"/>
          <w:lang w:val="pl-PL"/>
        </w:rPr>
        <w:t>POSTĘPOWANIA O UDZIELENIE ZAM</w:t>
      </w:r>
      <w:r w:rsidRPr="00EB4B45">
        <w:rPr>
          <w:rFonts w:asciiTheme="minorHAnsi" w:hAnsiTheme="minorHAnsi" w:cstheme="minorHAnsi" w:hint="eastAsia"/>
          <w:lang w:val="pl-PL"/>
        </w:rPr>
        <w:t>Ó</w:t>
      </w:r>
      <w:r w:rsidRPr="00EB4B45">
        <w:rPr>
          <w:rFonts w:asciiTheme="minorHAnsi" w:hAnsiTheme="minorHAnsi" w:cstheme="minorHAnsi"/>
          <w:lang w:val="pl-PL"/>
        </w:rPr>
        <w:t>WIENIA PUBLICZNEGO</w:t>
      </w:r>
    </w:p>
    <w:p w14:paraId="4BC56109" w14:textId="77777777" w:rsidR="009E2F07" w:rsidRPr="00EB4B45" w:rsidRDefault="009E2F07" w:rsidP="009E2F07">
      <w:pPr>
        <w:pStyle w:val="Standard"/>
        <w:jc w:val="center"/>
        <w:rPr>
          <w:rFonts w:asciiTheme="minorHAnsi" w:hAnsiTheme="minorHAnsi" w:cstheme="minorHAnsi"/>
          <w:lang w:val="pl-PL"/>
        </w:rPr>
      </w:pPr>
      <w:r w:rsidRPr="00EB4B45">
        <w:rPr>
          <w:rFonts w:asciiTheme="minorHAnsi" w:hAnsiTheme="minorHAnsi" w:cstheme="minorHAnsi"/>
          <w:lang w:val="pl-PL"/>
        </w:rPr>
        <w:t>PROWADZONEGO NA PODSTAWIE USTAWY Z DNIA 11 WRZEŚNIA 2019 R.</w:t>
      </w:r>
    </w:p>
    <w:p w14:paraId="6E286128" w14:textId="77777777" w:rsidR="009E2F07" w:rsidRPr="00EB4B45" w:rsidRDefault="009E2F07" w:rsidP="009E2F07">
      <w:pPr>
        <w:pStyle w:val="Standard"/>
        <w:jc w:val="center"/>
        <w:rPr>
          <w:rFonts w:asciiTheme="minorHAnsi" w:hAnsiTheme="minorHAnsi" w:cstheme="minorHAnsi"/>
          <w:lang w:val="pl-PL"/>
        </w:rPr>
      </w:pPr>
      <w:r w:rsidRPr="00EB4B45">
        <w:rPr>
          <w:rFonts w:asciiTheme="minorHAnsi" w:hAnsiTheme="minorHAnsi" w:cstheme="minorHAnsi" w:hint="eastAsia"/>
          <w:lang w:val="pl-PL"/>
        </w:rPr>
        <w:t>W TRYBIE PODSTAWOWYM BEZ NEGOCJACJI (ART. 275 PKT 1)</w:t>
      </w:r>
    </w:p>
    <w:p w14:paraId="1ECB1BE4" w14:textId="41CDB2A4" w:rsidR="00281ED5" w:rsidRPr="00380083" w:rsidRDefault="00281ED5" w:rsidP="00281ED5">
      <w:pPr>
        <w:pStyle w:val="Standard"/>
        <w:jc w:val="center"/>
        <w:rPr>
          <w:rFonts w:asciiTheme="minorHAnsi" w:hAnsiTheme="minorHAnsi" w:cstheme="minorHAnsi"/>
          <w:lang w:val="pl-PL"/>
        </w:rPr>
      </w:pPr>
    </w:p>
    <w:p w14:paraId="0B4B1061" w14:textId="77777777" w:rsidR="00281ED5" w:rsidRPr="00380083" w:rsidRDefault="00281ED5" w:rsidP="00281ED5">
      <w:pPr>
        <w:pStyle w:val="Standard"/>
        <w:jc w:val="center"/>
        <w:rPr>
          <w:rFonts w:asciiTheme="minorHAnsi" w:hAnsiTheme="minorHAnsi" w:cstheme="minorHAnsi"/>
          <w:lang w:val="pl-PL"/>
        </w:rPr>
      </w:pPr>
    </w:p>
    <w:p w14:paraId="70F9C461" w14:textId="771D47FB" w:rsidR="00281ED5" w:rsidRPr="00380083" w:rsidRDefault="00BE7D9F" w:rsidP="00281ED5">
      <w:pPr>
        <w:pStyle w:val="Standard"/>
        <w:jc w:val="center"/>
        <w:rPr>
          <w:rFonts w:asciiTheme="minorHAnsi" w:hAnsiTheme="minorHAnsi" w:cstheme="minorHAnsi"/>
          <w:lang w:val="pl-PL"/>
        </w:rPr>
      </w:pPr>
      <w:r>
        <w:rPr>
          <w:rFonts w:asciiTheme="minorHAnsi" w:hAnsiTheme="minorHAnsi" w:cstheme="minorHAnsi"/>
          <w:lang w:val="pl-PL"/>
        </w:rPr>
        <w:t>k</w:t>
      </w:r>
      <w:r w:rsidR="00281ED5" w:rsidRPr="00380083">
        <w:rPr>
          <w:rFonts w:asciiTheme="minorHAnsi" w:hAnsiTheme="minorHAnsi" w:cstheme="minorHAnsi" w:hint="eastAsia"/>
          <w:lang w:val="pl-PL"/>
        </w:rPr>
        <w:t>t</w:t>
      </w:r>
      <w:r w:rsidR="00281ED5" w:rsidRPr="00380083">
        <w:rPr>
          <w:rFonts w:asciiTheme="minorHAnsi" w:hAnsiTheme="minorHAnsi" w:cstheme="minorHAnsi"/>
          <w:lang w:val="pl-PL"/>
        </w:rPr>
        <w:t>ó</w:t>
      </w:r>
      <w:r w:rsidR="00281ED5" w:rsidRPr="00380083">
        <w:rPr>
          <w:rFonts w:asciiTheme="minorHAnsi" w:hAnsiTheme="minorHAnsi" w:cstheme="minorHAnsi" w:hint="eastAsia"/>
          <w:lang w:val="pl-PL"/>
        </w:rPr>
        <w:t>rego przedmiotem jest:</w:t>
      </w:r>
    </w:p>
    <w:p w14:paraId="360E0D2A" w14:textId="77777777" w:rsidR="00281ED5" w:rsidRPr="00380083" w:rsidRDefault="00281ED5" w:rsidP="00281ED5">
      <w:pPr>
        <w:pStyle w:val="Standard"/>
        <w:jc w:val="center"/>
        <w:rPr>
          <w:rFonts w:asciiTheme="minorHAnsi" w:hAnsiTheme="minorHAnsi" w:cstheme="minorHAnsi"/>
          <w:b/>
          <w:bCs/>
          <w:lang w:val="pl-PL"/>
        </w:rPr>
      </w:pPr>
    </w:p>
    <w:p w14:paraId="4D2187CC" w14:textId="2C39FAF5" w:rsidR="00460A17" w:rsidRPr="00BB17EB" w:rsidRDefault="00380083" w:rsidP="00380083">
      <w:pPr>
        <w:pStyle w:val="Standard"/>
        <w:jc w:val="center"/>
        <w:rPr>
          <w:rFonts w:ascii="Calibri" w:hAnsi="Calibri" w:cs="Calibri"/>
          <w:b/>
          <w:bCs/>
          <w:sz w:val="28"/>
          <w:szCs w:val="28"/>
          <w:lang w:val="pl-PL"/>
        </w:rPr>
      </w:pPr>
      <w:r>
        <w:rPr>
          <w:rFonts w:ascii="Calibri" w:hAnsi="Calibri" w:cs="Calibri"/>
          <w:b/>
          <w:bCs/>
          <w:sz w:val="28"/>
          <w:szCs w:val="28"/>
          <w:lang w:val="pl-PL"/>
        </w:rPr>
        <w:t xml:space="preserve">PRZEGLĄDY TECHNICZNE </w:t>
      </w:r>
      <w:r w:rsidR="0003422A">
        <w:rPr>
          <w:rFonts w:ascii="Calibri" w:hAnsi="Calibri" w:cs="Calibri"/>
          <w:b/>
          <w:bCs/>
          <w:sz w:val="28"/>
          <w:szCs w:val="28"/>
          <w:lang w:val="pl-PL"/>
        </w:rPr>
        <w:br/>
      </w:r>
      <w:r>
        <w:rPr>
          <w:rFonts w:ascii="Calibri" w:hAnsi="Calibri" w:cs="Calibri"/>
          <w:b/>
          <w:bCs/>
          <w:sz w:val="28"/>
          <w:szCs w:val="28"/>
          <w:lang w:val="pl-PL"/>
        </w:rPr>
        <w:t xml:space="preserve">ORAZ NAPRAWY BIEŻĄCE SPRZĘTU, </w:t>
      </w:r>
      <w:r>
        <w:rPr>
          <w:rFonts w:ascii="Calibri" w:hAnsi="Calibri" w:cs="Calibri"/>
          <w:b/>
          <w:bCs/>
          <w:sz w:val="28"/>
          <w:szCs w:val="28"/>
          <w:lang w:val="pl-PL"/>
        </w:rPr>
        <w:br/>
        <w:t>APARATURY I URZĄDZEŃ MEDYCZNYCH</w:t>
      </w:r>
      <w:r w:rsidR="00087C5A">
        <w:rPr>
          <w:rFonts w:ascii="Calibri" w:hAnsi="Calibri" w:cs="Calibri"/>
          <w:b/>
          <w:bCs/>
          <w:sz w:val="28"/>
          <w:szCs w:val="28"/>
          <w:lang w:val="pl-PL"/>
        </w:rPr>
        <w:t xml:space="preserve"> II</w:t>
      </w:r>
    </w:p>
    <w:p w14:paraId="0627B32E" w14:textId="3C119F7D" w:rsidR="00281ED5" w:rsidRPr="00D834CC" w:rsidRDefault="00281ED5" w:rsidP="00281ED5">
      <w:pPr>
        <w:pStyle w:val="Standard"/>
        <w:jc w:val="center"/>
        <w:rPr>
          <w:rFonts w:asciiTheme="minorHAnsi" w:hAnsiTheme="minorHAnsi" w:cstheme="minorHAnsi"/>
          <w:b/>
          <w:bCs/>
          <w:sz w:val="28"/>
          <w:szCs w:val="28"/>
          <w:lang w:val="pl-PL"/>
        </w:rPr>
      </w:pPr>
    </w:p>
    <w:p w14:paraId="0B204598" w14:textId="701AA11F" w:rsidR="00281ED5" w:rsidRPr="00D834CC" w:rsidRDefault="00281ED5" w:rsidP="00281ED5">
      <w:pPr>
        <w:pStyle w:val="Standard"/>
        <w:jc w:val="center"/>
        <w:rPr>
          <w:rFonts w:asciiTheme="minorHAnsi" w:hAnsiTheme="minorHAnsi" w:cstheme="minorHAnsi"/>
          <w:b/>
          <w:bCs/>
          <w:sz w:val="28"/>
          <w:szCs w:val="28"/>
          <w:lang w:val="pl-PL"/>
        </w:rPr>
      </w:pPr>
    </w:p>
    <w:p w14:paraId="6ECCA011" w14:textId="77777777" w:rsidR="00281ED5" w:rsidRPr="00D834CC" w:rsidRDefault="00281ED5" w:rsidP="00281ED5">
      <w:pPr>
        <w:pStyle w:val="Standard"/>
        <w:jc w:val="center"/>
        <w:rPr>
          <w:rFonts w:asciiTheme="minorHAnsi" w:hAnsiTheme="minorHAnsi" w:cstheme="minorHAnsi"/>
          <w:b/>
          <w:bCs/>
          <w:sz w:val="28"/>
          <w:szCs w:val="28"/>
          <w:lang w:val="pl-PL"/>
        </w:rPr>
      </w:pPr>
    </w:p>
    <w:p w14:paraId="12124F70" w14:textId="77777777" w:rsidR="00803B6A" w:rsidRPr="00380083" w:rsidRDefault="00803B6A">
      <w:pPr>
        <w:pStyle w:val="Standard"/>
        <w:jc w:val="center"/>
        <w:rPr>
          <w:rFonts w:asciiTheme="minorHAnsi" w:hAnsiTheme="minorHAnsi" w:cstheme="minorHAnsi"/>
          <w:b/>
          <w:bCs/>
          <w:lang w:val="pl-PL"/>
        </w:rPr>
      </w:pPr>
    </w:p>
    <w:tbl>
      <w:tblPr>
        <w:tblStyle w:val="Tabela-Siatka"/>
        <w:tblW w:w="0" w:type="auto"/>
        <w:tblLook w:val="04A0" w:firstRow="1" w:lastRow="0" w:firstColumn="1" w:lastColumn="0" w:noHBand="0" w:noVBand="1"/>
      </w:tblPr>
      <w:tblGrid>
        <w:gridCol w:w="10366"/>
      </w:tblGrid>
      <w:tr w:rsidR="00C972C0" w:rsidRPr="00D834CC" w14:paraId="7F1805D6" w14:textId="77777777" w:rsidTr="00C972C0">
        <w:tc>
          <w:tcPr>
            <w:tcW w:w="10574" w:type="dxa"/>
          </w:tcPr>
          <w:p w14:paraId="4BF7DE4D" w14:textId="6C4A3E03" w:rsidR="00C972C0" w:rsidRPr="00D834CC" w:rsidRDefault="00C972C0" w:rsidP="00C972C0">
            <w:pPr>
              <w:pStyle w:val="Standard"/>
              <w:jc w:val="center"/>
              <w:rPr>
                <w:rFonts w:asciiTheme="minorHAnsi" w:hAnsiTheme="minorHAnsi" w:cstheme="minorHAnsi"/>
                <w:b/>
                <w:bCs/>
              </w:rPr>
            </w:pPr>
            <w:r w:rsidRPr="00D834CC">
              <w:rPr>
                <w:rFonts w:asciiTheme="minorHAnsi" w:hAnsiTheme="minorHAnsi" w:cstheme="minorHAnsi" w:hint="eastAsia"/>
                <w:b/>
                <w:bCs/>
              </w:rPr>
              <w:t xml:space="preserve">Znak </w:t>
            </w:r>
            <w:proofErr w:type="spellStart"/>
            <w:r w:rsidRPr="00D834CC">
              <w:rPr>
                <w:rFonts w:asciiTheme="minorHAnsi" w:hAnsiTheme="minorHAnsi" w:cstheme="minorHAnsi" w:hint="eastAsia"/>
                <w:b/>
                <w:bCs/>
              </w:rPr>
              <w:t>sprawy</w:t>
            </w:r>
            <w:proofErr w:type="spellEnd"/>
            <w:r w:rsidRPr="00D834CC">
              <w:rPr>
                <w:rFonts w:asciiTheme="minorHAnsi" w:hAnsiTheme="minorHAnsi" w:cstheme="minorHAnsi" w:hint="eastAsia"/>
                <w:b/>
                <w:bCs/>
              </w:rPr>
              <w:t xml:space="preserve">:  </w:t>
            </w:r>
            <w:r w:rsidR="00D64A04">
              <w:rPr>
                <w:rFonts w:asciiTheme="minorHAnsi" w:hAnsiTheme="minorHAnsi" w:cstheme="minorHAnsi"/>
                <w:b/>
                <w:bCs/>
              </w:rPr>
              <w:t>1</w:t>
            </w:r>
            <w:r w:rsidR="002D63DB">
              <w:rPr>
                <w:rFonts w:asciiTheme="minorHAnsi" w:hAnsiTheme="minorHAnsi" w:cstheme="minorHAnsi"/>
                <w:b/>
                <w:bCs/>
              </w:rPr>
              <w:t>9</w:t>
            </w:r>
            <w:r w:rsidRPr="00221220">
              <w:rPr>
                <w:rFonts w:asciiTheme="minorHAnsi" w:hAnsiTheme="minorHAnsi" w:cstheme="minorHAnsi" w:hint="eastAsia"/>
                <w:b/>
                <w:bCs/>
              </w:rPr>
              <w:t>/</w:t>
            </w:r>
            <w:r w:rsidR="00D05CF8" w:rsidRPr="00221220">
              <w:rPr>
                <w:rFonts w:asciiTheme="minorHAnsi" w:hAnsiTheme="minorHAnsi" w:cstheme="minorHAnsi"/>
                <w:b/>
                <w:bCs/>
              </w:rPr>
              <w:t>24</w:t>
            </w:r>
            <w:r w:rsidRPr="00221220">
              <w:rPr>
                <w:rFonts w:asciiTheme="minorHAnsi" w:hAnsiTheme="minorHAnsi" w:cstheme="minorHAnsi" w:hint="eastAsia"/>
                <w:b/>
                <w:bCs/>
              </w:rPr>
              <w:t>/ZP</w:t>
            </w:r>
          </w:p>
        </w:tc>
      </w:tr>
    </w:tbl>
    <w:p w14:paraId="436144C4" w14:textId="77777777" w:rsidR="00C972C0" w:rsidRPr="00D834CC" w:rsidRDefault="00C972C0" w:rsidP="00C972C0">
      <w:pPr>
        <w:pStyle w:val="Standard"/>
        <w:rPr>
          <w:rFonts w:asciiTheme="minorHAnsi" w:hAnsiTheme="minorHAnsi" w:cstheme="minorHAnsi"/>
          <w:i/>
          <w:iCs/>
        </w:rPr>
      </w:pPr>
    </w:p>
    <w:p w14:paraId="55AAE24E" w14:textId="77777777" w:rsidR="00C972C0" w:rsidRPr="00D834CC" w:rsidRDefault="00C972C0" w:rsidP="00C972C0">
      <w:pPr>
        <w:pStyle w:val="Standard"/>
        <w:jc w:val="center"/>
        <w:rPr>
          <w:rFonts w:asciiTheme="minorHAnsi" w:hAnsiTheme="minorHAnsi" w:cstheme="minorHAnsi"/>
          <w:sz w:val="36"/>
          <w:szCs w:val="36"/>
        </w:rPr>
      </w:pPr>
    </w:p>
    <w:p w14:paraId="1884C2BB" w14:textId="77777777" w:rsidR="00803B6A" w:rsidRPr="00D834CC" w:rsidRDefault="00803B6A">
      <w:pPr>
        <w:pStyle w:val="Standard"/>
        <w:rPr>
          <w:rFonts w:asciiTheme="minorHAnsi" w:hAnsiTheme="minorHAnsi" w:cstheme="minorHAnsi"/>
          <w:i/>
          <w:iCs/>
        </w:rPr>
      </w:pPr>
    </w:p>
    <w:p w14:paraId="382F35CF" w14:textId="77777777" w:rsidR="00803B6A" w:rsidRPr="00D834CC" w:rsidRDefault="00803B6A">
      <w:pPr>
        <w:pStyle w:val="Standard"/>
        <w:rPr>
          <w:rFonts w:asciiTheme="minorHAnsi" w:hAnsiTheme="minorHAnsi" w:cstheme="minorHAnsi"/>
        </w:rPr>
      </w:pPr>
    </w:p>
    <w:p w14:paraId="063010AF" w14:textId="77777777" w:rsidR="00803B6A" w:rsidRPr="00D64A04" w:rsidRDefault="003821E3">
      <w:pPr>
        <w:pStyle w:val="Standard"/>
        <w:tabs>
          <w:tab w:val="left" w:pos="0"/>
        </w:tabs>
        <w:jc w:val="center"/>
        <w:rPr>
          <w:rFonts w:asciiTheme="minorHAnsi" w:hAnsiTheme="minorHAnsi" w:cstheme="minorHAnsi"/>
          <w:lang w:val="pl-PL"/>
        </w:rPr>
      </w:pPr>
      <w:r w:rsidRPr="00D64A04">
        <w:rPr>
          <w:rFonts w:asciiTheme="minorHAnsi" w:hAnsiTheme="minorHAnsi" w:cstheme="minorHAnsi"/>
          <w:lang w:val="pl-PL"/>
        </w:rPr>
        <w:t xml:space="preserve">              </w:t>
      </w:r>
    </w:p>
    <w:p w14:paraId="7CFCABD0" w14:textId="77777777" w:rsidR="00803B6A" w:rsidRPr="00D64A04" w:rsidRDefault="00803B6A">
      <w:pPr>
        <w:pStyle w:val="Standard"/>
        <w:tabs>
          <w:tab w:val="left" w:pos="0"/>
        </w:tabs>
        <w:jc w:val="center"/>
        <w:rPr>
          <w:rFonts w:asciiTheme="minorHAnsi" w:hAnsiTheme="minorHAnsi" w:cstheme="minorHAnsi"/>
          <w:b/>
          <w:bCs/>
          <w:lang w:val="pl-PL"/>
        </w:rPr>
      </w:pPr>
    </w:p>
    <w:p w14:paraId="2926920F" w14:textId="77777777" w:rsidR="00A13C11" w:rsidRPr="00D64A04" w:rsidRDefault="003821E3" w:rsidP="00A13C11">
      <w:pPr>
        <w:pStyle w:val="Standard"/>
        <w:ind w:left="4254" w:firstLine="709"/>
        <w:rPr>
          <w:rFonts w:asciiTheme="minorHAnsi" w:hAnsiTheme="minorHAnsi" w:cstheme="minorHAnsi"/>
          <w:lang w:val="pl-PL"/>
        </w:rPr>
      </w:pPr>
      <w:r w:rsidRPr="00D64A04">
        <w:rPr>
          <w:rFonts w:asciiTheme="minorHAnsi" w:hAnsiTheme="minorHAnsi" w:cstheme="minorHAnsi"/>
          <w:lang w:val="pl-PL"/>
        </w:rPr>
        <w:tab/>
      </w:r>
      <w:r w:rsidRPr="00D64A04">
        <w:rPr>
          <w:rFonts w:asciiTheme="minorHAnsi" w:hAnsiTheme="minorHAnsi" w:cstheme="minorHAnsi"/>
          <w:lang w:val="pl-PL"/>
        </w:rPr>
        <w:tab/>
      </w:r>
      <w:r w:rsidRPr="00D64A04">
        <w:rPr>
          <w:rFonts w:asciiTheme="minorHAnsi" w:hAnsiTheme="minorHAnsi" w:cstheme="minorHAnsi"/>
          <w:lang w:val="pl-PL"/>
        </w:rPr>
        <w:tab/>
      </w:r>
      <w:r w:rsidRPr="00D64A04">
        <w:rPr>
          <w:rFonts w:asciiTheme="minorHAnsi" w:hAnsiTheme="minorHAnsi" w:cstheme="minorHAnsi"/>
          <w:lang w:val="pl-PL"/>
        </w:rPr>
        <w:tab/>
      </w:r>
      <w:r w:rsidRPr="00D64A04">
        <w:rPr>
          <w:rFonts w:asciiTheme="minorHAnsi" w:hAnsiTheme="minorHAnsi" w:cstheme="minorHAnsi"/>
          <w:lang w:val="pl-PL"/>
        </w:rPr>
        <w:tab/>
      </w:r>
      <w:r w:rsidRPr="00D64A04">
        <w:rPr>
          <w:rFonts w:asciiTheme="minorHAnsi" w:hAnsiTheme="minorHAnsi" w:cstheme="minorHAnsi"/>
          <w:lang w:val="pl-PL"/>
        </w:rPr>
        <w:tab/>
      </w:r>
      <w:r w:rsidRPr="00D64A04">
        <w:rPr>
          <w:rFonts w:asciiTheme="minorHAnsi" w:hAnsiTheme="minorHAnsi" w:cstheme="minorHAnsi"/>
          <w:lang w:val="pl-PL"/>
        </w:rPr>
        <w:tab/>
      </w:r>
      <w:r w:rsidR="00A13C11" w:rsidRPr="00D64A04">
        <w:rPr>
          <w:rFonts w:asciiTheme="minorHAnsi" w:hAnsiTheme="minorHAnsi" w:cstheme="minorHAnsi"/>
          <w:lang w:val="pl-PL"/>
        </w:rPr>
        <w:t>Zatwierdził:</w:t>
      </w:r>
    </w:p>
    <w:p w14:paraId="47BE20BE" w14:textId="2975F12F" w:rsidR="00A13C11" w:rsidRPr="00D64A04" w:rsidRDefault="00260177" w:rsidP="00A13C11">
      <w:pPr>
        <w:pStyle w:val="Standard"/>
        <w:rPr>
          <w:rFonts w:asciiTheme="minorHAnsi" w:hAnsiTheme="minorHAnsi" w:cstheme="minorHAnsi"/>
          <w:sz w:val="10"/>
          <w:szCs w:val="10"/>
          <w:lang w:val="pl-PL"/>
        </w:rPr>
      </w:pPr>
      <w:r w:rsidRPr="00D64A04">
        <w:rPr>
          <w:rFonts w:asciiTheme="minorHAnsi" w:hAnsiTheme="minorHAnsi" w:cstheme="minorHAnsi"/>
          <w:sz w:val="10"/>
          <w:szCs w:val="10"/>
          <w:lang w:val="pl-PL"/>
        </w:rPr>
        <w:t xml:space="preserve"> </w:t>
      </w:r>
    </w:p>
    <w:p w14:paraId="63FAE3F3" w14:textId="05131632" w:rsidR="00A13C11" w:rsidRPr="00D64A04" w:rsidRDefault="00A13C11" w:rsidP="00A13C11">
      <w:pPr>
        <w:pStyle w:val="Standard"/>
        <w:rPr>
          <w:rFonts w:asciiTheme="minorHAnsi" w:hAnsiTheme="minorHAnsi" w:cstheme="minorHAnsi"/>
          <w:lang w:val="pl-PL"/>
        </w:rPr>
      </w:pPr>
      <w:r w:rsidRPr="00D64A04">
        <w:rPr>
          <w:rFonts w:asciiTheme="minorHAnsi" w:hAnsiTheme="minorHAnsi" w:cstheme="minorHAnsi"/>
          <w:lang w:val="pl-PL"/>
        </w:rPr>
        <w:tab/>
      </w:r>
      <w:r w:rsidRPr="00D64A04">
        <w:rPr>
          <w:rFonts w:asciiTheme="minorHAnsi" w:hAnsiTheme="minorHAnsi" w:cstheme="minorHAnsi"/>
          <w:lang w:val="pl-PL"/>
        </w:rPr>
        <w:tab/>
      </w:r>
      <w:r w:rsidRPr="00D64A04">
        <w:rPr>
          <w:rFonts w:asciiTheme="minorHAnsi" w:hAnsiTheme="minorHAnsi" w:cstheme="minorHAnsi"/>
          <w:lang w:val="pl-PL"/>
        </w:rPr>
        <w:tab/>
      </w:r>
      <w:r w:rsidRPr="00D64A04">
        <w:rPr>
          <w:rFonts w:asciiTheme="minorHAnsi" w:hAnsiTheme="minorHAnsi" w:cstheme="minorHAnsi"/>
          <w:lang w:val="pl-PL"/>
        </w:rPr>
        <w:tab/>
      </w:r>
      <w:r w:rsidRPr="00D64A04">
        <w:rPr>
          <w:rFonts w:asciiTheme="minorHAnsi" w:hAnsiTheme="minorHAnsi" w:cstheme="minorHAnsi"/>
          <w:lang w:val="pl-PL"/>
        </w:rPr>
        <w:tab/>
      </w:r>
      <w:r w:rsidRPr="00D64A04">
        <w:rPr>
          <w:rFonts w:asciiTheme="minorHAnsi" w:hAnsiTheme="minorHAnsi" w:cstheme="minorHAnsi"/>
          <w:lang w:val="pl-PL"/>
        </w:rPr>
        <w:tab/>
      </w:r>
      <w:r w:rsidRPr="00D64A04">
        <w:rPr>
          <w:rFonts w:asciiTheme="minorHAnsi" w:hAnsiTheme="minorHAnsi" w:cstheme="minorHAnsi"/>
          <w:lang w:val="pl-PL"/>
        </w:rPr>
        <w:tab/>
        <w:t xml:space="preserve">              </w:t>
      </w:r>
      <w:r w:rsidR="00380083" w:rsidRPr="00D64A04">
        <w:rPr>
          <w:rFonts w:asciiTheme="minorHAnsi" w:hAnsiTheme="minorHAnsi" w:cstheme="minorHAnsi"/>
          <w:lang w:val="pl-PL"/>
        </w:rPr>
        <w:t xml:space="preserve"> </w:t>
      </w:r>
      <w:r w:rsidRPr="00D64A04">
        <w:rPr>
          <w:rFonts w:asciiTheme="minorHAnsi" w:hAnsiTheme="minorHAnsi" w:cstheme="minorHAnsi"/>
          <w:lang w:val="pl-PL"/>
        </w:rPr>
        <w:t>Dyrektor</w:t>
      </w:r>
    </w:p>
    <w:p w14:paraId="2B07D3B2" w14:textId="77777777" w:rsidR="00A13C11" w:rsidRPr="00D64A04" w:rsidRDefault="00A13C11" w:rsidP="00A13C11">
      <w:pPr>
        <w:pStyle w:val="Standard"/>
        <w:ind w:left="4254" w:firstLine="709"/>
        <w:rPr>
          <w:rFonts w:asciiTheme="minorHAnsi" w:hAnsiTheme="minorHAnsi" w:cstheme="minorHAnsi"/>
          <w:lang w:val="pl-PL"/>
        </w:rPr>
      </w:pPr>
      <w:r w:rsidRPr="00D64A04">
        <w:rPr>
          <w:rFonts w:asciiTheme="minorHAnsi" w:hAnsiTheme="minorHAnsi" w:cstheme="minorHAnsi"/>
          <w:lang w:val="pl-PL"/>
        </w:rPr>
        <w:t xml:space="preserve">Zespołu Opieki Zdrowotnej </w:t>
      </w:r>
    </w:p>
    <w:p w14:paraId="66511526" w14:textId="77777777" w:rsidR="00A13C11" w:rsidRPr="00D64A04" w:rsidRDefault="00A13C11" w:rsidP="00A13C11">
      <w:pPr>
        <w:pStyle w:val="Standard"/>
        <w:ind w:left="4254" w:firstLine="709"/>
        <w:rPr>
          <w:rFonts w:asciiTheme="minorHAnsi" w:hAnsiTheme="minorHAnsi" w:cstheme="minorHAnsi"/>
          <w:lang w:val="pl-PL"/>
        </w:rPr>
      </w:pPr>
      <w:r w:rsidRPr="00D64A04">
        <w:rPr>
          <w:rFonts w:asciiTheme="minorHAnsi" w:hAnsiTheme="minorHAnsi" w:cstheme="minorHAnsi"/>
          <w:lang w:val="pl-PL"/>
        </w:rPr>
        <w:t xml:space="preserve">  w Dąbrowie Tarnowskiej</w:t>
      </w:r>
    </w:p>
    <w:p w14:paraId="4FA54991" w14:textId="77777777" w:rsidR="00A13C11" w:rsidRPr="00D64A04" w:rsidRDefault="00A13C11" w:rsidP="00A13C11">
      <w:pPr>
        <w:pStyle w:val="Standard"/>
        <w:ind w:left="4963"/>
        <w:rPr>
          <w:rFonts w:asciiTheme="minorHAnsi" w:hAnsiTheme="minorHAnsi" w:cstheme="minorHAnsi"/>
          <w:i/>
          <w:lang w:val="pl-PL"/>
        </w:rPr>
      </w:pPr>
      <w:r w:rsidRPr="00D64A04">
        <w:rPr>
          <w:rFonts w:asciiTheme="minorHAnsi" w:hAnsiTheme="minorHAnsi" w:cstheme="minorHAnsi"/>
          <w:i/>
          <w:lang w:val="pl-PL"/>
        </w:rPr>
        <w:t xml:space="preserve">            </w:t>
      </w:r>
    </w:p>
    <w:p w14:paraId="130415B2" w14:textId="77777777" w:rsidR="00A13C11" w:rsidRPr="00D64A04" w:rsidRDefault="00A13C11" w:rsidP="00A13C11">
      <w:pPr>
        <w:pStyle w:val="Standard"/>
        <w:ind w:left="4963"/>
        <w:rPr>
          <w:rFonts w:asciiTheme="minorHAnsi" w:hAnsiTheme="minorHAnsi" w:cstheme="minorHAnsi"/>
          <w:i/>
          <w:lang w:val="pl-PL"/>
        </w:rPr>
      </w:pPr>
    </w:p>
    <w:p w14:paraId="1EC11539" w14:textId="77777777" w:rsidR="00A13C11" w:rsidRPr="00D64A04" w:rsidRDefault="00A13C11" w:rsidP="00A13C11">
      <w:pPr>
        <w:pStyle w:val="Standard"/>
        <w:ind w:left="4963"/>
        <w:rPr>
          <w:rFonts w:asciiTheme="minorHAnsi" w:hAnsiTheme="minorHAnsi" w:cstheme="minorHAnsi"/>
          <w:i/>
          <w:lang w:val="pl-PL"/>
        </w:rPr>
      </w:pPr>
    </w:p>
    <w:p w14:paraId="7057F117" w14:textId="77777777" w:rsidR="00A13C11" w:rsidRPr="00D64A04" w:rsidRDefault="00A13C11" w:rsidP="00A13C11">
      <w:pPr>
        <w:pStyle w:val="Standard"/>
        <w:ind w:left="4963"/>
        <w:rPr>
          <w:rFonts w:asciiTheme="minorHAnsi" w:hAnsiTheme="minorHAnsi" w:cstheme="minorHAnsi"/>
          <w:i/>
          <w:lang w:val="pl-PL"/>
        </w:rPr>
      </w:pPr>
    </w:p>
    <w:p w14:paraId="78C8E0D6" w14:textId="2A22F3DB" w:rsidR="00A13C11" w:rsidRPr="00D64A04" w:rsidRDefault="00A13C11" w:rsidP="00A13C11">
      <w:pPr>
        <w:pStyle w:val="Standard"/>
        <w:ind w:left="4963"/>
        <w:rPr>
          <w:rFonts w:asciiTheme="minorHAnsi" w:hAnsiTheme="minorHAnsi" w:cstheme="minorHAnsi"/>
          <w:i/>
          <w:sz w:val="18"/>
          <w:szCs w:val="18"/>
          <w:lang w:val="pl-PL"/>
        </w:rPr>
      </w:pPr>
      <w:r w:rsidRPr="00D64A04">
        <w:rPr>
          <w:rFonts w:asciiTheme="minorHAnsi" w:hAnsiTheme="minorHAnsi" w:cstheme="minorHAnsi"/>
          <w:i/>
          <w:lang w:val="pl-PL"/>
        </w:rPr>
        <w:t xml:space="preserve">  </w:t>
      </w:r>
      <w:r w:rsidR="00380083" w:rsidRPr="00D64A04">
        <w:rPr>
          <w:rFonts w:asciiTheme="minorHAnsi" w:hAnsiTheme="minorHAnsi" w:cstheme="minorHAnsi"/>
          <w:i/>
          <w:lang w:val="pl-PL"/>
        </w:rPr>
        <w:t xml:space="preserve">       </w:t>
      </w:r>
      <w:r w:rsidRPr="00D64A04">
        <w:rPr>
          <w:rFonts w:asciiTheme="minorHAnsi" w:hAnsiTheme="minorHAnsi" w:cstheme="minorHAnsi"/>
          <w:i/>
          <w:lang w:val="pl-PL"/>
        </w:rPr>
        <w:t xml:space="preserve"> </w:t>
      </w:r>
      <w:r w:rsidRPr="00D64A04">
        <w:rPr>
          <w:rFonts w:asciiTheme="minorHAnsi" w:hAnsiTheme="minorHAnsi" w:cstheme="minorHAnsi"/>
          <w:i/>
          <w:sz w:val="18"/>
          <w:szCs w:val="18"/>
          <w:lang w:val="pl-PL"/>
        </w:rPr>
        <w:t>(podpis elektroniczny)</w:t>
      </w:r>
    </w:p>
    <w:p w14:paraId="6A400FEC" w14:textId="3737EE8D" w:rsidR="00A13C11" w:rsidRPr="00D64A04" w:rsidRDefault="00A13C11" w:rsidP="0052449B">
      <w:pPr>
        <w:pStyle w:val="Standard"/>
        <w:rPr>
          <w:rFonts w:asciiTheme="minorHAnsi" w:hAnsiTheme="minorHAnsi" w:cstheme="minorHAnsi"/>
          <w:sz w:val="28"/>
          <w:szCs w:val="28"/>
          <w:lang w:val="pl-PL"/>
        </w:rPr>
      </w:pPr>
      <w:r w:rsidRPr="00D64A04">
        <w:rPr>
          <w:rFonts w:asciiTheme="minorHAnsi" w:hAnsiTheme="minorHAnsi" w:cstheme="minorHAnsi"/>
          <w:sz w:val="28"/>
          <w:szCs w:val="28"/>
          <w:lang w:val="pl-PL"/>
        </w:rPr>
        <w:tab/>
      </w:r>
      <w:r w:rsidRPr="00D64A04">
        <w:rPr>
          <w:rFonts w:asciiTheme="minorHAnsi" w:hAnsiTheme="minorHAnsi" w:cstheme="minorHAnsi"/>
          <w:sz w:val="28"/>
          <w:szCs w:val="28"/>
          <w:lang w:val="pl-PL"/>
        </w:rPr>
        <w:tab/>
      </w:r>
      <w:r w:rsidRPr="00D64A04">
        <w:rPr>
          <w:rFonts w:asciiTheme="minorHAnsi" w:hAnsiTheme="minorHAnsi" w:cstheme="minorHAnsi"/>
          <w:sz w:val="28"/>
          <w:szCs w:val="28"/>
          <w:lang w:val="pl-PL"/>
        </w:rPr>
        <w:tab/>
      </w:r>
      <w:r w:rsidRPr="00D64A04">
        <w:rPr>
          <w:rFonts w:asciiTheme="minorHAnsi" w:hAnsiTheme="minorHAnsi" w:cstheme="minorHAnsi"/>
          <w:sz w:val="28"/>
          <w:szCs w:val="28"/>
          <w:lang w:val="pl-PL"/>
        </w:rPr>
        <w:tab/>
      </w:r>
      <w:r w:rsidRPr="00D64A04">
        <w:rPr>
          <w:rFonts w:asciiTheme="minorHAnsi" w:hAnsiTheme="minorHAnsi" w:cstheme="minorHAnsi"/>
          <w:sz w:val="28"/>
          <w:szCs w:val="28"/>
          <w:lang w:val="pl-PL"/>
        </w:rPr>
        <w:tab/>
      </w:r>
      <w:r w:rsidRPr="00D64A04">
        <w:rPr>
          <w:rFonts w:asciiTheme="minorHAnsi" w:hAnsiTheme="minorHAnsi" w:cstheme="minorHAnsi"/>
          <w:sz w:val="28"/>
          <w:szCs w:val="28"/>
          <w:lang w:val="pl-PL"/>
        </w:rPr>
        <w:tab/>
      </w:r>
      <w:r w:rsidRPr="00D64A04">
        <w:rPr>
          <w:rFonts w:asciiTheme="minorHAnsi" w:hAnsiTheme="minorHAnsi" w:cstheme="minorHAnsi"/>
          <w:sz w:val="28"/>
          <w:szCs w:val="28"/>
          <w:lang w:val="pl-PL"/>
        </w:rPr>
        <w:tab/>
        <w:t xml:space="preserve">                </w:t>
      </w:r>
    </w:p>
    <w:p w14:paraId="6AB8BDDC" w14:textId="77777777" w:rsidR="009E2F07" w:rsidRPr="00D64A04" w:rsidRDefault="009E2F07" w:rsidP="0052449B">
      <w:pPr>
        <w:pStyle w:val="Standard"/>
        <w:rPr>
          <w:rFonts w:asciiTheme="minorHAnsi" w:hAnsiTheme="minorHAnsi" w:cstheme="minorHAnsi"/>
          <w:sz w:val="28"/>
          <w:szCs w:val="28"/>
          <w:lang w:val="pl-PL"/>
        </w:rPr>
      </w:pPr>
    </w:p>
    <w:p w14:paraId="78EBAB16" w14:textId="77777777" w:rsidR="009E2F07" w:rsidRPr="00D64A04" w:rsidRDefault="009E2F07" w:rsidP="00A13C11">
      <w:pPr>
        <w:pStyle w:val="Standard"/>
        <w:ind w:left="4963"/>
        <w:rPr>
          <w:rFonts w:asciiTheme="minorHAnsi" w:hAnsiTheme="minorHAnsi" w:cstheme="minorHAnsi"/>
          <w:lang w:val="pl-PL"/>
        </w:rPr>
      </w:pPr>
    </w:p>
    <w:p w14:paraId="36AFC805" w14:textId="64B38AA7" w:rsidR="00A13C11" w:rsidRPr="00D64A04" w:rsidRDefault="00A13C11" w:rsidP="00A13C11">
      <w:pPr>
        <w:pStyle w:val="Standard"/>
        <w:ind w:left="4963"/>
        <w:rPr>
          <w:rFonts w:asciiTheme="minorHAnsi" w:hAnsiTheme="minorHAnsi" w:cstheme="minorHAnsi"/>
          <w:lang w:val="pl-PL"/>
        </w:rPr>
      </w:pPr>
      <w:r w:rsidRPr="00D64A04">
        <w:rPr>
          <w:rFonts w:asciiTheme="minorHAnsi" w:hAnsiTheme="minorHAnsi" w:cstheme="minorHAnsi"/>
          <w:lang w:val="pl-PL"/>
        </w:rPr>
        <w:t>Dąbrowa Tarnowska</w:t>
      </w:r>
      <w:r w:rsidR="00380083" w:rsidRPr="00D64A04">
        <w:rPr>
          <w:rFonts w:asciiTheme="minorHAnsi" w:hAnsiTheme="minorHAnsi" w:cstheme="minorHAnsi"/>
          <w:lang w:val="pl-PL"/>
        </w:rPr>
        <w:t>,</w:t>
      </w:r>
      <w:r w:rsidRPr="00D64A04">
        <w:rPr>
          <w:rFonts w:asciiTheme="minorHAnsi" w:hAnsiTheme="minorHAnsi" w:cstheme="minorHAnsi"/>
          <w:lang w:val="pl-PL"/>
        </w:rPr>
        <w:t xml:space="preserve"> </w:t>
      </w:r>
      <w:r w:rsidR="002D63DB">
        <w:rPr>
          <w:rFonts w:asciiTheme="minorHAnsi" w:hAnsiTheme="minorHAnsi" w:cstheme="minorHAnsi"/>
          <w:lang w:val="pl-PL"/>
        </w:rPr>
        <w:t>1</w:t>
      </w:r>
      <w:r w:rsidR="00B967B7">
        <w:rPr>
          <w:rFonts w:asciiTheme="minorHAnsi" w:hAnsiTheme="minorHAnsi" w:cstheme="minorHAnsi"/>
          <w:lang w:val="pl-PL"/>
        </w:rPr>
        <w:t>7</w:t>
      </w:r>
      <w:r w:rsidR="00221220" w:rsidRPr="00D64A04">
        <w:rPr>
          <w:rFonts w:asciiTheme="minorHAnsi" w:hAnsiTheme="minorHAnsi" w:cstheme="minorHAnsi"/>
          <w:lang w:val="pl-PL"/>
        </w:rPr>
        <w:t>.0</w:t>
      </w:r>
      <w:r w:rsidR="00D64A04">
        <w:rPr>
          <w:rFonts w:asciiTheme="minorHAnsi" w:hAnsiTheme="minorHAnsi" w:cstheme="minorHAnsi"/>
          <w:lang w:val="pl-PL"/>
        </w:rPr>
        <w:t>7</w:t>
      </w:r>
      <w:r w:rsidR="00D05CF8" w:rsidRPr="00D64A04">
        <w:rPr>
          <w:rFonts w:asciiTheme="minorHAnsi" w:hAnsiTheme="minorHAnsi" w:cstheme="minorHAnsi"/>
          <w:lang w:val="pl-PL"/>
        </w:rPr>
        <w:t>.2024</w:t>
      </w:r>
      <w:r w:rsidRPr="00D64A04">
        <w:rPr>
          <w:rFonts w:asciiTheme="minorHAnsi" w:hAnsiTheme="minorHAnsi" w:cstheme="minorHAnsi"/>
          <w:lang w:val="pl-PL"/>
        </w:rPr>
        <w:t xml:space="preserve"> r. </w:t>
      </w:r>
    </w:p>
    <w:p w14:paraId="59071C04" w14:textId="10994841" w:rsidR="00C702B8" w:rsidRPr="00D64A04" w:rsidRDefault="00C702B8" w:rsidP="00A13C11">
      <w:pPr>
        <w:pStyle w:val="Standard"/>
        <w:rPr>
          <w:rFonts w:asciiTheme="minorHAnsi" w:hAnsiTheme="minorHAnsi" w:cstheme="minorHAnsi"/>
          <w:lang w:val="pl-PL"/>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460A17" w:rsidRPr="00B967B7" w14:paraId="6EA21A03" w14:textId="77777777" w:rsidTr="0006100A">
        <w:tc>
          <w:tcPr>
            <w:tcW w:w="10290" w:type="dxa"/>
            <w:shd w:val="clear" w:color="auto" w:fill="D9D9D9" w:themeFill="background1" w:themeFillShade="D9"/>
          </w:tcPr>
          <w:p w14:paraId="349C6381" w14:textId="64753CD7" w:rsidR="0006100A" w:rsidRPr="00380083" w:rsidRDefault="0006100A">
            <w:pPr>
              <w:pStyle w:val="Standard"/>
              <w:rPr>
                <w:rFonts w:asciiTheme="minorHAnsi" w:hAnsiTheme="minorHAnsi" w:cstheme="minorHAnsi"/>
                <w:sz w:val="20"/>
                <w:szCs w:val="20"/>
                <w:lang w:val="pl-PL"/>
              </w:rPr>
            </w:pPr>
            <w:r w:rsidRPr="00380083">
              <w:rPr>
                <w:rFonts w:asciiTheme="minorHAnsi" w:hAnsiTheme="minorHAnsi" w:cstheme="minorHAnsi"/>
                <w:b/>
                <w:bCs/>
                <w:lang w:val="pl-PL"/>
              </w:rPr>
              <w:lastRenderedPageBreak/>
              <w:t>I</w:t>
            </w:r>
            <w:r w:rsidRPr="00380083">
              <w:rPr>
                <w:rFonts w:asciiTheme="minorHAnsi" w:hAnsiTheme="minorHAnsi" w:cstheme="minorHAnsi"/>
                <w:b/>
                <w:bCs/>
                <w:sz w:val="20"/>
                <w:szCs w:val="20"/>
                <w:lang w:val="pl-PL"/>
              </w:rPr>
              <w:t>.</w:t>
            </w:r>
            <w:r w:rsidRPr="00380083">
              <w:rPr>
                <w:rFonts w:asciiTheme="minorHAnsi" w:hAnsiTheme="minorHAnsi" w:cstheme="minorHAnsi"/>
                <w:sz w:val="20"/>
                <w:szCs w:val="20"/>
                <w:lang w:val="pl-PL"/>
              </w:rPr>
              <w:t xml:space="preserve"> </w:t>
            </w:r>
            <w:r w:rsidRPr="00380083">
              <w:rPr>
                <w:rFonts w:asciiTheme="minorHAnsi" w:hAnsiTheme="minorHAnsi" w:cstheme="minorHAnsi"/>
                <w:b/>
                <w:bCs/>
                <w:sz w:val="20"/>
                <w:szCs w:val="20"/>
                <w:lang w:val="pl-PL"/>
              </w:rPr>
              <w:t>NAZWA ORAZ ADRES ZAMAWIAJĄCEGO</w:t>
            </w:r>
          </w:p>
        </w:tc>
      </w:tr>
    </w:tbl>
    <w:p w14:paraId="318E2F9C" w14:textId="77777777" w:rsidR="00072280" w:rsidRPr="00EB4B45" w:rsidRDefault="00072280" w:rsidP="00072280">
      <w:pPr>
        <w:pStyle w:val="Standard"/>
        <w:rPr>
          <w:rFonts w:asciiTheme="minorHAnsi" w:hAnsiTheme="minorHAnsi" w:cstheme="minorHAnsi"/>
          <w:lang w:val="pl-PL"/>
        </w:rPr>
      </w:pPr>
      <w:r w:rsidRPr="00EB4B45">
        <w:rPr>
          <w:rFonts w:asciiTheme="minorHAnsi" w:hAnsiTheme="minorHAnsi" w:cstheme="minorHAnsi"/>
          <w:lang w:val="pl-PL"/>
        </w:rPr>
        <w:t>Zespół Opieki Zdrowotnej</w:t>
      </w:r>
      <w:r>
        <w:rPr>
          <w:rFonts w:asciiTheme="minorHAnsi" w:hAnsiTheme="minorHAnsi" w:cstheme="minorHAnsi"/>
          <w:lang w:val="pl-PL"/>
        </w:rPr>
        <w:t xml:space="preserve"> </w:t>
      </w:r>
      <w:r w:rsidRPr="00EB4B45">
        <w:rPr>
          <w:rFonts w:asciiTheme="minorHAnsi" w:hAnsiTheme="minorHAnsi" w:cstheme="minorHAnsi"/>
          <w:lang w:val="pl-PL"/>
        </w:rPr>
        <w:t>w Dąbrowie Tarnowskiej</w:t>
      </w:r>
    </w:p>
    <w:p w14:paraId="36C54006" w14:textId="77777777" w:rsidR="00072280" w:rsidRPr="00EB4B45" w:rsidRDefault="00072280" w:rsidP="00072280">
      <w:pPr>
        <w:pStyle w:val="Standard"/>
        <w:rPr>
          <w:rFonts w:asciiTheme="minorHAnsi" w:hAnsiTheme="minorHAnsi" w:cstheme="minorHAnsi"/>
          <w:lang w:val="pl-PL"/>
        </w:rPr>
      </w:pPr>
      <w:r w:rsidRPr="00EB4B45">
        <w:rPr>
          <w:rFonts w:asciiTheme="minorHAnsi" w:hAnsiTheme="minorHAnsi" w:cstheme="minorHAnsi"/>
          <w:lang w:val="pl-PL"/>
        </w:rPr>
        <w:t>ul. Szpitalna 1, 33-200 Dąbrowa Tarnowska</w:t>
      </w:r>
    </w:p>
    <w:p w14:paraId="4836038A" w14:textId="50E695FE" w:rsidR="00072280" w:rsidRPr="00EB4B45" w:rsidRDefault="00072280" w:rsidP="00072280">
      <w:pPr>
        <w:pStyle w:val="Standard"/>
        <w:jc w:val="both"/>
        <w:rPr>
          <w:rFonts w:asciiTheme="minorHAnsi" w:hAnsiTheme="minorHAnsi" w:cstheme="minorHAnsi"/>
          <w:lang w:val="pl-PL"/>
        </w:rPr>
      </w:pPr>
      <w:r w:rsidRPr="00EB4B45">
        <w:rPr>
          <w:rFonts w:asciiTheme="minorHAnsi" w:hAnsiTheme="minorHAnsi" w:cstheme="minorHAnsi"/>
          <w:lang w:val="pl-PL"/>
        </w:rPr>
        <w:t>tel. 14</w:t>
      </w:r>
      <w:r w:rsidR="00D64A04">
        <w:rPr>
          <w:rFonts w:asciiTheme="minorHAnsi" w:hAnsiTheme="minorHAnsi" w:cstheme="minorHAnsi"/>
          <w:lang w:val="pl-PL"/>
        </w:rPr>
        <w:t> </w:t>
      </w:r>
      <w:r w:rsidRPr="00EB4B45">
        <w:rPr>
          <w:rFonts w:asciiTheme="minorHAnsi" w:hAnsiTheme="minorHAnsi" w:cstheme="minorHAnsi"/>
          <w:lang w:val="pl-PL"/>
        </w:rPr>
        <w:t>644</w:t>
      </w:r>
      <w:r w:rsidR="00D64A04">
        <w:rPr>
          <w:rFonts w:asciiTheme="minorHAnsi" w:hAnsiTheme="minorHAnsi" w:cstheme="minorHAnsi"/>
          <w:lang w:val="pl-PL"/>
        </w:rPr>
        <w:t xml:space="preserve"> </w:t>
      </w:r>
      <w:r w:rsidRPr="00EB4B45">
        <w:rPr>
          <w:rFonts w:asciiTheme="minorHAnsi" w:hAnsiTheme="minorHAnsi" w:cstheme="minorHAnsi"/>
          <w:lang w:val="pl-PL"/>
        </w:rPr>
        <w:t>32</w:t>
      </w:r>
      <w:r w:rsidR="00D64A04">
        <w:rPr>
          <w:rFonts w:asciiTheme="minorHAnsi" w:hAnsiTheme="minorHAnsi" w:cstheme="minorHAnsi"/>
          <w:lang w:val="pl-PL"/>
        </w:rPr>
        <w:t xml:space="preserve"> </w:t>
      </w:r>
      <w:r w:rsidRPr="00EB4B45">
        <w:rPr>
          <w:rFonts w:asciiTheme="minorHAnsi" w:hAnsiTheme="minorHAnsi" w:cstheme="minorHAnsi"/>
          <w:lang w:val="pl-PL"/>
        </w:rPr>
        <w:t>45</w:t>
      </w:r>
    </w:p>
    <w:p w14:paraId="5B32AB69" w14:textId="6BF04FC9" w:rsidR="00072280" w:rsidRPr="00EB4B45" w:rsidRDefault="0091176A" w:rsidP="00072280">
      <w:pPr>
        <w:pStyle w:val="Standard"/>
        <w:rPr>
          <w:rFonts w:asciiTheme="minorHAnsi" w:hAnsiTheme="minorHAnsi" w:cstheme="minorHAnsi"/>
          <w:lang w:val="pl-PL"/>
        </w:rPr>
      </w:pPr>
      <w:r>
        <w:rPr>
          <w:rFonts w:asciiTheme="minorHAnsi" w:hAnsiTheme="minorHAnsi" w:cstheme="minorHAnsi"/>
          <w:lang w:val="pl-PL"/>
        </w:rPr>
        <w:t>s</w:t>
      </w:r>
      <w:r w:rsidR="00072280" w:rsidRPr="00EB4B45">
        <w:rPr>
          <w:rFonts w:asciiTheme="minorHAnsi" w:hAnsiTheme="minorHAnsi" w:cstheme="minorHAnsi"/>
          <w:lang w:val="pl-PL"/>
        </w:rPr>
        <w:t xml:space="preserve">trona internetowa: </w:t>
      </w:r>
      <w:hyperlink r:id="rId8" w:history="1">
        <w:r w:rsidR="00072280" w:rsidRPr="00EB4B45">
          <w:rPr>
            <w:rStyle w:val="Internetlink"/>
            <w:rFonts w:asciiTheme="minorHAnsi" w:hAnsiTheme="minorHAnsi" w:cstheme="minorHAnsi"/>
            <w:color w:val="auto"/>
            <w:lang w:val="pl-PL"/>
          </w:rPr>
          <w:t>www.zozdt.pl</w:t>
        </w:r>
      </w:hyperlink>
    </w:p>
    <w:p w14:paraId="41E6B2A9" w14:textId="77777777" w:rsidR="00072280" w:rsidRPr="00EB4B45" w:rsidRDefault="00072280" w:rsidP="00072280">
      <w:pPr>
        <w:pStyle w:val="Standard"/>
        <w:rPr>
          <w:rStyle w:val="Internetlink"/>
          <w:rFonts w:asciiTheme="minorHAnsi" w:hAnsiTheme="minorHAnsi" w:cstheme="minorHAnsi"/>
          <w:color w:val="auto"/>
          <w:lang w:val="pl-PL"/>
        </w:rPr>
      </w:pPr>
      <w:r w:rsidRPr="00EB4B45">
        <w:rPr>
          <w:rFonts w:asciiTheme="minorHAnsi" w:hAnsiTheme="minorHAnsi" w:cstheme="minorHAnsi"/>
          <w:lang w:val="pl-PL"/>
        </w:rPr>
        <w:t xml:space="preserve">e-mail: </w:t>
      </w:r>
      <w:hyperlink r:id="rId9" w:history="1">
        <w:r w:rsidRPr="00EB4B45">
          <w:rPr>
            <w:rStyle w:val="Internetlink"/>
            <w:rFonts w:asciiTheme="minorHAnsi" w:hAnsiTheme="minorHAnsi" w:cstheme="minorHAnsi"/>
            <w:color w:val="auto"/>
            <w:lang w:val="pl-PL"/>
          </w:rPr>
          <w:t>dzp@zozdt.pl</w:t>
        </w:r>
      </w:hyperlink>
    </w:p>
    <w:p w14:paraId="6C79E6DC" w14:textId="7F76E045" w:rsidR="00803B6A" w:rsidRPr="00072280" w:rsidRDefault="00072280">
      <w:pPr>
        <w:pStyle w:val="Standard"/>
        <w:rPr>
          <w:rFonts w:asciiTheme="minorHAnsi" w:hAnsiTheme="minorHAnsi" w:cstheme="minorHAnsi"/>
          <w:lang w:val="pl-PL"/>
        </w:rPr>
      </w:pPr>
      <w:r w:rsidRPr="00EB4B45">
        <w:rPr>
          <w:rFonts w:asciiTheme="minorHAnsi" w:hAnsiTheme="minorHAnsi" w:cstheme="minorHAnsi"/>
          <w:lang w:val="pl-PL"/>
        </w:rPr>
        <w:t xml:space="preserve">adres strony internetowej prowadzonego </w:t>
      </w:r>
      <w:r w:rsidR="004D7697" w:rsidRPr="00EB4B45">
        <w:rPr>
          <w:rFonts w:asciiTheme="minorHAnsi" w:hAnsiTheme="minorHAnsi" w:cstheme="minorHAnsi"/>
          <w:lang w:val="pl-PL"/>
        </w:rPr>
        <w:t>postępowania: https://platformazakupowa.pl/pn/zozdt</w:t>
      </w:r>
    </w:p>
    <w:tbl>
      <w:tblPr>
        <w:tblStyle w:val="Tabela-Siatka"/>
        <w:tblW w:w="0" w:type="auto"/>
        <w:tblLook w:val="04A0" w:firstRow="1" w:lastRow="0" w:firstColumn="1" w:lastColumn="0" w:noHBand="0" w:noVBand="1"/>
      </w:tblPr>
      <w:tblGrid>
        <w:gridCol w:w="10290"/>
      </w:tblGrid>
      <w:tr w:rsidR="00460A17" w:rsidRPr="00B967B7" w14:paraId="2CC8AF37" w14:textId="77777777" w:rsidTr="0006100A">
        <w:tc>
          <w:tcPr>
            <w:tcW w:w="10290" w:type="dxa"/>
            <w:shd w:val="clear" w:color="auto" w:fill="D9D9D9" w:themeFill="background1" w:themeFillShade="D9"/>
          </w:tcPr>
          <w:p w14:paraId="15A3177C" w14:textId="7A212429" w:rsidR="0006100A" w:rsidRPr="00380083" w:rsidRDefault="0006100A" w:rsidP="0006100A">
            <w:pPr>
              <w:pStyle w:val="Standard"/>
              <w:jc w:val="both"/>
              <w:rPr>
                <w:rFonts w:asciiTheme="minorHAnsi" w:hAnsiTheme="minorHAnsi" w:cstheme="minorHAnsi"/>
                <w:b/>
                <w:bCs/>
                <w:lang w:val="pl-PL"/>
              </w:rPr>
            </w:pPr>
            <w:r w:rsidRPr="00380083">
              <w:rPr>
                <w:rFonts w:asciiTheme="minorHAnsi" w:hAnsiTheme="minorHAnsi" w:cstheme="minorHAnsi"/>
                <w:b/>
                <w:bCs/>
                <w:lang w:val="pl-PL"/>
              </w:rPr>
              <w:t xml:space="preserve">II. </w:t>
            </w:r>
            <w:r w:rsidRPr="00380083">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7762F91B" w14:textId="7D963470" w:rsidR="00423223" w:rsidRPr="00072280" w:rsidRDefault="00072280" w:rsidP="00072280">
      <w:pPr>
        <w:pStyle w:val="Textbody"/>
        <w:spacing w:after="0" w:line="240" w:lineRule="auto"/>
        <w:jc w:val="both"/>
        <w:rPr>
          <w:rFonts w:asciiTheme="minorHAnsi" w:hAnsiTheme="minorHAnsi" w:cstheme="minorHAnsi"/>
          <w:color w:val="FF0000"/>
          <w:lang w:val="pl-PL"/>
        </w:rPr>
      </w:pPr>
      <w:r w:rsidRPr="00EB4B45">
        <w:rPr>
          <w:rFonts w:asciiTheme="minorHAnsi" w:hAnsiTheme="minorHAnsi" w:cstheme="minorHAnsi"/>
          <w:lang w:val="pl-PL"/>
        </w:rPr>
        <w:t xml:space="preserve">Postępowanie o udzielenie zamówienia publicznego jest prowadzone na elektronicznej Platformie Zakupowej zwanej dalej </w:t>
      </w:r>
      <w:r w:rsidR="00D64A04">
        <w:rPr>
          <w:rFonts w:asciiTheme="minorHAnsi" w:hAnsiTheme="minorHAnsi" w:cstheme="minorHAnsi"/>
          <w:lang w:val="pl-PL"/>
        </w:rPr>
        <w:t>„</w:t>
      </w:r>
      <w:r w:rsidRPr="00EB4B45">
        <w:rPr>
          <w:rFonts w:asciiTheme="minorHAnsi" w:hAnsiTheme="minorHAnsi" w:cstheme="minorHAnsi"/>
          <w:lang w:val="pl-PL"/>
        </w:rPr>
        <w:t xml:space="preserve">Platformą” pod adresem: </w:t>
      </w:r>
      <w:hyperlink r:id="rId10" w:history="1">
        <w:r w:rsidRPr="00EB4B45">
          <w:rPr>
            <w:rFonts w:asciiTheme="minorHAnsi" w:hAnsiTheme="minorHAnsi" w:cstheme="minorHAnsi"/>
            <w:u w:val="single"/>
            <w:lang w:val="pl-PL"/>
          </w:rPr>
          <w:t>https://platformazakupowa.pl/pn/zozdt</w:t>
        </w:r>
      </w:hyperlink>
    </w:p>
    <w:tbl>
      <w:tblPr>
        <w:tblStyle w:val="Tabela-Siatka"/>
        <w:tblW w:w="0" w:type="auto"/>
        <w:tblLook w:val="04A0" w:firstRow="1" w:lastRow="0" w:firstColumn="1" w:lastColumn="0" w:noHBand="0" w:noVBand="1"/>
      </w:tblPr>
      <w:tblGrid>
        <w:gridCol w:w="10290"/>
      </w:tblGrid>
      <w:tr w:rsidR="00460A17" w:rsidRPr="00B967B7" w14:paraId="14D3BBF1" w14:textId="77777777" w:rsidTr="0006100A">
        <w:tc>
          <w:tcPr>
            <w:tcW w:w="10290" w:type="dxa"/>
            <w:shd w:val="clear" w:color="auto" w:fill="D9D9D9" w:themeFill="background1" w:themeFillShade="D9"/>
          </w:tcPr>
          <w:p w14:paraId="052FC636" w14:textId="5E89E950" w:rsidR="0006100A" w:rsidRPr="00380083" w:rsidRDefault="0006100A" w:rsidP="0006100A">
            <w:pPr>
              <w:pStyle w:val="Standard"/>
              <w:rPr>
                <w:rFonts w:asciiTheme="minorHAnsi" w:hAnsiTheme="minorHAnsi" w:cstheme="minorHAnsi"/>
                <w:b/>
                <w:bCs/>
                <w:lang w:val="pl-PL"/>
              </w:rPr>
            </w:pPr>
            <w:r w:rsidRPr="00380083">
              <w:rPr>
                <w:rFonts w:asciiTheme="minorHAnsi" w:hAnsiTheme="minorHAnsi" w:cstheme="minorHAnsi"/>
                <w:b/>
                <w:bCs/>
                <w:lang w:val="pl-PL"/>
              </w:rPr>
              <w:t xml:space="preserve">III. </w:t>
            </w:r>
            <w:r w:rsidRPr="00380083">
              <w:rPr>
                <w:rFonts w:asciiTheme="minorHAnsi" w:hAnsiTheme="minorHAnsi" w:cstheme="minorHAnsi"/>
                <w:b/>
                <w:bCs/>
                <w:sz w:val="20"/>
                <w:szCs w:val="20"/>
                <w:lang w:val="pl-PL"/>
              </w:rPr>
              <w:t>INFORMACJA DOTYCZĄCA PRZETWARZANIA DANYCH OSOBOWYCH</w:t>
            </w:r>
          </w:p>
        </w:tc>
      </w:tr>
    </w:tbl>
    <w:p w14:paraId="385C8041" w14:textId="77777777" w:rsidR="00072280" w:rsidRPr="00EB4B45" w:rsidRDefault="00072280" w:rsidP="00072280">
      <w:pPr>
        <w:pStyle w:val="Standard"/>
        <w:jc w:val="both"/>
        <w:rPr>
          <w:rFonts w:ascii="Calibri" w:eastAsia="Times New Roman" w:hAnsi="Calibri" w:cs="Calibri"/>
          <w:b/>
          <w:kern w:val="0"/>
          <w:lang w:val="pl-PL" w:eastAsia="ar-SA" w:bidi="ar-SA"/>
        </w:rPr>
      </w:pPr>
      <w:r w:rsidRPr="00EB4B45">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4FB10DB6" w14:textId="77777777" w:rsidR="00072280" w:rsidRPr="00EB4B45" w:rsidRDefault="00072280" w:rsidP="00072280">
      <w:pPr>
        <w:pStyle w:val="Standard"/>
        <w:jc w:val="both"/>
        <w:rPr>
          <w:rFonts w:ascii="Calibri" w:hAnsi="Calibri" w:cs="Calibri"/>
          <w:lang w:val="pl-PL"/>
        </w:rPr>
      </w:pPr>
      <w:r w:rsidRPr="00EB4B45">
        <w:rPr>
          <w:rFonts w:ascii="Calibri" w:eastAsia="Times New Roman" w:hAnsi="Calibri" w:cs="Calibri"/>
          <w:kern w:val="0"/>
          <w:lang w:val="pl-PL" w:eastAsia="ar-SA" w:bidi="ar-SA"/>
        </w:rPr>
        <w:t xml:space="preserve">Zgodnie z art. 13 ust. 1 i 2 </w:t>
      </w:r>
      <w:r w:rsidRPr="00EB4B45">
        <w:rPr>
          <w:rFonts w:ascii="Calibri" w:eastAsia="Calibri" w:hAnsi="Calibri" w:cs="Calibri"/>
          <w:kern w:val="0"/>
          <w:lang w:val="pl-PL" w:eastAsia="en-US" w:bidi="ar-SA"/>
        </w:rPr>
        <w:t>rozporządzenia Parlamentu Europejskiego i Rady (UE) 2016/679 z dnia 27 kwietnia 2016 r. w sprawie ochrony osób fizycznych w związku z prze</w:t>
      </w:r>
      <w:r>
        <w:rPr>
          <w:rFonts w:ascii="Calibri" w:eastAsia="Calibri" w:hAnsi="Calibri" w:cs="Calibri"/>
          <w:kern w:val="0"/>
          <w:lang w:val="pl-PL" w:eastAsia="en-US" w:bidi="ar-SA"/>
        </w:rPr>
        <w:t>twarzaniem danych osobowych i w </w:t>
      </w:r>
      <w:r w:rsidRPr="00EB4B45">
        <w:rPr>
          <w:rFonts w:ascii="Calibri" w:eastAsia="Calibri" w:hAnsi="Calibri" w:cs="Calibri"/>
          <w:kern w:val="0"/>
          <w:lang w:val="pl-PL" w:eastAsia="en-US" w:bidi="ar-SA"/>
        </w:rPr>
        <w:t>sprawie swobodnego przepływu takich danych oraz uchylenia dyrektywy 95/46/WE (ogólne rozporządzenie o ochroni</w:t>
      </w:r>
      <w:r>
        <w:rPr>
          <w:rFonts w:ascii="Calibri" w:eastAsia="Calibri" w:hAnsi="Calibri" w:cs="Calibri"/>
          <w:kern w:val="0"/>
          <w:lang w:val="pl-PL" w:eastAsia="en-US" w:bidi="ar-SA"/>
        </w:rPr>
        <w:t>e danych) (Dz. Urz. UE L 119 z 4.</w:t>
      </w:r>
      <w:r w:rsidRPr="00EB4B45">
        <w:rPr>
          <w:rFonts w:ascii="Calibri" w:eastAsia="Calibri" w:hAnsi="Calibri" w:cs="Calibri"/>
          <w:kern w:val="0"/>
          <w:lang w:val="pl-PL" w:eastAsia="en-US" w:bidi="ar-SA"/>
        </w:rPr>
        <w:t xml:space="preserve">5.2016 z późn. zm.), </w:t>
      </w:r>
      <w:r w:rsidRPr="00EB4B45">
        <w:rPr>
          <w:rFonts w:ascii="Calibri" w:eastAsia="Times New Roman" w:hAnsi="Calibri" w:cs="Calibri"/>
          <w:kern w:val="0"/>
          <w:lang w:val="pl-PL" w:eastAsia="ar-SA" w:bidi="ar-SA"/>
        </w:rPr>
        <w:t>dalej „RODO”, informuję, że:</w:t>
      </w:r>
    </w:p>
    <w:p w14:paraId="5667DFA0" w14:textId="77777777" w:rsidR="00072280" w:rsidRPr="00D64A04" w:rsidRDefault="00072280" w:rsidP="00072280">
      <w:pPr>
        <w:pStyle w:val="Standard"/>
        <w:numPr>
          <w:ilvl w:val="0"/>
          <w:numId w:val="3"/>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 xml:space="preserve">administratorem Pani/Pana danych osobowych jest </w:t>
      </w:r>
      <w:bookmarkStart w:id="0" w:name="_Hlk145057498"/>
      <w:r w:rsidRPr="00EB4B45">
        <w:rPr>
          <w:rFonts w:ascii="Calibri" w:eastAsia="Times New Roman" w:hAnsi="Calibri" w:cs="Calibri"/>
          <w:kern w:val="0"/>
          <w:lang w:val="pl-PL" w:eastAsia="ar-SA" w:bidi="ar-SA"/>
        </w:rPr>
        <w:t xml:space="preserve">Zespół Opieki Zdrowotnej w Dąbrowie Tarnowskiej, ul. </w:t>
      </w:r>
      <w:r w:rsidRPr="00D64A04">
        <w:rPr>
          <w:rFonts w:ascii="Calibri" w:eastAsia="Times New Roman" w:hAnsi="Calibri" w:cs="Calibri"/>
          <w:kern w:val="0"/>
          <w:lang w:val="pl-PL" w:eastAsia="ar-SA" w:bidi="ar-SA"/>
        </w:rPr>
        <w:t>Szpitalna 1, 33-200 Dąbrowa Tarnowska</w:t>
      </w:r>
      <w:bookmarkEnd w:id="0"/>
      <w:r w:rsidRPr="00D64A04">
        <w:rPr>
          <w:rFonts w:ascii="Calibri" w:eastAsia="Calibri" w:hAnsi="Calibri" w:cs="Calibri"/>
          <w:i/>
          <w:kern w:val="0"/>
          <w:lang w:val="pl-PL" w:eastAsia="en-US" w:bidi="ar-SA"/>
        </w:rPr>
        <w:t>;</w:t>
      </w:r>
    </w:p>
    <w:p w14:paraId="69FAD52A" w14:textId="77777777" w:rsidR="00072280" w:rsidRPr="00EB4B45" w:rsidRDefault="00072280" w:rsidP="00072280">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inspektorem ochrony danych osobowych w Zespole Opieki Zdrowotnej w Dąbrowie Tarnowskiej jest Pan Paweł Dymon</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e-mail: </w:t>
      </w:r>
      <w:bookmarkStart w:id="1" w:name="_Hlk145057543"/>
      <w:r w:rsidRPr="00EB4B45">
        <w:rPr>
          <w:rFonts w:ascii="Calibri" w:eastAsia="Times New Roman" w:hAnsi="Calibri" w:cs="Calibri"/>
          <w:kern w:val="0"/>
          <w:lang w:val="pl-PL" w:eastAsia="ar-SA" w:bidi="ar-SA"/>
        </w:rPr>
        <w:t>daneosobowe@zozdt.pl;</w:t>
      </w:r>
    </w:p>
    <w:bookmarkEnd w:id="1"/>
    <w:p w14:paraId="56D09681" w14:textId="77777777" w:rsidR="00072280" w:rsidRPr="00EB4B45" w:rsidRDefault="00072280" w:rsidP="00072280">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Pani/Pana dane osobowe przetwarzane będą na podstawie art. 6 ust. 1 lit. c</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RODO w celu </w:t>
      </w:r>
      <w:r w:rsidRPr="00EB4B45">
        <w:rPr>
          <w:rFonts w:ascii="Calibri" w:eastAsia="Calibri" w:hAnsi="Calibri" w:cs="Calibri"/>
          <w:kern w:val="0"/>
          <w:lang w:val="pl-PL" w:eastAsia="en-US" w:bidi="ar-SA"/>
        </w:rPr>
        <w:t>związanym z niniejszym postępowaniem o udzielenie zamówienia publicznego;</w:t>
      </w:r>
    </w:p>
    <w:p w14:paraId="1B2AC26F" w14:textId="77777777" w:rsidR="00072280" w:rsidRPr="00EB4B45" w:rsidRDefault="00072280" w:rsidP="00072280">
      <w:pPr>
        <w:pStyle w:val="Standard"/>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5271E18F" w14:textId="77777777" w:rsidR="00072280" w:rsidRPr="00EB4B45" w:rsidRDefault="00072280" w:rsidP="00072280">
      <w:pPr>
        <w:pStyle w:val="Akapitzlist"/>
        <w:numPr>
          <w:ilvl w:val="0"/>
          <w:numId w:val="4"/>
        </w:numPr>
        <w:tabs>
          <w:tab w:val="left" w:pos="284"/>
        </w:tabs>
        <w:jc w:val="both"/>
        <w:rPr>
          <w:rFonts w:eastAsia="Times New Roman" w:cs="Calibri"/>
          <w:kern w:val="0"/>
          <w:sz w:val="24"/>
          <w:szCs w:val="24"/>
          <w:lang w:val="pl-PL" w:eastAsia="ar-SA" w:bidi="ar-SA"/>
        </w:rPr>
      </w:pPr>
      <w:r w:rsidRPr="00EB4B45">
        <w:rPr>
          <w:rFonts w:eastAsia="Times New Roman" w:cs="Calibri"/>
          <w:kern w:val="0"/>
          <w:sz w:val="24"/>
          <w:szCs w:val="24"/>
          <w:lang w:val="pl-PL" w:eastAsia="ar-SA" w:bidi="ar-SA"/>
        </w:rPr>
        <w:t>Pani/Pana dane osobowe będą przechowywane, zgodnie z art. 78 ustawy Pzp, przez okres 4 lat od dnia zako</w:t>
      </w:r>
      <w:r w:rsidRPr="00EB4B45">
        <w:rPr>
          <w:rFonts w:eastAsia="Times New Roman" w:cs="Calibri" w:hint="eastAsia"/>
          <w:kern w:val="0"/>
          <w:sz w:val="24"/>
          <w:szCs w:val="24"/>
          <w:lang w:val="pl-PL" w:eastAsia="ar-SA" w:bidi="ar-SA"/>
        </w:rPr>
        <w:t>ń</w:t>
      </w:r>
      <w:r w:rsidRPr="00EB4B45">
        <w:rPr>
          <w:rFonts w:eastAsia="Times New Roman" w:cs="Calibri"/>
          <w:kern w:val="0"/>
          <w:sz w:val="24"/>
          <w:szCs w:val="24"/>
          <w:lang w:val="pl-PL" w:eastAsia="ar-SA" w:bidi="ar-SA"/>
        </w:rPr>
        <w:t>czenia postępowania o udzielenie zam</w:t>
      </w:r>
      <w:r w:rsidRPr="00EB4B45">
        <w:rPr>
          <w:rFonts w:eastAsia="Times New Roman" w:cs="Calibri" w:hint="eastAsia"/>
          <w:kern w:val="0"/>
          <w:sz w:val="24"/>
          <w:szCs w:val="24"/>
          <w:lang w:val="pl-PL" w:eastAsia="ar-SA" w:bidi="ar-SA"/>
        </w:rPr>
        <w:t>ó</w:t>
      </w:r>
      <w:r w:rsidRPr="00EB4B45">
        <w:rPr>
          <w:rFonts w:eastAsia="Times New Roman" w:cs="Calibri"/>
          <w:kern w:val="0"/>
          <w:sz w:val="24"/>
          <w:szCs w:val="24"/>
          <w:lang w:val="pl-PL" w:eastAsia="ar-SA" w:bidi="ar-SA"/>
        </w:rPr>
        <w:t xml:space="preserve">wienia publicznego lub o okres wskazany </w:t>
      </w:r>
      <w:r w:rsidRPr="00EB4B45">
        <w:rPr>
          <w:rFonts w:eastAsia="Times New Roman" w:cs="Calibri"/>
          <w:kern w:val="0"/>
          <w:sz w:val="24"/>
          <w:szCs w:val="24"/>
          <w:lang w:val="pl-PL" w:eastAsia="ar-SA" w:bidi="ar-SA"/>
        </w:rPr>
        <w:br/>
        <w:t xml:space="preserve">w umowie o dofinansowanie projektu;  </w:t>
      </w:r>
    </w:p>
    <w:p w14:paraId="75E6FE7E" w14:textId="77777777" w:rsidR="00072280" w:rsidRPr="00EB4B45" w:rsidRDefault="00072280" w:rsidP="00072280">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39BE15EB" w14:textId="77777777" w:rsidR="00072280" w:rsidRPr="00EB4B45" w:rsidRDefault="00072280" w:rsidP="00072280">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4C5BB2CF" w14:textId="77777777" w:rsidR="00072280" w:rsidRPr="00A727A4" w:rsidRDefault="00072280" w:rsidP="00072280">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posiada Pani/Pan:</w:t>
      </w:r>
    </w:p>
    <w:p w14:paraId="74E79240" w14:textId="77777777" w:rsidR="00072280" w:rsidRPr="00EB4B45" w:rsidRDefault="00072280" w:rsidP="00072280">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15 RODO prawo dostępu do danych osobowych Pani/Pana dotyczących;</w:t>
      </w:r>
    </w:p>
    <w:p w14:paraId="72E2A665" w14:textId="77777777" w:rsidR="00072280" w:rsidRPr="00EB4B45" w:rsidRDefault="00072280" w:rsidP="00072280">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7C166859" w14:textId="77777777" w:rsidR="00072280" w:rsidRPr="00EB4B45" w:rsidRDefault="00072280" w:rsidP="00072280">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EB4B45">
        <w:rPr>
          <w:rFonts w:ascii="Calibri" w:eastAsia="Times New Roman" w:hAnsi="Calibri" w:cs="Calibri"/>
          <w:kern w:val="0"/>
          <w:lang w:val="pl-PL" w:eastAsia="ar-SA" w:bidi="ar-SA"/>
        </w:rPr>
        <w:lastRenderedPageBreak/>
        <w:t xml:space="preserve">zapewnienia korzystania ze środków ochrony prawnej lub w celu ochrony praw innej osoby fizycznej, lub prawnej, lub z uwagi na ważne względy interesu publicznego Unii Europejskiej, </w:t>
      </w:r>
      <w:r w:rsidRPr="00EB4B45">
        <w:rPr>
          <w:rFonts w:ascii="Calibri" w:eastAsia="Times New Roman" w:hAnsi="Calibri" w:cs="Calibri"/>
          <w:kern w:val="0"/>
          <w:lang w:val="pl-PL" w:eastAsia="ar-SA" w:bidi="ar-SA"/>
        </w:rPr>
        <w:br/>
        <w:t xml:space="preserve">lub państwa członkowskiego);  </w:t>
      </w:r>
    </w:p>
    <w:p w14:paraId="02AE21AF" w14:textId="77777777" w:rsidR="00072280" w:rsidRPr="00EB4B45" w:rsidRDefault="00072280" w:rsidP="00072280">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6D4EFA15" w14:textId="77777777" w:rsidR="00072280" w:rsidRPr="00A727A4" w:rsidRDefault="00072280" w:rsidP="00072280">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nie przysługuje Pani/Panu:</w:t>
      </w:r>
    </w:p>
    <w:p w14:paraId="09DCEABA" w14:textId="77777777" w:rsidR="00072280" w:rsidRPr="00EB4B45" w:rsidRDefault="00072280" w:rsidP="00072280">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związku z art. 17 ust. 3 lit. b, d lub e RODO prawo do usunięcia danych osobowych;</w:t>
      </w:r>
    </w:p>
    <w:p w14:paraId="7B2585C2" w14:textId="77777777" w:rsidR="00072280" w:rsidRPr="00EB4B45" w:rsidRDefault="00072280" w:rsidP="00072280">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przenoszenia danych osobowych, o którym mowa w art. 20 RODO;</w:t>
      </w:r>
    </w:p>
    <w:p w14:paraId="69895969" w14:textId="77777777" w:rsidR="00072280" w:rsidRPr="00EB4B45" w:rsidRDefault="00072280" w:rsidP="00072280">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21 RODO prawo sprzeciwu, wobec przetwarzania danych osobowych, </w:t>
      </w:r>
      <w:r w:rsidRPr="00EB4B45">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380083"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6D0687" w14:paraId="18ACA33F" w14:textId="77777777" w:rsidTr="0006100A">
        <w:tc>
          <w:tcPr>
            <w:tcW w:w="10290" w:type="dxa"/>
            <w:shd w:val="clear" w:color="auto" w:fill="D9D9D9" w:themeFill="background1" w:themeFillShade="D9"/>
          </w:tcPr>
          <w:p w14:paraId="48BD13C7" w14:textId="0A261DDC" w:rsidR="0006100A" w:rsidRPr="006D0687" w:rsidRDefault="0006100A" w:rsidP="0006100A">
            <w:pPr>
              <w:pStyle w:val="Standard"/>
              <w:rPr>
                <w:rFonts w:asciiTheme="minorHAnsi" w:hAnsiTheme="minorHAnsi" w:cstheme="minorHAnsi"/>
                <w:b/>
                <w:bCs/>
              </w:rPr>
            </w:pPr>
            <w:r w:rsidRPr="006D0687">
              <w:rPr>
                <w:rFonts w:asciiTheme="minorHAnsi" w:hAnsiTheme="minorHAnsi" w:cstheme="minorHAnsi"/>
                <w:b/>
                <w:bCs/>
              </w:rPr>
              <w:t xml:space="preserve">IV. </w:t>
            </w:r>
            <w:r w:rsidRPr="006D0687">
              <w:rPr>
                <w:rFonts w:asciiTheme="minorHAnsi" w:hAnsiTheme="minorHAnsi" w:cstheme="minorHAnsi"/>
                <w:b/>
                <w:bCs/>
                <w:sz w:val="20"/>
                <w:szCs w:val="20"/>
              </w:rPr>
              <w:t>TRYB UDZIELANIA ZAMÓWIENIA</w:t>
            </w:r>
          </w:p>
        </w:tc>
      </w:tr>
    </w:tbl>
    <w:p w14:paraId="0E36554D" w14:textId="77777777" w:rsidR="00072280" w:rsidRPr="00A727A4" w:rsidRDefault="00072280" w:rsidP="00072280">
      <w:pPr>
        <w:pStyle w:val="Default"/>
        <w:jc w:val="both"/>
        <w:rPr>
          <w:rFonts w:ascii="Arial" w:eastAsia="SimSun" w:hAnsi="Arial" w:cs="Arial"/>
          <w:color w:val="auto"/>
          <w:kern w:val="0"/>
        </w:rPr>
      </w:pPr>
      <w:r w:rsidRPr="00A727A4">
        <w:rPr>
          <w:rFonts w:asciiTheme="minorHAnsi" w:hAnsiTheme="minorHAnsi" w:cstheme="minorHAnsi"/>
          <w:color w:val="auto"/>
        </w:rPr>
        <w:t xml:space="preserve">1. Postępowanie o udzielenie zamówienia publicznego prowadzone jest w trybie podstawowym, </w:t>
      </w:r>
      <w:r w:rsidRPr="00A727A4">
        <w:rPr>
          <w:rFonts w:asciiTheme="minorHAnsi" w:hAnsiTheme="minorHAnsi" w:cstheme="minorHAnsi"/>
          <w:color w:val="auto"/>
        </w:rPr>
        <w:br/>
        <w:t xml:space="preserve">na podstawie art. 275 pkt 1) ustawy z dnia 11 września 2019 r. - Prawo zamówień publicznych - zwanej dalej także </w:t>
      </w:r>
      <w:r w:rsidRPr="00A727A4">
        <w:rPr>
          <w:rFonts w:asciiTheme="minorHAnsi" w:hAnsiTheme="minorHAnsi" w:cstheme="minorHAnsi" w:hint="eastAsia"/>
          <w:color w:val="auto"/>
        </w:rPr>
        <w:t>„</w:t>
      </w:r>
      <w:r w:rsidRPr="00A727A4">
        <w:rPr>
          <w:rFonts w:asciiTheme="minorHAnsi" w:hAnsiTheme="minorHAnsi" w:cstheme="minorHAnsi"/>
          <w:color w:val="auto"/>
        </w:rPr>
        <w:t>Pzp”.</w:t>
      </w:r>
    </w:p>
    <w:p w14:paraId="55731981" w14:textId="77777777" w:rsidR="00072280" w:rsidRPr="00EB4B45" w:rsidRDefault="00072280" w:rsidP="00072280">
      <w:pPr>
        <w:pStyle w:val="Standard"/>
        <w:jc w:val="both"/>
        <w:rPr>
          <w:rFonts w:asciiTheme="minorHAnsi" w:hAnsiTheme="minorHAnsi" w:cstheme="minorHAnsi"/>
          <w:lang w:val="pl-PL"/>
        </w:rPr>
      </w:pPr>
      <w:r w:rsidRPr="00EB4B45">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Pr="00EB4B45">
        <w:rPr>
          <w:rFonts w:asciiTheme="minorHAnsi" w:hAnsiTheme="minorHAnsi" w:cstheme="minorHAnsi"/>
          <w:lang w:val="pl-PL"/>
        </w:rPr>
        <w:br/>
        <w:t>a w sprawach nieuregulowanych przepisy ustawy</w:t>
      </w:r>
      <w:r w:rsidRPr="00EB4B45">
        <w:rPr>
          <w:rFonts w:asciiTheme="minorHAnsi" w:hAnsiTheme="minorHAnsi" w:cstheme="minorHAnsi" w:hint="eastAsia"/>
          <w:lang w:val="pl-PL"/>
        </w:rPr>
        <w:t xml:space="preserve"> Kodeks cywilny.</w:t>
      </w:r>
    </w:p>
    <w:p w14:paraId="3BA63BFC" w14:textId="77777777" w:rsidR="00072280" w:rsidRPr="00EB4B45" w:rsidRDefault="00072280" w:rsidP="00072280">
      <w:pPr>
        <w:pStyle w:val="Standard"/>
        <w:jc w:val="both"/>
        <w:rPr>
          <w:rFonts w:asciiTheme="minorHAnsi" w:hAnsiTheme="minorHAnsi" w:cstheme="minorHAnsi"/>
          <w:lang w:val="pl-PL"/>
        </w:rPr>
      </w:pPr>
      <w:r w:rsidRPr="00EB4B45">
        <w:rPr>
          <w:rFonts w:asciiTheme="minorHAnsi" w:hAnsiTheme="minorHAnsi" w:cstheme="minorHAnsi"/>
          <w:lang w:val="pl-PL"/>
        </w:rPr>
        <w:t>3. Wartość zamówienia nie przekracza kwoty określonej w art. 3 ustawy Pzp.</w:t>
      </w:r>
    </w:p>
    <w:p w14:paraId="30B69B5F" w14:textId="77777777" w:rsidR="00281ED5" w:rsidRPr="00380083"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6D0687" w14:paraId="00FDE0BC" w14:textId="77777777" w:rsidTr="0006100A">
        <w:tc>
          <w:tcPr>
            <w:tcW w:w="10290" w:type="dxa"/>
            <w:shd w:val="clear" w:color="auto" w:fill="D9D9D9" w:themeFill="background1" w:themeFillShade="D9"/>
          </w:tcPr>
          <w:p w14:paraId="3B568375" w14:textId="762F66E2" w:rsidR="0006100A" w:rsidRPr="006D0687" w:rsidRDefault="0006100A" w:rsidP="0006100A">
            <w:pPr>
              <w:pStyle w:val="Standard"/>
              <w:jc w:val="both"/>
              <w:rPr>
                <w:rFonts w:asciiTheme="minorHAnsi" w:hAnsiTheme="minorHAnsi" w:cstheme="minorHAnsi"/>
                <w:b/>
                <w:bCs/>
              </w:rPr>
            </w:pPr>
            <w:bookmarkStart w:id="2" w:name="_Hlk126737057"/>
            <w:r w:rsidRPr="006D0687">
              <w:rPr>
                <w:rFonts w:asciiTheme="minorHAnsi" w:hAnsiTheme="minorHAnsi" w:cstheme="minorHAnsi"/>
                <w:b/>
                <w:bCs/>
              </w:rPr>
              <w:t xml:space="preserve">V. </w:t>
            </w:r>
            <w:r w:rsidRPr="006D0687">
              <w:rPr>
                <w:rFonts w:asciiTheme="minorHAnsi" w:hAnsiTheme="minorHAnsi" w:cstheme="minorHAnsi"/>
                <w:b/>
                <w:bCs/>
                <w:sz w:val="20"/>
                <w:szCs w:val="20"/>
              </w:rPr>
              <w:t>OPIS PRZEDMIOTU ZAMÓWIENIA</w:t>
            </w:r>
          </w:p>
        </w:tc>
      </w:tr>
    </w:tbl>
    <w:bookmarkEnd w:id="2"/>
    <w:p w14:paraId="6827C0F6" w14:textId="3835FD4C" w:rsidR="0002774F" w:rsidRPr="00D64A04" w:rsidRDefault="003821E3" w:rsidP="001F70C0">
      <w:pPr>
        <w:pStyle w:val="Akapitzlist"/>
        <w:numPr>
          <w:ilvl w:val="0"/>
          <w:numId w:val="62"/>
        </w:numPr>
        <w:tabs>
          <w:tab w:val="left" w:pos="284"/>
        </w:tabs>
        <w:ind w:left="0" w:firstLine="0"/>
        <w:jc w:val="both"/>
        <w:rPr>
          <w:rFonts w:asciiTheme="minorHAnsi" w:hAnsiTheme="minorHAnsi" w:cstheme="minorHAnsi"/>
          <w:i/>
          <w:iCs/>
          <w:sz w:val="24"/>
          <w:szCs w:val="24"/>
          <w:lang w:val="pl-PL"/>
        </w:rPr>
      </w:pPr>
      <w:r w:rsidRPr="00475478">
        <w:rPr>
          <w:rFonts w:asciiTheme="minorHAnsi" w:hAnsiTheme="minorHAnsi" w:cstheme="minorHAnsi"/>
          <w:sz w:val="24"/>
          <w:szCs w:val="24"/>
          <w:lang w:val="pl-PL"/>
        </w:rPr>
        <w:t xml:space="preserve">Przedmiotem zamówienia </w:t>
      </w:r>
      <w:r w:rsidR="00200A24" w:rsidRPr="00475478">
        <w:rPr>
          <w:rFonts w:asciiTheme="minorHAnsi" w:hAnsiTheme="minorHAnsi" w:cstheme="minorHAnsi"/>
          <w:sz w:val="24"/>
          <w:szCs w:val="24"/>
          <w:lang w:val="pl-PL"/>
        </w:rPr>
        <w:t>są</w:t>
      </w:r>
      <w:r w:rsidR="00A13C11" w:rsidRPr="00475478">
        <w:rPr>
          <w:rFonts w:asciiTheme="minorHAnsi" w:hAnsiTheme="minorHAnsi" w:cstheme="minorHAnsi"/>
          <w:sz w:val="24"/>
          <w:szCs w:val="24"/>
          <w:lang w:val="pl-PL"/>
        </w:rPr>
        <w:t>:</w:t>
      </w:r>
      <w:r w:rsidR="00E76CF7" w:rsidRPr="00475478">
        <w:rPr>
          <w:rFonts w:asciiTheme="minorHAnsi" w:hAnsiTheme="minorHAnsi" w:cstheme="minorHAnsi"/>
          <w:sz w:val="24"/>
          <w:szCs w:val="24"/>
          <w:lang w:val="pl-PL"/>
        </w:rPr>
        <w:t xml:space="preserve"> </w:t>
      </w:r>
      <w:r w:rsidR="00200A24" w:rsidRPr="00167BD5">
        <w:rPr>
          <w:rFonts w:asciiTheme="minorHAnsi" w:hAnsiTheme="minorHAnsi" w:cstheme="minorHAnsi"/>
          <w:b/>
          <w:bCs/>
          <w:i/>
          <w:iCs/>
          <w:sz w:val="24"/>
          <w:szCs w:val="24"/>
          <w:lang w:val="pl-PL"/>
        </w:rPr>
        <w:t xml:space="preserve">„Przeglądy techniczne oraz naprawy bieżące sprzętu, aparatury </w:t>
      </w:r>
      <w:r w:rsidR="00200A24" w:rsidRPr="00167BD5">
        <w:rPr>
          <w:rFonts w:asciiTheme="minorHAnsi" w:hAnsiTheme="minorHAnsi" w:cstheme="minorHAnsi"/>
          <w:b/>
          <w:bCs/>
          <w:i/>
          <w:iCs/>
          <w:sz w:val="24"/>
          <w:szCs w:val="24"/>
          <w:lang w:val="pl-PL"/>
        </w:rPr>
        <w:br/>
        <w:t>i urządzeń medycznych</w:t>
      </w:r>
      <w:r w:rsidR="00087C5A" w:rsidRPr="00167BD5">
        <w:rPr>
          <w:rFonts w:asciiTheme="minorHAnsi" w:hAnsiTheme="minorHAnsi" w:cstheme="minorHAnsi"/>
          <w:b/>
          <w:bCs/>
          <w:i/>
          <w:iCs/>
          <w:sz w:val="24"/>
          <w:szCs w:val="24"/>
          <w:lang w:val="pl-PL"/>
        </w:rPr>
        <w:t xml:space="preserve"> II</w:t>
      </w:r>
      <w:r w:rsidR="00200A24" w:rsidRPr="00167BD5">
        <w:rPr>
          <w:rFonts w:asciiTheme="minorHAnsi" w:hAnsiTheme="minorHAnsi" w:cstheme="minorHAnsi"/>
          <w:b/>
          <w:bCs/>
          <w:i/>
          <w:iCs/>
          <w:sz w:val="24"/>
          <w:szCs w:val="24"/>
          <w:lang w:val="pl-PL"/>
        </w:rPr>
        <w:t>”</w:t>
      </w:r>
      <w:r w:rsidR="00E81AFC" w:rsidRPr="00167BD5">
        <w:rPr>
          <w:rFonts w:asciiTheme="minorHAnsi" w:hAnsiTheme="minorHAnsi" w:cstheme="minorHAnsi"/>
          <w:b/>
          <w:bCs/>
          <w:i/>
          <w:iCs/>
          <w:sz w:val="24"/>
          <w:szCs w:val="24"/>
          <w:lang w:val="pl-PL"/>
        </w:rPr>
        <w:t>.</w:t>
      </w:r>
    </w:p>
    <w:p w14:paraId="77BCD6C4" w14:textId="2A5E84FA" w:rsidR="00E76CF7" w:rsidRPr="00475478" w:rsidRDefault="001D58B3" w:rsidP="001F70C0">
      <w:pPr>
        <w:pStyle w:val="Akapitzlist"/>
        <w:numPr>
          <w:ilvl w:val="0"/>
          <w:numId w:val="62"/>
        </w:numPr>
        <w:tabs>
          <w:tab w:val="left" w:pos="284"/>
        </w:tabs>
        <w:ind w:left="0" w:firstLine="0"/>
        <w:jc w:val="both"/>
        <w:rPr>
          <w:rFonts w:asciiTheme="minorHAnsi" w:hAnsiTheme="minorHAnsi" w:cstheme="minorHAnsi"/>
          <w:sz w:val="24"/>
          <w:szCs w:val="24"/>
          <w:lang w:val="pl-PL"/>
        </w:rPr>
      </w:pPr>
      <w:r w:rsidRPr="00475478">
        <w:rPr>
          <w:rFonts w:asciiTheme="minorHAnsi" w:hAnsiTheme="minorHAnsi" w:cstheme="minorHAnsi"/>
          <w:sz w:val="24"/>
          <w:szCs w:val="24"/>
          <w:lang w:val="pl-PL"/>
        </w:rPr>
        <w:t xml:space="preserve">Zamówienie zostało podzielone na części </w:t>
      </w:r>
      <w:r w:rsidRPr="00475478">
        <w:rPr>
          <w:rFonts w:asciiTheme="minorHAnsi" w:eastAsia="Times New Roman" w:hAnsiTheme="minorHAnsi" w:cstheme="minorHAnsi"/>
          <w:sz w:val="24"/>
          <w:szCs w:val="24"/>
          <w:lang w:val="pl-PL"/>
        </w:rPr>
        <w:t>wg opisu zaw</w:t>
      </w:r>
      <w:r w:rsidR="006D714E" w:rsidRPr="00475478">
        <w:rPr>
          <w:rFonts w:asciiTheme="minorHAnsi" w:eastAsia="Times New Roman" w:hAnsiTheme="minorHAnsi" w:cstheme="minorHAnsi"/>
          <w:sz w:val="24"/>
          <w:szCs w:val="24"/>
          <w:lang w:val="pl-PL"/>
        </w:rPr>
        <w:t>artego poniżej. D</w:t>
      </w:r>
      <w:r w:rsidR="007C13C3" w:rsidRPr="00475478">
        <w:rPr>
          <w:rFonts w:asciiTheme="minorHAnsi" w:eastAsia="Times New Roman" w:hAnsiTheme="minorHAnsi" w:cstheme="minorHAnsi"/>
          <w:sz w:val="24"/>
          <w:szCs w:val="24"/>
          <w:lang w:val="pl-PL"/>
        </w:rPr>
        <w:t>opuszcza się </w:t>
      </w:r>
      <w:r w:rsidRPr="00475478">
        <w:rPr>
          <w:rFonts w:asciiTheme="minorHAnsi" w:eastAsia="Times New Roman" w:hAnsiTheme="minorHAnsi" w:cstheme="minorHAnsi"/>
          <w:sz w:val="24"/>
          <w:szCs w:val="24"/>
          <w:lang w:val="pl-PL"/>
        </w:rPr>
        <w:t xml:space="preserve">składanie ofert częściowych na poszczególne części zamówienia. </w:t>
      </w:r>
      <w:r w:rsidR="0091176A" w:rsidRPr="00475478">
        <w:rPr>
          <w:rFonts w:asciiTheme="minorHAnsi" w:eastAsia="Times New Roman" w:hAnsiTheme="minorHAnsi" w:cstheme="minorHAnsi"/>
          <w:sz w:val="24"/>
          <w:szCs w:val="24"/>
          <w:lang w:val="pl-PL"/>
        </w:rPr>
        <w:t>Zamawiający nie dopuszcza składania ofert</w:t>
      </w:r>
      <w:r w:rsidR="00D64A04">
        <w:rPr>
          <w:rFonts w:asciiTheme="minorHAnsi" w:eastAsia="Times New Roman" w:hAnsiTheme="minorHAnsi" w:cstheme="minorHAnsi"/>
          <w:sz w:val="24"/>
          <w:szCs w:val="24"/>
          <w:lang w:val="pl-PL"/>
        </w:rPr>
        <w:t xml:space="preserve"> </w:t>
      </w:r>
      <w:r w:rsidR="00475478" w:rsidRPr="00475478">
        <w:rPr>
          <w:rFonts w:asciiTheme="minorHAnsi" w:eastAsia="Times New Roman" w:hAnsiTheme="minorHAnsi" w:cstheme="minorHAnsi"/>
          <w:sz w:val="24"/>
          <w:szCs w:val="24"/>
          <w:lang w:val="pl-PL"/>
        </w:rPr>
        <w:t xml:space="preserve">częściowych </w:t>
      </w:r>
      <w:r w:rsidR="0091176A" w:rsidRPr="00475478">
        <w:rPr>
          <w:rFonts w:asciiTheme="minorHAnsi" w:eastAsia="Times New Roman" w:hAnsiTheme="minorHAnsi" w:cstheme="minorHAnsi"/>
          <w:sz w:val="24"/>
          <w:szCs w:val="24"/>
          <w:lang w:val="pl-PL"/>
        </w:rPr>
        <w:t xml:space="preserve">na wybrane pozycje z pakietu. </w:t>
      </w:r>
    </w:p>
    <w:p w14:paraId="32EDB687" w14:textId="423B0F83" w:rsidR="00475478" w:rsidRPr="000B7C4F" w:rsidRDefault="00475478" w:rsidP="00D64A04">
      <w:pPr>
        <w:pStyle w:val="Akapitzlist"/>
        <w:numPr>
          <w:ilvl w:val="0"/>
          <w:numId w:val="62"/>
        </w:numPr>
        <w:tabs>
          <w:tab w:val="left" w:pos="284"/>
        </w:tabs>
        <w:suppressAutoHyphens w:val="0"/>
        <w:autoSpaceDE w:val="0"/>
        <w:adjustRightInd w:val="0"/>
        <w:ind w:left="0" w:firstLine="0"/>
        <w:jc w:val="both"/>
        <w:textAlignment w:val="auto"/>
        <w:rPr>
          <w:rFonts w:cs="Calibri"/>
          <w:kern w:val="0"/>
          <w:sz w:val="24"/>
          <w:szCs w:val="24"/>
          <w:lang w:val="pl-PL" w:bidi="ar-SA"/>
        </w:rPr>
      </w:pPr>
      <w:r w:rsidRPr="000B7C4F">
        <w:rPr>
          <w:rFonts w:cs="Calibri"/>
          <w:kern w:val="0"/>
          <w:sz w:val="24"/>
          <w:szCs w:val="24"/>
          <w:lang w:val="pl-PL" w:bidi="ar-SA"/>
        </w:rPr>
        <w:t>Zamawiający wskazuje następujące powody niedokonania podziału zamówienia na części: nie dotyczy.</w:t>
      </w:r>
    </w:p>
    <w:p w14:paraId="430C5B53" w14:textId="06D0CFB6" w:rsidR="001D58B3" w:rsidRPr="00374966" w:rsidRDefault="00504350" w:rsidP="00D64A04">
      <w:pPr>
        <w:pStyle w:val="Akapitzlist"/>
        <w:numPr>
          <w:ilvl w:val="0"/>
          <w:numId w:val="62"/>
        </w:numPr>
        <w:tabs>
          <w:tab w:val="left" w:pos="284"/>
        </w:tabs>
        <w:suppressAutoHyphens w:val="0"/>
        <w:autoSpaceDE w:val="0"/>
        <w:adjustRightInd w:val="0"/>
        <w:ind w:left="0" w:firstLine="0"/>
        <w:jc w:val="both"/>
        <w:textAlignment w:val="auto"/>
        <w:rPr>
          <w:rFonts w:cs="Calibri"/>
          <w:kern w:val="0"/>
          <w:sz w:val="24"/>
          <w:szCs w:val="24"/>
          <w:lang w:val="pl-PL" w:bidi="ar-SA"/>
        </w:rPr>
      </w:pPr>
      <w:r w:rsidRPr="000B7C4F">
        <w:rPr>
          <w:rFonts w:asciiTheme="minorHAnsi" w:hAnsiTheme="minorHAnsi" w:cstheme="minorHAnsi"/>
          <w:spacing w:val="-1"/>
          <w:sz w:val="24"/>
          <w:szCs w:val="24"/>
          <w:lang w:val="pl-PL"/>
        </w:rPr>
        <w:t>N</w:t>
      </w:r>
      <w:r w:rsidRPr="000B7C4F">
        <w:rPr>
          <w:rFonts w:asciiTheme="minorHAnsi" w:hAnsiTheme="minorHAnsi" w:cstheme="minorHAnsi"/>
          <w:spacing w:val="-2"/>
          <w:sz w:val="24"/>
          <w:szCs w:val="24"/>
          <w:lang w:val="pl-PL"/>
        </w:rPr>
        <w:t>a</w:t>
      </w:r>
      <w:r w:rsidRPr="000B7C4F">
        <w:rPr>
          <w:rFonts w:asciiTheme="minorHAnsi" w:hAnsiTheme="minorHAnsi" w:cstheme="minorHAnsi"/>
          <w:spacing w:val="-1"/>
          <w:sz w:val="24"/>
          <w:szCs w:val="24"/>
          <w:lang w:val="pl-PL"/>
        </w:rPr>
        <w:t>zw</w:t>
      </w:r>
      <w:r w:rsidRPr="000B7C4F">
        <w:rPr>
          <w:rFonts w:asciiTheme="minorHAnsi" w:hAnsiTheme="minorHAnsi" w:cstheme="minorHAnsi"/>
          <w:spacing w:val="1"/>
          <w:sz w:val="24"/>
          <w:szCs w:val="24"/>
          <w:lang w:val="pl-PL"/>
        </w:rPr>
        <w:t>a i</w:t>
      </w:r>
      <w:r w:rsidRPr="000B7C4F">
        <w:rPr>
          <w:rFonts w:asciiTheme="minorHAnsi" w:hAnsiTheme="minorHAnsi" w:cstheme="minorHAnsi"/>
          <w:spacing w:val="-2"/>
          <w:sz w:val="24"/>
          <w:szCs w:val="24"/>
          <w:lang w:val="pl-PL"/>
        </w:rPr>
        <w:t xml:space="preserve"> k</w:t>
      </w:r>
      <w:r w:rsidRPr="000B7C4F">
        <w:rPr>
          <w:rFonts w:asciiTheme="minorHAnsi" w:hAnsiTheme="minorHAnsi" w:cstheme="minorHAnsi"/>
          <w:sz w:val="24"/>
          <w:szCs w:val="24"/>
          <w:lang w:val="pl-PL"/>
        </w:rPr>
        <w:t>od</w:t>
      </w:r>
      <w:r w:rsidRPr="000B7C4F">
        <w:rPr>
          <w:rFonts w:asciiTheme="minorHAnsi" w:hAnsiTheme="minorHAnsi" w:cstheme="minorHAnsi"/>
          <w:spacing w:val="-1"/>
          <w:sz w:val="24"/>
          <w:szCs w:val="24"/>
          <w:lang w:val="pl-PL"/>
        </w:rPr>
        <w:t xml:space="preserve"> w</w:t>
      </w:r>
      <w:r w:rsidRPr="000B7C4F">
        <w:rPr>
          <w:rFonts w:asciiTheme="minorHAnsi" w:hAnsiTheme="minorHAnsi" w:cstheme="minorHAnsi"/>
          <w:sz w:val="24"/>
          <w:szCs w:val="24"/>
          <w:lang w:val="pl-PL"/>
        </w:rPr>
        <w:t>e</w:t>
      </w:r>
      <w:r w:rsidRPr="000B7C4F">
        <w:rPr>
          <w:rFonts w:asciiTheme="minorHAnsi" w:hAnsiTheme="minorHAnsi" w:cstheme="minorHAnsi"/>
          <w:spacing w:val="1"/>
          <w:sz w:val="24"/>
          <w:szCs w:val="24"/>
          <w:lang w:val="pl-PL"/>
        </w:rPr>
        <w:t>dł</w:t>
      </w:r>
      <w:r w:rsidRPr="000B7C4F">
        <w:rPr>
          <w:rFonts w:asciiTheme="minorHAnsi" w:hAnsiTheme="minorHAnsi" w:cstheme="minorHAnsi"/>
          <w:sz w:val="24"/>
          <w:szCs w:val="24"/>
          <w:lang w:val="pl-PL"/>
        </w:rPr>
        <w:t>u</w:t>
      </w:r>
      <w:r w:rsidRPr="000B7C4F">
        <w:rPr>
          <w:rFonts w:asciiTheme="minorHAnsi" w:hAnsiTheme="minorHAnsi" w:cstheme="minorHAnsi"/>
          <w:spacing w:val="-2"/>
          <w:sz w:val="24"/>
          <w:szCs w:val="24"/>
          <w:lang w:val="pl-PL"/>
        </w:rPr>
        <w:t xml:space="preserve">g </w:t>
      </w:r>
      <w:r w:rsidRPr="000B7C4F">
        <w:rPr>
          <w:rFonts w:asciiTheme="minorHAnsi" w:hAnsiTheme="minorHAnsi" w:cstheme="minorHAnsi"/>
          <w:spacing w:val="1"/>
          <w:sz w:val="24"/>
          <w:szCs w:val="24"/>
          <w:lang w:val="pl-PL"/>
        </w:rPr>
        <w:t>Ws</w:t>
      </w:r>
      <w:r w:rsidRPr="000B7C4F">
        <w:rPr>
          <w:rFonts w:asciiTheme="minorHAnsi" w:hAnsiTheme="minorHAnsi" w:cstheme="minorHAnsi"/>
          <w:spacing w:val="-2"/>
          <w:sz w:val="24"/>
          <w:szCs w:val="24"/>
          <w:lang w:val="pl-PL"/>
        </w:rPr>
        <w:t>p</w:t>
      </w:r>
      <w:r w:rsidRPr="000B7C4F">
        <w:rPr>
          <w:rFonts w:asciiTheme="minorHAnsi" w:hAnsiTheme="minorHAnsi" w:cstheme="minorHAnsi"/>
          <w:spacing w:val="-1"/>
          <w:sz w:val="24"/>
          <w:szCs w:val="24"/>
          <w:lang w:val="pl-PL"/>
        </w:rPr>
        <w:t>ól</w:t>
      </w:r>
      <w:r w:rsidRPr="000B7C4F">
        <w:rPr>
          <w:rFonts w:asciiTheme="minorHAnsi" w:hAnsiTheme="minorHAnsi" w:cstheme="minorHAnsi"/>
          <w:sz w:val="24"/>
          <w:szCs w:val="24"/>
          <w:lang w:val="pl-PL"/>
        </w:rPr>
        <w:t>n</w:t>
      </w:r>
      <w:r w:rsidRPr="000B7C4F">
        <w:rPr>
          <w:rFonts w:asciiTheme="minorHAnsi" w:hAnsiTheme="minorHAnsi" w:cstheme="minorHAnsi"/>
          <w:spacing w:val="-2"/>
          <w:sz w:val="24"/>
          <w:szCs w:val="24"/>
          <w:lang w:val="pl-PL"/>
        </w:rPr>
        <w:t>eg</w:t>
      </w:r>
      <w:r w:rsidRPr="000B7C4F">
        <w:rPr>
          <w:rFonts w:asciiTheme="minorHAnsi" w:hAnsiTheme="minorHAnsi" w:cstheme="minorHAnsi"/>
          <w:sz w:val="24"/>
          <w:szCs w:val="24"/>
          <w:lang w:val="pl-PL"/>
        </w:rPr>
        <w:t xml:space="preserve">o </w:t>
      </w:r>
      <w:r w:rsidRPr="000B7C4F">
        <w:rPr>
          <w:rFonts w:asciiTheme="minorHAnsi" w:hAnsiTheme="minorHAnsi" w:cstheme="minorHAnsi"/>
          <w:spacing w:val="1"/>
          <w:sz w:val="24"/>
          <w:szCs w:val="24"/>
          <w:lang w:val="pl-PL"/>
        </w:rPr>
        <w:t>Sł</w:t>
      </w:r>
      <w:r w:rsidRPr="000B7C4F">
        <w:rPr>
          <w:rFonts w:asciiTheme="minorHAnsi" w:hAnsiTheme="minorHAnsi" w:cstheme="minorHAnsi"/>
          <w:spacing w:val="-1"/>
          <w:sz w:val="24"/>
          <w:szCs w:val="24"/>
          <w:lang w:val="pl-PL"/>
        </w:rPr>
        <w:t>ow</w:t>
      </w:r>
      <w:r w:rsidRPr="000B7C4F">
        <w:rPr>
          <w:rFonts w:asciiTheme="minorHAnsi" w:hAnsiTheme="minorHAnsi" w:cstheme="minorHAnsi"/>
          <w:spacing w:val="1"/>
          <w:sz w:val="24"/>
          <w:szCs w:val="24"/>
          <w:lang w:val="pl-PL"/>
        </w:rPr>
        <w:t>n</w:t>
      </w:r>
      <w:r w:rsidRPr="000B7C4F">
        <w:rPr>
          <w:rFonts w:asciiTheme="minorHAnsi" w:hAnsiTheme="minorHAnsi" w:cstheme="minorHAnsi"/>
          <w:spacing w:val="-2"/>
          <w:sz w:val="24"/>
          <w:szCs w:val="24"/>
          <w:lang w:val="pl-PL"/>
        </w:rPr>
        <w:t>ik</w:t>
      </w:r>
      <w:r w:rsidRPr="000B7C4F">
        <w:rPr>
          <w:rFonts w:asciiTheme="minorHAnsi" w:hAnsiTheme="minorHAnsi" w:cstheme="minorHAnsi"/>
          <w:spacing w:val="1"/>
          <w:sz w:val="24"/>
          <w:szCs w:val="24"/>
          <w:lang w:val="pl-PL"/>
        </w:rPr>
        <w:t>a</w:t>
      </w:r>
      <w:r w:rsidRPr="000B7C4F">
        <w:rPr>
          <w:rFonts w:asciiTheme="minorHAnsi" w:hAnsiTheme="minorHAnsi" w:cstheme="minorHAnsi"/>
          <w:spacing w:val="-3"/>
          <w:sz w:val="24"/>
          <w:szCs w:val="24"/>
          <w:lang w:val="pl-PL"/>
        </w:rPr>
        <w:t xml:space="preserve"> Z</w:t>
      </w:r>
      <w:r w:rsidRPr="000B7C4F">
        <w:rPr>
          <w:rFonts w:asciiTheme="minorHAnsi" w:hAnsiTheme="minorHAnsi" w:cstheme="minorHAnsi"/>
          <w:spacing w:val="-4"/>
          <w:sz w:val="24"/>
          <w:szCs w:val="24"/>
          <w:lang w:val="pl-PL"/>
        </w:rPr>
        <w:t>am</w:t>
      </w:r>
      <w:r w:rsidRPr="000B7C4F">
        <w:rPr>
          <w:rFonts w:asciiTheme="minorHAnsi" w:hAnsiTheme="minorHAnsi" w:cstheme="minorHAnsi"/>
          <w:spacing w:val="-1"/>
          <w:sz w:val="24"/>
          <w:szCs w:val="24"/>
          <w:lang w:val="pl-PL"/>
        </w:rPr>
        <w:t>ó</w:t>
      </w:r>
      <w:r w:rsidRPr="000B7C4F">
        <w:rPr>
          <w:rFonts w:asciiTheme="minorHAnsi" w:hAnsiTheme="minorHAnsi" w:cstheme="minorHAnsi"/>
          <w:spacing w:val="1"/>
          <w:sz w:val="24"/>
          <w:szCs w:val="24"/>
          <w:lang w:val="pl-PL"/>
        </w:rPr>
        <w:t>wi</w:t>
      </w:r>
      <w:r w:rsidRPr="000B7C4F">
        <w:rPr>
          <w:rFonts w:asciiTheme="minorHAnsi" w:hAnsiTheme="minorHAnsi" w:cstheme="minorHAnsi"/>
          <w:sz w:val="24"/>
          <w:szCs w:val="24"/>
          <w:lang w:val="pl-PL"/>
        </w:rPr>
        <w:t xml:space="preserve">eń: </w:t>
      </w:r>
      <w:r w:rsidR="00CE6ED9" w:rsidRPr="000B7C4F">
        <w:rPr>
          <w:rFonts w:asciiTheme="minorHAnsi" w:hAnsiTheme="minorHAnsi" w:cstheme="minorHAnsi"/>
          <w:i/>
          <w:iCs/>
          <w:sz w:val="24"/>
          <w:szCs w:val="24"/>
          <w:lang w:val="pl-PL"/>
        </w:rPr>
        <w:t>CPV: 50.40.00.00-9</w:t>
      </w:r>
      <w:r w:rsidR="00CE6ED9" w:rsidRPr="000B7C4F">
        <w:rPr>
          <w:i/>
          <w:iCs/>
          <w:sz w:val="24"/>
          <w:szCs w:val="24"/>
          <w:lang w:val="pl-PL"/>
        </w:rPr>
        <w:t xml:space="preserve"> </w:t>
      </w:r>
      <w:r w:rsidR="00CE6ED9" w:rsidRPr="000B7C4F">
        <w:rPr>
          <w:rFonts w:asciiTheme="minorHAnsi" w:hAnsiTheme="minorHAnsi" w:cstheme="minorHAnsi"/>
          <w:i/>
          <w:iCs/>
          <w:sz w:val="24"/>
          <w:szCs w:val="24"/>
          <w:lang w:val="pl-PL"/>
        </w:rPr>
        <w:t xml:space="preserve">Usługi w zakresie napraw </w:t>
      </w:r>
      <w:r w:rsidR="00CE6ED9" w:rsidRPr="000B7C4F">
        <w:rPr>
          <w:rFonts w:asciiTheme="minorHAnsi" w:hAnsiTheme="minorHAnsi" w:cstheme="minorHAnsi"/>
          <w:i/>
          <w:iCs/>
          <w:sz w:val="24"/>
          <w:szCs w:val="24"/>
          <w:lang w:val="pl-PL"/>
        </w:rPr>
        <w:br/>
      </w:r>
      <w:r w:rsidR="00CE6ED9" w:rsidRPr="00374966">
        <w:rPr>
          <w:rFonts w:asciiTheme="minorHAnsi" w:hAnsiTheme="minorHAnsi" w:cstheme="minorHAnsi"/>
          <w:i/>
          <w:iCs/>
          <w:sz w:val="24"/>
          <w:szCs w:val="24"/>
          <w:lang w:val="pl-PL"/>
        </w:rPr>
        <w:t>i konserwacji urządzeń medycznych i precyzyjnych</w:t>
      </w:r>
    </w:p>
    <w:tbl>
      <w:tblPr>
        <w:tblStyle w:val="Tabela-Siatka"/>
        <w:tblW w:w="0" w:type="auto"/>
        <w:tblInd w:w="108" w:type="dxa"/>
        <w:tblLook w:val="04A0" w:firstRow="1" w:lastRow="0" w:firstColumn="1" w:lastColumn="0" w:noHBand="0" w:noVBand="1"/>
      </w:tblPr>
      <w:tblGrid>
        <w:gridCol w:w="1134"/>
        <w:gridCol w:w="8931"/>
      </w:tblGrid>
      <w:tr w:rsidR="00374966" w:rsidRPr="00B967B7" w14:paraId="1311E090" w14:textId="77777777" w:rsidTr="00913624">
        <w:tc>
          <w:tcPr>
            <w:tcW w:w="1134" w:type="dxa"/>
          </w:tcPr>
          <w:p w14:paraId="6647FCAC" w14:textId="35AC6538" w:rsidR="00CE6ED9" w:rsidRPr="00374966" w:rsidRDefault="00CE6ED9" w:rsidP="00A13C11">
            <w:pPr>
              <w:pStyle w:val="Standard"/>
              <w:rPr>
                <w:rFonts w:asciiTheme="minorHAnsi" w:eastAsia="Times New Roman" w:hAnsiTheme="minorHAnsi" w:cstheme="minorHAnsi"/>
                <w:lang w:bidi="pl-PL"/>
              </w:rPr>
            </w:pPr>
            <w:proofErr w:type="spellStart"/>
            <w:r w:rsidRPr="00374966">
              <w:rPr>
                <w:rFonts w:asciiTheme="minorHAnsi" w:eastAsia="Times New Roman" w:hAnsiTheme="minorHAnsi" w:cstheme="minorHAnsi"/>
                <w:lang w:bidi="pl-PL"/>
              </w:rPr>
              <w:t>Pakiet</w:t>
            </w:r>
            <w:proofErr w:type="spellEnd"/>
            <w:r w:rsidRPr="00374966">
              <w:rPr>
                <w:rFonts w:asciiTheme="minorHAnsi" w:eastAsia="Times New Roman" w:hAnsiTheme="minorHAnsi" w:cstheme="minorHAnsi"/>
                <w:lang w:bidi="pl-PL"/>
              </w:rPr>
              <w:t xml:space="preserve"> </w:t>
            </w:r>
            <w:r w:rsidR="00D14702">
              <w:rPr>
                <w:rFonts w:asciiTheme="minorHAnsi" w:eastAsia="Times New Roman" w:hAnsiTheme="minorHAnsi" w:cstheme="minorHAnsi"/>
                <w:lang w:bidi="pl-PL"/>
              </w:rPr>
              <w:t>1</w:t>
            </w:r>
            <w:r w:rsidRPr="00374966">
              <w:rPr>
                <w:rFonts w:asciiTheme="minorHAnsi" w:eastAsia="Times New Roman" w:hAnsiTheme="minorHAnsi" w:cstheme="minorHAnsi"/>
                <w:lang w:bidi="pl-PL"/>
              </w:rPr>
              <w:t xml:space="preserve"> </w:t>
            </w:r>
          </w:p>
        </w:tc>
        <w:tc>
          <w:tcPr>
            <w:tcW w:w="8931" w:type="dxa"/>
          </w:tcPr>
          <w:p w14:paraId="72B543C6" w14:textId="7EA5C526" w:rsidR="00CE6ED9" w:rsidRPr="00374966" w:rsidRDefault="00A414B3" w:rsidP="00A13C11">
            <w:pPr>
              <w:pStyle w:val="Standard"/>
              <w:rPr>
                <w:rFonts w:asciiTheme="minorHAnsi" w:eastAsia="Times New Roman" w:hAnsiTheme="minorHAnsi" w:cstheme="minorHAnsi"/>
                <w:bCs/>
                <w:lang w:val="pl-PL" w:bidi="pl-PL"/>
              </w:rPr>
            </w:pPr>
            <w:r w:rsidRPr="00D64A04">
              <w:rPr>
                <w:rFonts w:asciiTheme="minorHAnsi" w:eastAsia="Andale Sans UI" w:hAnsiTheme="minorHAnsi" w:cstheme="minorHAnsi"/>
                <w:bCs/>
                <w:lang w:val="pl-PL" w:eastAsia="en-US" w:bidi="en-US"/>
              </w:rPr>
              <w:t>Przeglądy techniczne i naprawy bieżące – aparat do dializy nerek</w:t>
            </w:r>
          </w:p>
        </w:tc>
      </w:tr>
      <w:tr w:rsidR="00374966" w:rsidRPr="00B967B7" w14:paraId="30AFD82A" w14:textId="77777777" w:rsidTr="00913624">
        <w:tc>
          <w:tcPr>
            <w:tcW w:w="1134" w:type="dxa"/>
          </w:tcPr>
          <w:p w14:paraId="1F3C083B" w14:textId="5BF4D1E3"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2</w:t>
            </w:r>
          </w:p>
        </w:tc>
        <w:tc>
          <w:tcPr>
            <w:tcW w:w="8931" w:type="dxa"/>
          </w:tcPr>
          <w:p w14:paraId="5D1486D7" w14:textId="4FD27ACC" w:rsidR="00CE6ED9" w:rsidRPr="00D64A04" w:rsidRDefault="00A414B3" w:rsidP="00913624">
            <w:pPr>
              <w:rPr>
                <w:rFonts w:asciiTheme="minorHAnsi" w:eastAsia="Andale Sans UI" w:hAnsiTheme="minorHAnsi" w:cstheme="minorHAnsi"/>
                <w:bCs/>
                <w:lang w:val="pl-PL" w:eastAsia="en-US" w:bidi="en-US"/>
              </w:rPr>
            </w:pPr>
            <w:r w:rsidRPr="00D64A04">
              <w:rPr>
                <w:rFonts w:asciiTheme="minorHAnsi" w:eastAsia="Andale Sans UI" w:hAnsiTheme="minorHAnsi" w:cstheme="minorHAnsi"/>
                <w:bCs/>
                <w:lang w:val="pl-PL" w:eastAsia="en-US" w:bidi="en-US"/>
              </w:rPr>
              <w:t>Przeglądy techniczne i naprawy bieżące – analizator parametrów pacjenta</w:t>
            </w:r>
          </w:p>
        </w:tc>
      </w:tr>
      <w:tr w:rsidR="00374966" w:rsidRPr="00B967B7" w14:paraId="7CB6B3E8" w14:textId="77777777" w:rsidTr="00913624">
        <w:tc>
          <w:tcPr>
            <w:tcW w:w="1134" w:type="dxa"/>
          </w:tcPr>
          <w:p w14:paraId="29C7B66D" w14:textId="28F863A8"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3</w:t>
            </w:r>
          </w:p>
        </w:tc>
        <w:tc>
          <w:tcPr>
            <w:tcW w:w="8931" w:type="dxa"/>
          </w:tcPr>
          <w:p w14:paraId="6DAE31DC" w14:textId="3321CB70" w:rsidR="00CE6ED9" w:rsidRPr="00374966" w:rsidRDefault="00A414B3" w:rsidP="00794630">
            <w:pPr>
              <w:pStyle w:val="Standard"/>
              <w:tabs>
                <w:tab w:val="left" w:pos="30"/>
              </w:tabs>
              <w:rPr>
                <w:rFonts w:asciiTheme="minorHAnsi" w:hAnsiTheme="minorHAnsi" w:cstheme="minorHAnsi"/>
                <w:bCs/>
                <w:lang w:val="pl-PL"/>
              </w:rPr>
            </w:pPr>
            <w:r w:rsidRPr="00D64A04">
              <w:rPr>
                <w:rFonts w:asciiTheme="minorHAnsi" w:eastAsia="Andale Sans UI" w:hAnsiTheme="minorHAnsi" w:cstheme="minorHAnsi"/>
                <w:bCs/>
                <w:lang w:val="pl-PL" w:eastAsia="en-US" w:bidi="en-US"/>
              </w:rPr>
              <w:t xml:space="preserve">Przeglądy techniczne i naprawy bieżące – automatyczny </w:t>
            </w:r>
            <w:proofErr w:type="spellStart"/>
            <w:r w:rsidRPr="00D64A04">
              <w:rPr>
                <w:rFonts w:asciiTheme="minorHAnsi" w:eastAsia="Andale Sans UI" w:hAnsiTheme="minorHAnsi" w:cstheme="minorHAnsi"/>
                <w:bCs/>
                <w:lang w:val="pl-PL" w:eastAsia="en-US" w:bidi="en-US"/>
              </w:rPr>
              <w:t>wstrzykiwacz</w:t>
            </w:r>
            <w:proofErr w:type="spellEnd"/>
            <w:r w:rsidRPr="00D64A04">
              <w:rPr>
                <w:rFonts w:asciiTheme="minorHAnsi" w:eastAsia="Andale Sans UI" w:hAnsiTheme="minorHAnsi" w:cstheme="minorHAnsi"/>
                <w:bCs/>
                <w:lang w:val="pl-PL" w:eastAsia="en-US" w:bidi="en-US"/>
              </w:rPr>
              <w:t xml:space="preserve"> kon</w:t>
            </w:r>
            <w:r w:rsidR="00961707" w:rsidRPr="00D64A04">
              <w:rPr>
                <w:rFonts w:asciiTheme="minorHAnsi" w:eastAsia="Andale Sans UI" w:hAnsiTheme="minorHAnsi" w:cstheme="minorHAnsi"/>
                <w:bCs/>
                <w:lang w:val="pl-PL" w:eastAsia="en-US" w:bidi="en-US"/>
              </w:rPr>
              <w:t>tra</w:t>
            </w:r>
            <w:r w:rsidRPr="00D64A04">
              <w:rPr>
                <w:rFonts w:asciiTheme="minorHAnsi" w:eastAsia="Andale Sans UI" w:hAnsiTheme="minorHAnsi" w:cstheme="minorHAnsi"/>
                <w:bCs/>
                <w:lang w:val="pl-PL" w:eastAsia="en-US" w:bidi="en-US"/>
              </w:rPr>
              <w:t xml:space="preserve">stu </w:t>
            </w:r>
            <w:r w:rsidR="00C60616" w:rsidRPr="00D64A04">
              <w:rPr>
                <w:rFonts w:asciiTheme="minorHAnsi" w:eastAsia="Andale Sans UI" w:hAnsiTheme="minorHAnsi" w:cstheme="minorHAnsi"/>
                <w:bCs/>
                <w:lang w:val="pl-PL" w:eastAsia="en-US" w:bidi="en-US"/>
              </w:rPr>
              <w:t>CT</w:t>
            </w:r>
          </w:p>
        </w:tc>
      </w:tr>
      <w:tr w:rsidR="00374966" w:rsidRPr="00B967B7" w14:paraId="36FA42DD" w14:textId="77777777" w:rsidTr="00913624">
        <w:tc>
          <w:tcPr>
            <w:tcW w:w="1134" w:type="dxa"/>
          </w:tcPr>
          <w:p w14:paraId="4FE83855" w14:textId="2AD7F990"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4</w:t>
            </w:r>
          </w:p>
        </w:tc>
        <w:tc>
          <w:tcPr>
            <w:tcW w:w="8931" w:type="dxa"/>
          </w:tcPr>
          <w:p w14:paraId="1AC5F517" w14:textId="69000CB9" w:rsidR="00CE6ED9" w:rsidRPr="00D64A04" w:rsidRDefault="00A414B3" w:rsidP="004B3DEC">
            <w:pPr>
              <w:rPr>
                <w:rFonts w:asciiTheme="minorHAnsi" w:eastAsia="Andale Sans UI" w:hAnsiTheme="minorHAnsi" w:cstheme="minorHAnsi"/>
                <w:bCs/>
                <w:lang w:val="pl-PL" w:eastAsia="en-US" w:bidi="en-US"/>
              </w:rPr>
            </w:pPr>
            <w:r w:rsidRPr="00D64A04">
              <w:rPr>
                <w:rFonts w:asciiTheme="minorHAnsi" w:eastAsia="Andale Sans UI" w:hAnsiTheme="minorHAnsi" w:cstheme="minorHAnsi"/>
                <w:bCs/>
                <w:lang w:val="pl-PL" w:eastAsia="en-US" w:bidi="en-US"/>
              </w:rPr>
              <w:t xml:space="preserve">Przeglądy techniczne i naprawy bieżące </w:t>
            </w:r>
            <w:r w:rsidR="004B131D" w:rsidRPr="00D64A04">
              <w:rPr>
                <w:rFonts w:asciiTheme="minorHAnsi" w:eastAsia="Andale Sans UI" w:hAnsiTheme="minorHAnsi" w:cstheme="minorHAnsi"/>
                <w:bCs/>
                <w:lang w:val="pl-PL" w:eastAsia="en-US" w:bidi="en-US"/>
              </w:rPr>
              <w:t>–</w:t>
            </w:r>
            <w:r w:rsidRPr="00D64A04">
              <w:rPr>
                <w:rFonts w:asciiTheme="minorHAnsi" w:eastAsia="Andale Sans UI" w:hAnsiTheme="minorHAnsi" w:cstheme="minorHAnsi"/>
                <w:bCs/>
                <w:lang w:val="pl-PL" w:eastAsia="en-US" w:bidi="en-US"/>
              </w:rPr>
              <w:t xml:space="preserve"> </w:t>
            </w:r>
            <w:proofErr w:type="spellStart"/>
            <w:r w:rsidRPr="00D64A04">
              <w:rPr>
                <w:rFonts w:asciiTheme="minorHAnsi" w:eastAsia="Andale Sans UI" w:hAnsiTheme="minorHAnsi" w:cstheme="minorHAnsi"/>
                <w:bCs/>
                <w:lang w:val="pl-PL" w:eastAsia="en-US" w:bidi="en-US"/>
              </w:rPr>
              <w:t>insuflator</w:t>
            </w:r>
            <w:proofErr w:type="spellEnd"/>
          </w:p>
        </w:tc>
      </w:tr>
      <w:tr w:rsidR="00374966" w:rsidRPr="00B967B7" w14:paraId="14DD16E6" w14:textId="77777777" w:rsidTr="00913624">
        <w:tc>
          <w:tcPr>
            <w:tcW w:w="1134" w:type="dxa"/>
          </w:tcPr>
          <w:p w14:paraId="0EBC2FAF" w14:textId="3EE0B0CA"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5</w:t>
            </w:r>
          </w:p>
        </w:tc>
        <w:tc>
          <w:tcPr>
            <w:tcW w:w="8931" w:type="dxa"/>
          </w:tcPr>
          <w:p w14:paraId="647E012C" w14:textId="36340A63" w:rsidR="00CE6ED9" w:rsidRPr="00D64A04" w:rsidRDefault="00A414B3" w:rsidP="00573F7F">
            <w:pPr>
              <w:rPr>
                <w:rFonts w:asciiTheme="minorHAnsi" w:eastAsia="Andale Sans UI" w:hAnsiTheme="minorHAnsi" w:cstheme="minorHAnsi"/>
                <w:bCs/>
                <w:lang w:val="pl-PL" w:eastAsia="en-US" w:bidi="en-US"/>
              </w:rPr>
            </w:pPr>
            <w:r w:rsidRPr="00D64A04">
              <w:rPr>
                <w:rFonts w:asciiTheme="minorHAnsi" w:eastAsia="Andale Sans UI" w:hAnsiTheme="minorHAnsi" w:cstheme="minorHAnsi"/>
                <w:bCs/>
                <w:lang w:val="pl-PL" w:eastAsia="en-US" w:bidi="en-US"/>
              </w:rPr>
              <w:t>Przeglądy techniczne i naprawy bieżące – kompresyjny aparat</w:t>
            </w:r>
          </w:p>
        </w:tc>
      </w:tr>
      <w:tr w:rsidR="00374966" w:rsidRPr="00B967B7" w14:paraId="0E23A8B9" w14:textId="77777777" w:rsidTr="00913624">
        <w:tc>
          <w:tcPr>
            <w:tcW w:w="1134" w:type="dxa"/>
          </w:tcPr>
          <w:p w14:paraId="7EB0EB21" w14:textId="6A5B7061" w:rsidR="00CE6ED9" w:rsidRPr="00374966" w:rsidRDefault="00CE6ED9" w:rsidP="00542991">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6</w:t>
            </w:r>
          </w:p>
        </w:tc>
        <w:tc>
          <w:tcPr>
            <w:tcW w:w="8931" w:type="dxa"/>
          </w:tcPr>
          <w:p w14:paraId="64395323" w14:textId="191C347B" w:rsidR="00CE6ED9" w:rsidRPr="00374966" w:rsidRDefault="00A414B3" w:rsidP="00542991">
            <w:pPr>
              <w:pStyle w:val="Standard"/>
              <w:rPr>
                <w:rFonts w:asciiTheme="minorHAnsi" w:eastAsia="Times New Roman" w:hAnsiTheme="minorHAnsi" w:cstheme="minorHAnsi"/>
                <w:bCs/>
                <w:lang w:val="pl-PL" w:bidi="pl-PL"/>
              </w:rPr>
            </w:pPr>
            <w:r w:rsidRPr="00D64A04">
              <w:rPr>
                <w:rFonts w:asciiTheme="minorHAnsi" w:hAnsiTheme="minorHAnsi" w:cstheme="minorHAnsi"/>
                <w:bCs/>
                <w:lang w:val="pl-PL"/>
              </w:rPr>
              <w:t xml:space="preserve">Przeglądy techniczne i naprawy bieżące – myjnia dezynfektor </w:t>
            </w:r>
            <w:r w:rsidR="00592C27" w:rsidRPr="00D64A04">
              <w:rPr>
                <w:rFonts w:asciiTheme="minorHAnsi" w:hAnsiTheme="minorHAnsi" w:cstheme="minorHAnsi"/>
                <w:bCs/>
                <w:lang w:val="pl-PL"/>
              </w:rPr>
              <w:t>utensyliów</w:t>
            </w:r>
          </w:p>
        </w:tc>
      </w:tr>
      <w:tr w:rsidR="00374966" w:rsidRPr="00B967B7" w14:paraId="4B0C5C6E" w14:textId="77777777" w:rsidTr="00913624">
        <w:tc>
          <w:tcPr>
            <w:tcW w:w="1134" w:type="dxa"/>
          </w:tcPr>
          <w:p w14:paraId="7778AEA5" w14:textId="0557DE2E"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7</w:t>
            </w:r>
          </w:p>
        </w:tc>
        <w:tc>
          <w:tcPr>
            <w:tcW w:w="8931" w:type="dxa"/>
          </w:tcPr>
          <w:p w14:paraId="6BD0F9CF" w14:textId="6F270282" w:rsidR="00727B99" w:rsidRPr="00374966" w:rsidRDefault="00A414B3" w:rsidP="0055665F">
            <w:pPr>
              <w:pStyle w:val="Standard"/>
              <w:rPr>
                <w:rFonts w:asciiTheme="minorHAnsi" w:hAnsiTheme="minorHAnsi" w:cstheme="minorHAnsi"/>
                <w:bCs/>
                <w:lang w:val="pl-PL"/>
              </w:rPr>
            </w:pPr>
            <w:r w:rsidRPr="00D64A04">
              <w:rPr>
                <w:rFonts w:asciiTheme="minorHAnsi" w:hAnsiTheme="minorHAnsi" w:cstheme="minorHAnsi"/>
                <w:bCs/>
                <w:lang w:val="pl-PL"/>
              </w:rPr>
              <w:t xml:space="preserve">Przeglądy techniczne i naprawy bieżące </w:t>
            </w:r>
            <w:r w:rsidR="004B131D" w:rsidRPr="00D64A04">
              <w:rPr>
                <w:rFonts w:asciiTheme="minorHAnsi" w:eastAsia="Andale Sans UI" w:hAnsiTheme="minorHAnsi" w:cstheme="minorHAnsi"/>
                <w:bCs/>
                <w:lang w:val="pl-PL" w:eastAsia="en-US" w:bidi="en-US"/>
              </w:rPr>
              <w:t>–</w:t>
            </w:r>
            <w:r w:rsidRPr="00D64A04">
              <w:rPr>
                <w:rFonts w:asciiTheme="minorHAnsi" w:hAnsiTheme="minorHAnsi" w:cstheme="minorHAnsi"/>
                <w:bCs/>
                <w:lang w:val="pl-PL"/>
              </w:rPr>
              <w:t xml:space="preserve"> myjnia narzędzi chirurgicznych </w:t>
            </w:r>
            <w:r w:rsidR="00C269DE" w:rsidRPr="00D64A04">
              <w:rPr>
                <w:rFonts w:asciiTheme="minorHAnsi" w:hAnsiTheme="minorHAnsi" w:cstheme="minorHAnsi"/>
                <w:bCs/>
                <w:lang w:val="pl-PL"/>
              </w:rPr>
              <w:t>UMD</w:t>
            </w:r>
          </w:p>
        </w:tc>
      </w:tr>
      <w:tr w:rsidR="00374966" w:rsidRPr="00B967B7" w14:paraId="0AFA3066" w14:textId="77777777" w:rsidTr="00913624">
        <w:tc>
          <w:tcPr>
            <w:tcW w:w="1134" w:type="dxa"/>
          </w:tcPr>
          <w:p w14:paraId="3442C6E5" w14:textId="2E59C87A"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8</w:t>
            </w:r>
          </w:p>
        </w:tc>
        <w:tc>
          <w:tcPr>
            <w:tcW w:w="8931" w:type="dxa"/>
          </w:tcPr>
          <w:p w14:paraId="00D51E5B" w14:textId="079478A8" w:rsidR="00727B99" w:rsidRPr="00D64A04" w:rsidRDefault="00A414B3" w:rsidP="00F02BB1">
            <w:pPr>
              <w:suppressAutoHyphens w:val="0"/>
              <w:autoSpaceDE w:val="0"/>
              <w:rPr>
                <w:rFonts w:asciiTheme="minorHAnsi" w:hAnsiTheme="minorHAnsi" w:cstheme="minorHAnsi"/>
                <w:bCs/>
                <w:lang w:val="pl-PL"/>
              </w:rPr>
            </w:pPr>
            <w:r w:rsidRPr="00D64A04">
              <w:rPr>
                <w:rFonts w:asciiTheme="minorHAnsi" w:hAnsiTheme="minorHAnsi" w:cstheme="minorHAnsi"/>
                <w:bCs/>
                <w:lang w:val="pl-PL"/>
              </w:rPr>
              <w:t xml:space="preserve">Przeglądy techniczne i naprawy bieżące </w:t>
            </w:r>
            <w:r w:rsidR="004B131D" w:rsidRPr="00D64A04">
              <w:rPr>
                <w:rFonts w:asciiTheme="minorHAnsi" w:eastAsia="Andale Sans UI" w:hAnsiTheme="minorHAnsi" w:cstheme="minorHAnsi"/>
                <w:bCs/>
                <w:lang w:val="pl-PL" w:eastAsia="en-US" w:bidi="en-US"/>
              </w:rPr>
              <w:t>–</w:t>
            </w:r>
            <w:r w:rsidRPr="00D64A04">
              <w:rPr>
                <w:rFonts w:asciiTheme="minorHAnsi" w:hAnsiTheme="minorHAnsi" w:cstheme="minorHAnsi"/>
                <w:bCs/>
                <w:lang w:val="pl-PL"/>
              </w:rPr>
              <w:t xml:space="preserve"> myjnia dezynfektor </w:t>
            </w:r>
            <w:r w:rsidR="00592C27" w:rsidRPr="00D64A04">
              <w:rPr>
                <w:rFonts w:asciiTheme="minorHAnsi" w:hAnsiTheme="minorHAnsi" w:cstheme="minorHAnsi"/>
                <w:bCs/>
                <w:lang w:val="pl-PL"/>
              </w:rPr>
              <w:t>utensyliów</w:t>
            </w:r>
          </w:p>
        </w:tc>
      </w:tr>
      <w:tr w:rsidR="00374966" w:rsidRPr="00B967B7" w14:paraId="48B4ED9D" w14:textId="77777777" w:rsidTr="00913624">
        <w:tc>
          <w:tcPr>
            <w:tcW w:w="1134" w:type="dxa"/>
          </w:tcPr>
          <w:p w14:paraId="3B1F7A65" w14:textId="2C2BD69E"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9</w:t>
            </w:r>
          </w:p>
        </w:tc>
        <w:tc>
          <w:tcPr>
            <w:tcW w:w="8931" w:type="dxa"/>
          </w:tcPr>
          <w:p w14:paraId="41A742A8" w14:textId="72C88F80" w:rsidR="00727B99" w:rsidRPr="00374966" w:rsidRDefault="00A414B3" w:rsidP="0055665F">
            <w:pPr>
              <w:pStyle w:val="Standard"/>
              <w:rPr>
                <w:rFonts w:asciiTheme="minorHAnsi" w:hAnsiTheme="minorHAnsi" w:cstheme="minorHAnsi"/>
                <w:bCs/>
                <w:lang w:val="pl-PL"/>
              </w:rPr>
            </w:pPr>
            <w:r w:rsidRPr="00D64A04">
              <w:rPr>
                <w:rFonts w:asciiTheme="minorHAnsi" w:eastAsia="Andale Sans UI" w:hAnsiTheme="minorHAnsi" w:cstheme="minorHAnsi"/>
                <w:bCs/>
                <w:lang w:val="pl-PL" w:eastAsia="en-US" w:bidi="en-US"/>
              </w:rPr>
              <w:t>Przeglądy techniczne i naprawy bieżące – narz</w:t>
            </w:r>
            <w:r w:rsidR="00543E71" w:rsidRPr="00D64A04">
              <w:rPr>
                <w:rFonts w:asciiTheme="minorHAnsi" w:eastAsia="Andale Sans UI" w:hAnsiTheme="minorHAnsi" w:cstheme="minorHAnsi"/>
                <w:bCs/>
                <w:lang w:val="pl-PL" w:eastAsia="en-US" w:bidi="en-US"/>
              </w:rPr>
              <w:t>ę</w:t>
            </w:r>
            <w:r w:rsidRPr="00D64A04">
              <w:rPr>
                <w:rFonts w:asciiTheme="minorHAnsi" w:eastAsia="Andale Sans UI" w:hAnsiTheme="minorHAnsi" w:cstheme="minorHAnsi"/>
                <w:bCs/>
                <w:lang w:val="pl-PL" w:eastAsia="en-US" w:bidi="en-US"/>
              </w:rPr>
              <w:t>dzia pomocnicze chirurgiczne</w:t>
            </w:r>
          </w:p>
        </w:tc>
      </w:tr>
      <w:tr w:rsidR="00374966" w:rsidRPr="00B967B7" w14:paraId="0694F3D9" w14:textId="77777777" w:rsidTr="00913624">
        <w:tc>
          <w:tcPr>
            <w:tcW w:w="1134" w:type="dxa"/>
          </w:tcPr>
          <w:p w14:paraId="600C7DEB" w14:textId="20B035A5"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10</w:t>
            </w:r>
          </w:p>
        </w:tc>
        <w:tc>
          <w:tcPr>
            <w:tcW w:w="8931" w:type="dxa"/>
          </w:tcPr>
          <w:p w14:paraId="5A479110" w14:textId="0712000C" w:rsidR="00727B99" w:rsidRPr="00D64A04" w:rsidRDefault="00A414B3" w:rsidP="0055665F">
            <w:pPr>
              <w:pStyle w:val="Standard"/>
              <w:rPr>
                <w:rFonts w:asciiTheme="minorHAnsi" w:eastAsia="Andale Sans UI" w:hAnsiTheme="minorHAnsi" w:cstheme="minorHAnsi"/>
                <w:bCs/>
                <w:lang w:val="pl-PL" w:eastAsia="en-US" w:bidi="en-US"/>
              </w:rPr>
            </w:pPr>
            <w:r w:rsidRPr="00D64A04">
              <w:rPr>
                <w:rFonts w:asciiTheme="minorHAnsi" w:eastAsia="Andale Sans UI" w:hAnsiTheme="minorHAnsi" w:cstheme="minorHAnsi"/>
                <w:bCs/>
                <w:lang w:val="pl-PL" w:eastAsia="en-US" w:bidi="en-US"/>
              </w:rPr>
              <w:t>Przeglądy techniczne i naprawy bieżące – narz</w:t>
            </w:r>
            <w:r w:rsidR="00543E71" w:rsidRPr="00D64A04">
              <w:rPr>
                <w:rFonts w:asciiTheme="minorHAnsi" w:eastAsia="Andale Sans UI" w:hAnsiTheme="minorHAnsi" w:cstheme="minorHAnsi"/>
                <w:bCs/>
                <w:lang w:val="pl-PL" w:eastAsia="en-US" w:bidi="en-US"/>
              </w:rPr>
              <w:t>ę</w:t>
            </w:r>
            <w:r w:rsidRPr="00D64A04">
              <w:rPr>
                <w:rFonts w:asciiTheme="minorHAnsi" w:eastAsia="Andale Sans UI" w:hAnsiTheme="minorHAnsi" w:cstheme="minorHAnsi"/>
                <w:bCs/>
                <w:lang w:val="pl-PL" w:eastAsia="en-US" w:bidi="en-US"/>
              </w:rPr>
              <w:t>dzia pomocnicze chirurgiczne</w:t>
            </w:r>
          </w:p>
        </w:tc>
      </w:tr>
      <w:tr w:rsidR="00374966" w:rsidRPr="00B967B7" w14:paraId="6E3B6653" w14:textId="77777777" w:rsidTr="00913624">
        <w:tc>
          <w:tcPr>
            <w:tcW w:w="1134" w:type="dxa"/>
          </w:tcPr>
          <w:p w14:paraId="1B5B87ED" w14:textId="592CEFA2"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11</w:t>
            </w:r>
          </w:p>
        </w:tc>
        <w:tc>
          <w:tcPr>
            <w:tcW w:w="8931" w:type="dxa"/>
          </w:tcPr>
          <w:p w14:paraId="217A5C80" w14:textId="7436F72C" w:rsidR="00727B99" w:rsidRPr="00374966" w:rsidRDefault="00A414B3" w:rsidP="0055665F">
            <w:pPr>
              <w:pStyle w:val="Standard"/>
              <w:rPr>
                <w:rFonts w:asciiTheme="minorHAnsi" w:hAnsiTheme="minorHAnsi" w:cstheme="minorHAnsi"/>
                <w:bCs/>
                <w:lang w:val="pl-PL"/>
              </w:rPr>
            </w:pPr>
            <w:r w:rsidRPr="00D64A04">
              <w:rPr>
                <w:rFonts w:asciiTheme="minorHAnsi" w:eastAsia="Andale Sans UI" w:hAnsiTheme="minorHAnsi" w:cstheme="minorHAnsi"/>
                <w:bCs/>
                <w:lang w:val="pl-PL" w:eastAsia="en-US" w:bidi="en-US"/>
              </w:rPr>
              <w:t>Przeglądy techniczne i naprawy bieżące – nosze transportowe reanimacyjne</w:t>
            </w:r>
          </w:p>
        </w:tc>
      </w:tr>
      <w:tr w:rsidR="00374966" w:rsidRPr="00B967B7" w14:paraId="7F33C353" w14:textId="77777777" w:rsidTr="00913624">
        <w:tc>
          <w:tcPr>
            <w:tcW w:w="1134" w:type="dxa"/>
          </w:tcPr>
          <w:p w14:paraId="77D17775" w14:textId="0529276D"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12</w:t>
            </w:r>
          </w:p>
        </w:tc>
        <w:tc>
          <w:tcPr>
            <w:tcW w:w="8931" w:type="dxa"/>
          </w:tcPr>
          <w:p w14:paraId="39E0C6B4" w14:textId="274E358F" w:rsidR="00727B99" w:rsidRPr="00374966" w:rsidRDefault="00A414B3" w:rsidP="0055665F">
            <w:pPr>
              <w:pStyle w:val="Standard"/>
              <w:rPr>
                <w:rFonts w:asciiTheme="minorHAnsi" w:hAnsiTheme="minorHAnsi" w:cstheme="minorHAnsi"/>
                <w:bCs/>
                <w:lang w:val="pl-PL"/>
              </w:rPr>
            </w:pPr>
            <w:r w:rsidRPr="00D64A04">
              <w:rPr>
                <w:rFonts w:asciiTheme="minorHAnsi" w:eastAsia="Andale Sans UI" w:hAnsiTheme="minorHAnsi" w:cstheme="minorHAnsi"/>
                <w:bCs/>
                <w:lang w:val="pl-PL" w:eastAsia="en-US" w:bidi="en-US"/>
              </w:rPr>
              <w:t>Przeglądy techniczne i naprawy bieżące – nosze transportowe reanimacyjne</w:t>
            </w:r>
          </w:p>
        </w:tc>
      </w:tr>
      <w:tr w:rsidR="00374966" w:rsidRPr="00B967B7" w14:paraId="25259F40" w14:textId="77777777" w:rsidTr="00913624">
        <w:tc>
          <w:tcPr>
            <w:tcW w:w="1134" w:type="dxa"/>
          </w:tcPr>
          <w:p w14:paraId="7FD9427B" w14:textId="442172BD"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13</w:t>
            </w:r>
          </w:p>
        </w:tc>
        <w:tc>
          <w:tcPr>
            <w:tcW w:w="8931" w:type="dxa"/>
          </w:tcPr>
          <w:p w14:paraId="4CD86849" w14:textId="5AF1C91C" w:rsidR="00727B99" w:rsidRPr="00374966" w:rsidRDefault="00A414B3" w:rsidP="0055665F">
            <w:pPr>
              <w:pStyle w:val="Standard"/>
              <w:rPr>
                <w:rFonts w:asciiTheme="minorHAnsi" w:hAnsiTheme="minorHAnsi" w:cstheme="minorHAnsi"/>
                <w:bCs/>
                <w:lang w:val="pl-PL"/>
              </w:rPr>
            </w:pPr>
            <w:r w:rsidRPr="00D64A04">
              <w:rPr>
                <w:rFonts w:asciiTheme="minorHAnsi" w:eastAsia="Andale Sans UI" w:hAnsiTheme="minorHAnsi" w:cstheme="minorHAnsi"/>
                <w:bCs/>
                <w:lang w:val="pl-PL" w:eastAsia="en-US" w:bidi="en-US"/>
              </w:rPr>
              <w:t>Przeglądy techniczne i naprawy bieżące – optyka histeroskopowa</w:t>
            </w:r>
          </w:p>
        </w:tc>
      </w:tr>
      <w:tr w:rsidR="00374966" w:rsidRPr="00B967B7" w14:paraId="135ADA47" w14:textId="77777777" w:rsidTr="00913624">
        <w:tc>
          <w:tcPr>
            <w:tcW w:w="1134" w:type="dxa"/>
          </w:tcPr>
          <w:p w14:paraId="2F5B0EDA" w14:textId="587D79D0"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14</w:t>
            </w:r>
          </w:p>
        </w:tc>
        <w:tc>
          <w:tcPr>
            <w:tcW w:w="8931" w:type="dxa"/>
          </w:tcPr>
          <w:p w14:paraId="5355884D" w14:textId="58988DFF" w:rsidR="00727B99" w:rsidRPr="00374966" w:rsidRDefault="00A414B3" w:rsidP="0055665F">
            <w:pPr>
              <w:pStyle w:val="Standard"/>
              <w:rPr>
                <w:rFonts w:asciiTheme="minorHAnsi" w:hAnsiTheme="minorHAnsi" w:cstheme="minorHAnsi"/>
                <w:bCs/>
                <w:lang w:val="pl-PL"/>
              </w:rPr>
            </w:pPr>
            <w:r w:rsidRPr="00D64A04">
              <w:rPr>
                <w:rFonts w:asciiTheme="minorHAnsi" w:eastAsia="Andale Sans UI" w:hAnsiTheme="minorHAnsi" w:cstheme="minorHAnsi"/>
                <w:bCs/>
                <w:lang w:val="pl-PL" w:eastAsia="en-US" w:bidi="en-US"/>
              </w:rPr>
              <w:t>Przeglądy techniczne i naprawy bieżące – oprzyrządowanie laparoskopowe</w:t>
            </w:r>
            <w:r w:rsidR="00C60616" w:rsidRPr="00D64A04">
              <w:rPr>
                <w:rFonts w:asciiTheme="minorHAnsi" w:eastAsia="Andale Sans UI" w:hAnsiTheme="minorHAnsi" w:cstheme="minorHAnsi"/>
                <w:bCs/>
                <w:lang w:val="pl-PL" w:eastAsia="en-US" w:bidi="en-US"/>
              </w:rPr>
              <w:t xml:space="preserve"> </w:t>
            </w:r>
            <w:r w:rsidRPr="00D64A04">
              <w:rPr>
                <w:rFonts w:asciiTheme="minorHAnsi" w:eastAsia="Andale Sans UI" w:hAnsiTheme="minorHAnsi" w:cstheme="minorHAnsi"/>
                <w:bCs/>
                <w:lang w:val="pl-PL" w:eastAsia="en-US" w:bidi="en-US"/>
              </w:rPr>
              <w:t>/</w:t>
            </w:r>
            <w:proofErr w:type="spellStart"/>
            <w:r w:rsidRPr="00D64A04">
              <w:rPr>
                <w:rFonts w:asciiTheme="minorHAnsi" w:eastAsia="Andale Sans UI" w:hAnsiTheme="minorHAnsi" w:cstheme="minorHAnsi"/>
                <w:bCs/>
                <w:lang w:val="pl-PL" w:eastAsia="en-US" w:bidi="en-US"/>
              </w:rPr>
              <w:t>histerokopowe</w:t>
            </w:r>
            <w:proofErr w:type="spellEnd"/>
          </w:p>
        </w:tc>
      </w:tr>
      <w:tr w:rsidR="00374966" w:rsidRPr="00B967B7" w14:paraId="42FECD5E" w14:textId="77777777" w:rsidTr="00913624">
        <w:tc>
          <w:tcPr>
            <w:tcW w:w="1134" w:type="dxa"/>
          </w:tcPr>
          <w:p w14:paraId="56B7C1BA" w14:textId="051580FB"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15</w:t>
            </w:r>
          </w:p>
        </w:tc>
        <w:tc>
          <w:tcPr>
            <w:tcW w:w="8931" w:type="dxa"/>
          </w:tcPr>
          <w:p w14:paraId="628FD582" w14:textId="7FF44BA1" w:rsidR="00727B99" w:rsidRPr="00374966" w:rsidRDefault="00A414B3" w:rsidP="0055665F">
            <w:pPr>
              <w:pStyle w:val="Standard"/>
              <w:rPr>
                <w:rFonts w:asciiTheme="minorHAnsi" w:hAnsiTheme="minorHAnsi" w:cstheme="minorHAnsi"/>
                <w:bCs/>
                <w:lang w:val="pl-PL"/>
              </w:rPr>
            </w:pPr>
            <w:r w:rsidRPr="00D64A04">
              <w:rPr>
                <w:rFonts w:asciiTheme="minorHAnsi" w:eastAsia="Andale Sans UI" w:hAnsiTheme="minorHAnsi" w:cstheme="minorHAnsi"/>
                <w:bCs/>
                <w:lang w:val="pl-PL" w:eastAsia="en-US" w:bidi="en-US"/>
              </w:rPr>
              <w:t xml:space="preserve">Przeglądy techniczne i naprawy bieżące – pompa infuzyjna </w:t>
            </w:r>
            <w:proofErr w:type="spellStart"/>
            <w:r w:rsidR="00C60616" w:rsidRPr="00D64A04">
              <w:rPr>
                <w:rFonts w:asciiTheme="minorHAnsi" w:eastAsia="Andale Sans UI" w:hAnsiTheme="minorHAnsi" w:cstheme="minorHAnsi"/>
                <w:bCs/>
                <w:lang w:val="pl-PL" w:eastAsia="en-US" w:bidi="en-US"/>
              </w:rPr>
              <w:t>A</w:t>
            </w:r>
            <w:r w:rsidRPr="00D64A04">
              <w:rPr>
                <w:rFonts w:asciiTheme="minorHAnsi" w:eastAsia="Andale Sans UI" w:hAnsiTheme="minorHAnsi" w:cstheme="minorHAnsi"/>
                <w:bCs/>
                <w:lang w:val="pl-PL" w:eastAsia="en-US" w:bidi="en-US"/>
              </w:rPr>
              <w:t>scor</w:t>
            </w:r>
            <w:proofErr w:type="spellEnd"/>
          </w:p>
        </w:tc>
      </w:tr>
      <w:tr w:rsidR="00374966" w:rsidRPr="00B967B7" w14:paraId="011C80FF" w14:textId="77777777" w:rsidTr="00913624">
        <w:tc>
          <w:tcPr>
            <w:tcW w:w="1134" w:type="dxa"/>
          </w:tcPr>
          <w:p w14:paraId="441973A1" w14:textId="43364D2B"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16</w:t>
            </w:r>
          </w:p>
        </w:tc>
        <w:tc>
          <w:tcPr>
            <w:tcW w:w="8931" w:type="dxa"/>
          </w:tcPr>
          <w:p w14:paraId="1F75B138" w14:textId="6C33EF43" w:rsidR="00727B99" w:rsidRPr="00374966" w:rsidRDefault="00A414B3" w:rsidP="0055665F">
            <w:pPr>
              <w:pStyle w:val="Standard"/>
              <w:rPr>
                <w:rFonts w:asciiTheme="minorHAnsi" w:hAnsiTheme="minorHAnsi" w:cstheme="minorHAnsi"/>
                <w:bCs/>
                <w:lang w:val="pl-PL"/>
              </w:rPr>
            </w:pPr>
            <w:r w:rsidRPr="00D64A04">
              <w:rPr>
                <w:rFonts w:asciiTheme="minorHAnsi" w:eastAsia="Andale Sans UI" w:hAnsiTheme="minorHAnsi" w:cstheme="minorHAnsi"/>
                <w:bCs/>
                <w:lang w:val="pl-PL" w:eastAsia="en-US" w:bidi="en-US"/>
              </w:rPr>
              <w:t>Przeglądy techniczne i naprawy bieżące – pompa do żywienia jelitowego</w:t>
            </w:r>
          </w:p>
        </w:tc>
      </w:tr>
      <w:tr w:rsidR="00374966" w:rsidRPr="00B967B7" w14:paraId="4BFFAC95" w14:textId="77777777" w:rsidTr="00913624">
        <w:tc>
          <w:tcPr>
            <w:tcW w:w="1134" w:type="dxa"/>
          </w:tcPr>
          <w:p w14:paraId="77D44360" w14:textId="450A05F6"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17</w:t>
            </w:r>
          </w:p>
        </w:tc>
        <w:tc>
          <w:tcPr>
            <w:tcW w:w="8931" w:type="dxa"/>
          </w:tcPr>
          <w:p w14:paraId="2529B489" w14:textId="20EDF9E4" w:rsidR="00727B99" w:rsidRPr="00D64A04" w:rsidRDefault="00A414B3" w:rsidP="00F02BB1">
            <w:pPr>
              <w:rPr>
                <w:rFonts w:asciiTheme="minorHAnsi" w:eastAsia="Andale Sans UI" w:hAnsiTheme="minorHAnsi" w:cstheme="minorHAnsi"/>
                <w:bCs/>
                <w:lang w:val="pl-PL" w:eastAsia="en-US" w:bidi="en-US"/>
              </w:rPr>
            </w:pPr>
            <w:r w:rsidRPr="00D64A04">
              <w:rPr>
                <w:rFonts w:asciiTheme="minorHAnsi" w:eastAsia="Andale Sans UI" w:hAnsiTheme="minorHAnsi" w:cstheme="minorHAnsi"/>
                <w:bCs/>
                <w:lang w:val="pl-PL" w:eastAsia="en-US" w:bidi="en-US"/>
              </w:rPr>
              <w:t xml:space="preserve">Przeglądy techniczne i naprawy bieżące </w:t>
            </w:r>
            <w:r w:rsidR="004B131D" w:rsidRPr="00D64A04">
              <w:rPr>
                <w:rFonts w:asciiTheme="minorHAnsi" w:eastAsia="Andale Sans UI" w:hAnsiTheme="minorHAnsi" w:cstheme="minorHAnsi"/>
                <w:bCs/>
                <w:lang w:val="pl-PL" w:eastAsia="en-US" w:bidi="en-US"/>
              </w:rPr>
              <w:t>–</w:t>
            </w:r>
            <w:r w:rsidRPr="00D64A04">
              <w:rPr>
                <w:rFonts w:asciiTheme="minorHAnsi" w:eastAsia="Andale Sans UI" w:hAnsiTheme="minorHAnsi" w:cstheme="minorHAnsi"/>
                <w:bCs/>
                <w:lang w:val="pl-PL" w:eastAsia="en-US" w:bidi="en-US"/>
              </w:rPr>
              <w:t xml:space="preserve"> </w:t>
            </w:r>
            <w:proofErr w:type="spellStart"/>
            <w:r w:rsidR="00C269DE" w:rsidRPr="00D64A04">
              <w:rPr>
                <w:rFonts w:asciiTheme="minorHAnsi" w:eastAsia="Andale Sans UI" w:hAnsiTheme="minorHAnsi" w:cstheme="minorHAnsi"/>
                <w:bCs/>
                <w:lang w:val="pl-PL" w:eastAsia="en-US" w:bidi="en-US"/>
              </w:rPr>
              <w:t>C</w:t>
            </w:r>
            <w:r w:rsidRPr="00D64A04">
              <w:rPr>
                <w:rFonts w:asciiTheme="minorHAnsi" w:eastAsia="Andale Sans UI" w:hAnsiTheme="minorHAnsi" w:cstheme="minorHAnsi"/>
                <w:bCs/>
                <w:lang w:val="pl-PL" w:eastAsia="en-US" w:bidi="en-US"/>
              </w:rPr>
              <w:t>are</w:t>
            </w:r>
            <w:proofErr w:type="spellEnd"/>
            <w:r w:rsidRPr="00D64A04">
              <w:rPr>
                <w:rFonts w:asciiTheme="minorHAnsi" w:eastAsia="Andale Sans UI" w:hAnsiTheme="minorHAnsi" w:cstheme="minorHAnsi"/>
                <w:bCs/>
                <w:lang w:val="pl-PL" w:eastAsia="en-US" w:bidi="en-US"/>
              </w:rPr>
              <w:t xml:space="preserve"> </w:t>
            </w:r>
            <w:proofErr w:type="spellStart"/>
            <w:r w:rsidR="00C269DE" w:rsidRPr="00D64A04">
              <w:rPr>
                <w:rFonts w:asciiTheme="minorHAnsi" w:eastAsia="Andale Sans UI" w:hAnsiTheme="minorHAnsi" w:cstheme="minorHAnsi"/>
                <w:bCs/>
                <w:lang w:val="pl-PL" w:eastAsia="en-US" w:bidi="en-US"/>
              </w:rPr>
              <w:t>S</w:t>
            </w:r>
            <w:r w:rsidRPr="00D64A04">
              <w:rPr>
                <w:rFonts w:asciiTheme="minorHAnsi" w:eastAsia="Andale Sans UI" w:hAnsiTheme="minorHAnsi" w:cstheme="minorHAnsi"/>
                <w:bCs/>
                <w:lang w:val="pl-PL" w:eastAsia="en-US" w:bidi="en-US"/>
              </w:rPr>
              <w:t>cape</w:t>
            </w:r>
            <w:proofErr w:type="spellEnd"/>
            <w:r w:rsidRPr="00D64A04">
              <w:rPr>
                <w:rFonts w:asciiTheme="minorHAnsi" w:eastAsia="Andale Sans UI" w:hAnsiTheme="minorHAnsi" w:cstheme="minorHAnsi"/>
                <w:bCs/>
                <w:lang w:val="pl-PL" w:eastAsia="en-US" w:bidi="en-US"/>
              </w:rPr>
              <w:t xml:space="preserve"> </w:t>
            </w:r>
            <w:r w:rsidR="00C269DE" w:rsidRPr="00D64A04">
              <w:rPr>
                <w:rFonts w:asciiTheme="minorHAnsi" w:eastAsia="Andale Sans UI" w:hAnsiTheme="minorHAnsi" w:cstheme="minorHAnsi"/>
                <w:bCs/>
                <w:lang w:val="pl-PL" w:eastAsia="en-US" w:bidi="en-US"/>
              </w:rPr>
              <w:t>R</w:t>
            </w:r>
            <w:r w:rsidRPr="00D64A04">
              <w:rPr>
                <w:rFonts w:asciiTheme="minorHAnsi" w:eastAsia="Andale Sans UI" w:hAnsiTheme="minorHAnsi" w:cstheme="minorHAnsi"/>
                <w:bCs/>
                <w:lang w:val="pl-PL" w:eastAsia="en-US" w:bidi="en-US"/>
              </w:rPr>
              <w:t xml:space="preserve"> 860</w:t>
            </w:r>
          </w:p>
        </w:tc>
      </w:tr>
      <w:tr w:rsidR="00374966" w:rsidRPr="00B967B7" w14:paraId="28CFE9B7" w14:textId="77777777" w:rsidTr="00913624">
        <w:tc>
          <w:tcPr>
            <w:tcW w:w="1134" w:type="dxa"/>
          </w:tcPr>
          <w:p w14:paraId="181F32CB" w14:textId="6026B78C"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lastRenderedPageBreak/>
              <w:t xml:space="preserve">Pakiet </w:t>
            </w:r>
            <w:r w:rsidR="00D14702">
              <w:rPr>
                <w:rFonts w:asciiTheme="minorHAnsi" w:eastAsia="Times New Roman" w:hAnsiTheme="minorHAnsi" w:cstheme="minorHAnsi"/>
                <w:lang w:val="pl-PL" w:bidi="pl-PL"/>
              </w:rPr>
              <w:t>18</w:t>
            </w:r>
          </w:p>
        </w:tc>
        <w:tc>
          <w:tcPr>
            <w:tcW w:w="8931" w:type="dxa"/>
          </w:tcPr>
          <w:p w14:paraId="7FEC56EE" w14:textId="6A9B6F4C" w:rsidR="00727B99" w:rsidRPr="00D64A04" w:rsidRDefault="00A414B3" w:rsidP="00F02BB1">
            <w:pPr>
              <w:rPr>
                <w:rFonts w:asciiTheme="minorHAnsi" w:eastAsia="Andale Sans UI" w:hAnsiTheme="minorHAnsi" w:cstheme="minorHAnsi"/>
                <w:lang w:val="pl-PL" w:eastAsia="en-US" w:bidi="en-US"/>
              </w:rPr>
            </w:pPr>
            <w:r w:rsidRPr="00D64A04">
              <w:rPr>
                <w:rFonts w:asciiTheme="minorHAnsi" w:eastAsia="Andale Sans UI" w:hAnsiTheme="minorHAnsi" w:cstheme="minorHAnsi"/>
                <w:bCs/>
                <w:lang w:val="pl-PL" w:eastAsia="en-US" w:bidi="en-US"/>
              </w:rPr>
              <w:t xml:space="preserve">Przeglądy techniczne i naprawy bieżące </w:t>
            </w:r>
            <w:r w:rsidR="004B131D" w:rsidRPr="00D64A04">
              <w:rPr>
                <w:rFonts w:asciiTheme="minorHAnsi" w:eastAsia="Andale Sans UI" w:hAnsiTheme="minorHAnsi" w:cstheme="minorHAnsi"/>
                <w:bCs/>
                <w:lang w:val="pl-PL" w:eastAsia="en-US" w:bidi="en-US"/>
              </w:rPr>
              <w:t>–</w:t>
            </w:r>
            <w:r w:rsidRPr="00D64A04">
              <w:rPr>
                <w:rFonts w:asciiTheme="minorHAnsi" w:eastAsia="Andale Sans UI" w:hAnsiTheme="minorHAnsi" w:cstheme="minorHAnsi"/>
                <w:bCs/>
                <w:lang w:val="pl-PL" w:eastAsia="en-US" w:bidi="en-US"/>
              </w:rPr>
              <w:t xml:space="preserve"> </w:t>
            </w:r>
            <w:r w:rsidR="003B11BB" w:rsidRPr="00D64A04">
              <w:rPr>
                <w:rFonts w:asciiTheme="minorHAnsi" w:eastAsia="Andale Sans UI" w:hAnsiTheme="minorHAnsi" w:cstheme="minorHAnsi"/>
                <w:bCs/>
                <w:lang w:val="pl-PL" w:eastAsia="en-US" w:bidi="en-US"/>
              </w:rPr>
              <w:t>skaner</w:t>
            </w:r>
          </w:p>
        </w:tc>
      </w:tr>
      <w:tr w:rsidR="00374966" w:rsidRPr="00B967B7" w14:paraId="7105A5EA" w14:textId="77777777" w:rsidTr="00913624">
        <w:tc>
          <w:tcPr>
            <w:tcW w:w="1134" w:type="dxa"/>
          </w:tcPr>
          <w:p w14:paraId="5305BEDB" w14:textId="223474C1"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19</w:t>
            </w:r>
          </w:p>
        </w:tc>
        <w:tc>
          <w:tcPr>
            <w:tcW w:w="8931" w:type="dxa"/>
          </w:tcPr>
          <w:p w14:paraId="1E77B273" w14:textId="0A72D387" w:rsidR="00727B99" w:rsidRPr="00374966" w:rsidRDefault="00A414B3" w:rsidP="0055665F">
            <w:pPr>
              <w:pStyle w:val="Standard"/>
              <w:rPr>
                <w:rFonts w:asciiTheme="minorHAnsi" w:hAnsiTheme="minorHAnsi" w:cstheme="minorHAnsi"/>
                <w:bCs/>
                <w:lang w:val="pl-PL"/>
              </w:rPr>
            </w:pPr>
            <w:r w:rsidRPr="00D64A04">
              <w:rPr>
                <w:rFonts w:asciiTheme="minorHAnsi" w:eastAsia="Andale Sans UI" w:hAnsiTheme="minorHAnsi" w:cstheme="minorHAnsi"/>
                <w:bCs/>
                <w:lang w:val="pl-PL" w:eastAsia="en-US" w:bidi="en-US"/>
              </w:rPr>
              <w:t xml:space="preserve">Przeglądy techniczne i naprawy bieżące </w:t>
            </w:r>
            <w:r w:rsidR="004B131D" w:rsidRPr="00D64A04">
              <w:rPr>
                <w:rFonts w:asciiTheme="minorHAnsi" w:eastAsia="Andale Sans UI" w:hAnsiTheme="minorHAnsi" w:cstheme="minorHAnsi"/>
                <w:bCs/>
                <w:lang w:val="pl-PL" w:eastAsia="en-US" w:bidi="en-US"/>
              </w:rPr>
              <w:t>–</w:t>
            </w:r>
            <w:r w:rsidR="00F02BB1" w:rsidRPr="00D64A04">
              <w:rPr>
                <w:rFonts w:asciiTheme="minorHAnsi" w:eastAsia="Andale Sans UI" w:hAnsiTheme="minorHAnsi" w:cstheme="minorHAnsi"/>
                <w:bCs/>
                <w:lang w:val="pl-PL" w:eastAsia="en-US" w:bidi="en-US"/>
              </w:rPr>
              <w:t xml:space="preserve"> </w:t>
            </w:r>
            <w:r w:rsidRPr="00D64A04">
              <w:rPr>
                <w:rFonts w:asciiTheme="minorHAnsi" w:eastAsia="Andale Sans UI" w:hAnsiTheme="minorHAnsi" w:cstheme="minorHAnsi"/>
                <w:bCs/>
                <w:lang w:val="pl-PL" w:eastAsia="en-US" w:bidi="en-US"/>
              </w:rPr>
              <w:t>spirometria/kalorymetria</w:t>
            </w:r>
          </w:p>
        </w:tc>
      </w:tr>
      <w:tr w:rsidR="00374966" w:rsidRPr="00B967B7" w14:paraId="74FAD402" w14:textId="77777777" w:rsidTr="00913624">
        <w:tc>
          <w:tcPr>
            <w:tcW w:w="1134" w:type="dxa"/>
          </w:tcPr>
          <w:p w14:paraId="00BAEE6F" w14:textId="443D1904"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20</w:t>
            </w:r>
          </w:p>
        </w:tc>
        <w:tc>
          <w:tcPr>
            <w:tcW w:w="8931" w:type="dxa"/>
          </w:tcPr>
          <w:p w14:paraId="1E59C582" w14:textId="4187B369" w:rsidR="00727B99" w:rsidRPr="00374966" w:rsidRDefault="00A414B3" w:rsidP="0055665F">
            <w:pPr>
              <w:pStyle w:val="Standard"/>
              <w:rPr>
                <w:rFonts w:asciiTheme="minorHAnsi" w:hAnsiTheme="minorHAnsi" w:cstheme="minorHAnsi"/>
                <w:bCs/>
                <w:lang w:val="pl-PL"/>
              </w:rPr>
            </w:pPr>
            <w:r w:rsidRPr="00D64A04">
              <w:rPr>
                <w:rFonts w:asciiTheme="minorHAnsi" w:eastAsia="Andale Sans UI" w:hAnsiTheme="minorHAnsi" w:cstheme="minorHAnsi"/>
                <w:bCs/>
                <w:lang w:val="pl-PL" w:eastAsia="en-US" w:bidi="en-US"/>
              </w:rPr>
              <w:t xml:space="preserve">Przeglądy techniczne i naprawy bieżące </w:t>
            </w:r>
            <w:r w:rsidR="004B131D" w:rsidRPr="00D64A04">
              <w:rPr>
                <w:rFonts w:asciiTheme="minorHAnsi" w:eastAsia="Andale Sans UI" w:hAnsiTheme="minorHAnsi" w:cstheme="minorHAnsi"/>
                <w:bCs/>
                <w:lang w:val="pl-PL" w:eastAsia="en-US" w:bidi="en-US"/>
              </w:rPr>
              <w:t>–</w:t>
            </w:r>
            <w:r w:rsidR="00F02BB1" w:rsidRPr="00D64A04">
              <w:rPr>
                <w:rFonts w:asciiTheme="minorHAnsi" w:eastAsia="Andale Sans UI" w:hAnsiTheme="minorHAnsi" w:cstheme="minorHAnsi"/>
                <w:bCs/>
                <w:lang w:val="pl-PL" w:eastAsia="en-US" w:bidi="en-US"/>
              </w:rPr>
              <w:t xml:space="preserve"> </w:t>
            </w:r>
            <w:r w:rsidRPr="00D64A04">
              <w:rPr>
                <w:rFonts w:asciiTheme="minorHAnsi" w:eastAsia="Andale Sans UI" w:hAnsiTheme="minorHAnsi" w:cstheme="minorHAnsi"/>
                <w:bCs/>
                <w:lang w:val="pl-PL" w:eastAsia="en-US" w:bidi="en-US"/>
              </w:rPr>
              <w:t>sprężarki powietrza medycznego</w:t>
            </w:r>
          </w:p>
        </w:tc>
      </w:tr>
      <w:tr w:rsidR="00374966" w:rsidRPr="00B967B7" w14:paraId="13394F17" w14:textId="77777777" w:rsidTr="00913624">
        <w:tc>
          <w:tcPr>
            <w:tcW w:w="1134" w:type="dxa"/>
          </w:tcPr>
          <w:p w14:paraId="55A43684" w14:textId="25DD6A27"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21</w:t>
            </w:r>
          </w:p>
        </w:tc>
        <w:tc>
          <w:tcPr>
            <w:tcW w:w="8931" w:type="dxa"/>
          </w:tcPr>
          <w:p w14:paraId="17CC49D6" w14:textId="20CEA2EB" w:rsidR="00727B99" w:rsidRPr="00D64A04" w:rsidRDefault="00A414B3" w:rsidP="00F02BB1">
            <w:pPr>
              <w:rPr>
                <w:rFonts w:asciiTheme="minorHAnsi" w:eastAsia="Andale Sans UI" w:hAnsiTheme="minorHAnsi" w:cstheme="minorHAnsi"/>
                <w:bCs/>
                <w:lang w:val="pl-PL" w:eastAsia="en-US" w:bidi="en-US"/>
              </w:rPr>
            </w:pPr>
            <w:r w:rsidRPr="00D64A04">
              <w:rPr>
                <w:rFonts w:asciiTheme="minorHAnsi" w:eastAsia="Andale Sans UI" w:hAnsiTheme="minorHAnsi" w:cstheme="minorHAnsi"/>
                <w:bCs/>
                <w:lang w:val="pl-PL" w:eastAsia="en-US" w:bidi="en-US"/>
              </w:rPr>
              <w:t xml:space="preserve">Przeglądy techniczne i naprawy bieżące </w:t>
            </w:r>
            <w:r w:rsidR="004B131D" w:rsidRPr="00D64A04">
              <w:rPr>
                <w:rFonts w:asciiTheme="minorHAnsi" w:eastAsia="Andale Sans UI" w:hAnsiTheme="minorHAnsi" w:cstheme="minorHAnsi"/>
                <w:bCs/>
                <w:lang w:val="pl-PL" w:eastAsia="en-US" w:bidi="en-US"/>
              </w:rPr>
              <w:t xml:space="preserve">– </w:t>
            </w:r>
            <w:r w:rsidRPr="00D64A04">
              <w:rPr>
                <w:rFonts w:asciiTheme="minorHAnsi" w:eastAsia="Andale Sans UI" w:hAnsiTheme="minorHAnsi" w:cstheme="minorHAnsi"/>
                <w:bCs/>
                <w:lang w:val="pl-PL" w:eastAsia="en-US" w:bidi="en-US"/>
              </w:rPr>
              <w:t>pompa próżni medycznej</w:t>
            </w:r>
          </w:p>
        </w:tc>
      </w:tr>
      <w:tr w:rsidR="00374966" w:rsidRPr="00B967B7" w14:paraId="081591C2" w14:textId="77777777" w:rsidTr="00913624">
        <w:tc>
          <w:tcPr>
            <w:tcW w:w="1134" w:type="dxa"/>
          </w:tcPr>
          <w:p w14:paraId="30CD1D67" w14:textId="20CDE186"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22</w:t>
            </w:r>
          </w:p>
        </w:tc>
        <w:tc>
          <w:tcPr>
            <w:tcW w:w="8931" w:type="dxa"/>
          </w:tcPr>
          <w:p w14:paraId="47EDC7C4" w14:textId="1F6485FB" w:rsidR="00727B99" w:rsidRPr="00374966" w:rsidRDefault="00A414B3" w:rsidP="0055665F">
            <w:pPr>
              <w:pStyle w:val="Standard"/>
              <w:rPr>
                <w:rFonts w:asciiTheme="minorHAnsi" w:hAnsiTheme="minorHAnsi" w:cstheme="minorHAnsi"/>
                <w:bCs/>
                <w:lang w:val="pl-PL"/>
              </w:rPr>
            </w:pPr>
            <w:r w:rsidRPr="00D64A04">
              <w:rPr>
                <w:rFonts w:asciiTheme="minorHAnsi" w:eastAsia="Andale Sans UI" w:hAnsiTheme="minorHAnsi" w:cstheme="minorHAnsi"/>
                <w:bCs/>
                <w:lang w:val="pl-PL" w:eastAsia="en-US" w:bidi="en-US"/>
              </w:rPr>
              <w:t>Przeglądy techniczne i naprawy bieżące - sterylizator/autoklaw z</w:t>
            </w:r>
            <w:r w:rsidR="00582F3B" w:rsidRPr="00D64A04">
              <w:rPr>
                <w:rFonts w:asciiTheme="minorHAnsi" w:eastAsia="Andale Sans UI" w:hAnsiTheme="minorHAnsi" w:cstheme="minorHAnsi"/>
                <w:bCs/>
                <w:lang w:val="pl-PL" w:eastAsia="en-US" w:bidi="en-US"/>
              </w:rPr>
              <w:t> </w:t>
            </w:r>
            <w:r w:rsidRPr="00D64A04">
              <w:rPr>
                <w:rFonts w:asciiTheme="minorHAnsi" w:eastAsia="Andale Sans UI" w:hAnsiTheme="minorHAnsi" w:cstheme="minorHAnsi"/>
                <w:bCs/>
                <w:lang w:val="pl-PL" w:eastAsia="en-US" w:bidi="en-US"/>
              </w:rPr>
              <w:t>wytwornicą pary</w:t>
            </w:r>
          </w:p>
        </w:tc>
      </w:tr>
      <w:tr w:rsidR="00374966" w:rsidRPr="00B967B7" w14:paraId="4AC25097" w14:textId="77777777" w:rsidTr="00913624">
        <w:tc>
          <w:tcPr>
            <w:tcW w:w="1134" w:type="dxa"/>
          </w:tcPr>
          <w:p w14:paraId="2DDF7D35" w14:textId="266E9E53"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23</w:t>
            </w:r>
          </w:p>
        </w:tc>
        <w:tc>
          <w:tcPr>
            <w:tcW w:w="8931" w:type="dxa"/>
          </w:tcPr>
          <w:p w14:paraId="71D31B11" w14:textId="4F82F406" w:rsidR="00727B99" w:rsidRPr="00374966" w:rsidRDefault="00A414B3" w:rsidP="0055665F">
            <w:pPr>
              <w:pStyle w:val="Standard"/>
              <w:rPr>
                <w:rFonts w:asciiTheme="minorHAnsi" w:hAnsiTheme="minorHAnsi" w:cstheme="minorHAnsi"/>
                <w:bCs/>
                <w:lang w:val="pl-PL"/>
              </w:rPr>
            </w:pPr>
            <w:r w:rsidRPr="00D64A04">
              <w:rPr>
                <w:rFonts w:asciiTheme="minorHAnsi" w:eastAsia="Andale Sans UI" w:hAnsiTheme="minorHAnsi" w:cstheme="minorHAnsi"/>
                <w:bCs/>
                <w:lang w:val="pl-PL" w:eastAsia="en-US" w:bidi="en-US"/>
              </w:rPr>
              <w:t>Przeglądy techniczne i naprawy bieżące - stymulator anestezjologiczny</w:t>
            </w:r>
          </w:p>
        </w:tc>
      </w:tr>
      <w:tr w:rsidR="00374966" w:rsidRPr="00B967B7" w14:paraId="13A91931" w14:textId="77777777" w:rsidTr="00913624">
        <w:tc>
          <w:tcPr>
            <w:tcW w:w="1134" w:type="dxa"/>
          </w:tcPr>
          <w:p w14:paraId="1B9A7C9C" w14:textId="4E426719"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24</w:t>
            </w:r>
          </w:p>
        </w:tc>
        <w:tc>
          <w:tcPr>
            <w:tcW w:w="8931" w:type="dxa"/>
          </w:tcPr>
          <w:p w14:paraId="10AB38A7" w14:textId="660361BD" w:rsidR="00727B99" w:rsidRPr="00374966" w:rsidRDefault="00A414B3" w:rsidP="0055665F">
            <w:pPr>
              <w:pStyle w:val="Standard"/>
              <w:rPr>
                <w:rFonts w:asciiTheme="minorHAnsi" w:hAnsiTheme="minorHAnsi" w:cstheme="minorHAnsi"/>
                <w:bCs/>
                <w:lang w:val="pl-PL"/>
              </w:rPr>
            </w:pPr>
            <w:r w:rsidRPr="00D64A04">
              <w:rPr>
                <w:rFonts w:asciiTheme="minorHAnsi" w:eastAsia="Andale Sans UI" w:hAnsiTheme="minorHAnsi" w:cstheme="minorHAnsi"/>
                <w:bCs/>
                <w:lang w:val="pl-PL" w:eastAsia="en-US" w:bidi="en-US"/>
              </w:rPr>
              <w:t>Przeglądy techniczne i naprawy bieżące - system do rehabilitacji ręki</w:t>
            </w:r>
          </w:p>
        </w:tc>
      </w:tr>
      <w:tr w:rsidR="00374966" w:rsidRPr="00B967B7" w14:paraId="352BF162" w14:textId="77777777" w:rsidTr="00913624">
        <w:tc>
          <w:tcPr>
            <w:tcW w:w="1134" w:type="dxa"/>
          </w:tcPr>
          <w:p w14:paraId="59381AF5" w14:textId="757D9F0F"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25</w:t>
            </w:r>
          </w:p>
        </w:tc>
        <w:tc>
          <w:tcPr>
            <w:tcW w:w="8931" w:type="dxa"/>
          </w:tcPr>
          <w:p w14:paraId="586EFEA5" w14:textId="54EE2B51" w:rsidR="00727B99" w:rsidRPr="00374966" w:rsidRDefault="00A414B3" w:rsidP="0055665F">
            <w:pPr>
              <w:pStyle w:val="Standard"/>
              <w:rPr>
                <w:rFonts w:asciiTheme="minorHAnsi" w:hAnsiTheme="minorHAnsi" w:cstheme="minorHAnsi"/>
                <w:bCs/>
                <w:lang w:val="pl-PL"/>
              </w:rPr>
            </w:pPr>
            <w:r w:rsidRPr="00D64A04">
              <w:rPr>
                <w:rFonts w:asciiTheme="minorHAnsi" w:eastAsia="Andale Sans UI" w:hAnsiTheme="minorHAnsi" w:cstheme="minorHAnsi"/>
                <w:bCs/>
                <w:lang w:val="pl-PL" w:eastAsia="en-US" w:bidi="en-US"/>
              </w:rPr>
              <w:t>Przeglądy techniczne i naprawy bieżące - tester widzenia</w:t>
            </w:r>
          </w:p>
        </w:tc>
      </w:tr>
      <w:tr w:rsidR="00374966" w:rsidRPr="00B967B7" w14:paraId="757E3D6E" w14:textId="77777777" w:rsidTr="00913624">
        <w:tc>
          <w:tcPr>
            <w:tcW w:w="1134" w:type="dxa"/>
          </w:tcPr>
          <w:p w14:paraId="32A99437" w14:textId="7840BA8A"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26</w:t>
            </w:r>
          </w:p>
        </w:tc>
        <w:tc>
          <w:tcPr>
            <w:tcW w:w="8931" w:type="dxa"/>
          </w:tcPr>
          <w:p w14:paraId="2EA7C6B1" w14:textId="1D1B9FE8" w:rsidR="00727B99" w:rsidRPr="00D64A04" w:rsidRDefault="00A414B3" w:rsidP="00582F3B">
            <w:pPr>
              <w:rPr>
                <w:rFonts w:asciiTheme="minorHAnsi" w:eastAsia="Andale Sans UI" w:hAnsiTheme="minorHAnsi" w:cstheme="minorHAnsi"/>
                <w:bCs/>
                <w:lang w:val="pl-PL" w:eastAsia="en-US" w:bidi="en-US"/>
              </w:rPr>
            </w:pPr>
            <w:r w:rsidRPr="00D64A04">
              <w:rPr>
                <w:rFonts w:asciiTheme="minorHAnsi" w:eastAsia="Andale Sans UI" w:hAnsiTheme="minorHAnsi" w:cstheme="minorHAnsi"/>
                <w:bCs/>
                <w:lang w:val="pl-PL" w:eastAsia="en-US" w:bidi="en-US"/>
              </w:rPr>
              <w:t xml:space="preserve">Przeglądy techniczne i naprawy bieżące – urządzenia do fizykoterapii </w:t>
            </w:r>
          </w:p>
        </w:tc>
      </w:tr>
      <w:tr w:rsidR="00374966" w:rsidRPr="00B967B7" w14:paraId="5CE75EAF" w14:textId="77777777" w:rsidTr="00913624">
        <w:tc>
          <w:tcPr>
            <w:tcW w:w="1134" w:type="dxa"/>
          </w:tcPr>
          <w:p w14:paraId="3C8D64B2" w14:textId="0DC0243A"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27</w:t>
            </w:r>
          </w:p>
        </w:tc>
        <w:tc>
          <w:tcPr>
            <w:tcW w:w="8931" w:type="dxa"/>
          </w:tcPr>
          <w:p w14:paraId="175CC467" w14:textId="67B70E75" w:rsidR="00727B99" w:rsidRPr="00D64A04" w:rsidRDefault="00A414B3" w:rsidP="00582F3B">
            <w:pPr>
              <w:suppressAutoHyphens w:val="0"/>
              <w:autoSpaceDE w:val="0"/>
              <w:rPr>
                <w:rFonts w:asciiTheme="minorHAnsi" w:hAnsiTheme="minorHAnsi" w:cstheme="minorHAnsi"/>
                <w:bCs/>
                <w:lang w:val="pl-PL"/>
              </w:rPr>
            </w:pPr>
            <w:r w:rsidRPr="00D64A04">
              <w:rPr>
                <w:rFonts w:asciiTheme="minorHAnsi" w:hAnsiTheme="minorHAnsi" w:cstheme="minorHAnsi"/>
                <w:bCs/>
                <w:lang w:val="pl-PL"/>
              </w:rPr>
              <w:t>Przeglądy techniczne i naprawy bieżące i legalizacja – wagi lekarskie, laboratoryjne, techniczne</w:t>
            </w:r>
          </w:p>
        </w:tc>
      </w:tr>
      <w:tr w:rsidR="00374966" w:rsidRPr="00B967B7" w14:paraId="5C8DCC02" w14:textId="77777777" w:rsidTr="00913624">
        <w:tc>
          <w:tcPr>
            <w:tcW w:w="1134" w:type="dxa"/>
          </w:tcPr>
          <w:p w14:paraId="7A993931" w14:textId="795984EE"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28</w:t>
            </w:r>
          </w:p>
        </w:tc>
        <w:tc>
          <w:tcPr>
            <w:tcW w:w="8931" w:type="dxa"/>
          </w:tcPr>
          <w:p w14:paraId="6333FD6B" w14:textId="2E06481E" w:rsidR="00727B99" w:rsidRPr="00374966" w:rsidRDefault="00A414B3" w:rsidP="0055665F">
            <w:pPr>
              <w:pStyle w:val="Standard"/>
              <w:rPr>
                <w:rFonts w:asciiTheme="minorHAnsi" w:eastAsia="Times New Roman" w:hAnsiTheme="minorHAnsi" w:cstheme="minorHAnsi"/>
                <w:bCs/>
                <w:lang w:val="pl-PL" w:bidi="pl-PL"/>
              </w:rPr>
            </w:pPr>
            <w:r w:rsidRPr="00D64A04">
              <w:rPr>
                <w:rFonts w:asciiTheme="minorHAnsi" w:eastAsia="Andale Sans UI" w:hAnsiTheme="minorHAnsi" w:cstheme="minorHAnsi"/>
                <w:bCs/>
                <w:lang w:val="pl-PL" w:eastAsia="en-US" w:bidi="en-US"/>
              </w:rPr>
              <w:t>Przeglądy techniczne i naprawy bieżące - zestaw artroskopowy z torem wizyjnym</w:t>
            </w:r>
          </w:p>
        </w:tc>
      </w:tr>
      <w:tr w:rsidR="00374966" w:rsidRPr="00B967B7" w14:paraId="684BA6F7" w14:textId="77777777" w:rsidTr="00913624">
        <w:tc>
          <w:tcPr>
            <w:tcW w:w="1134" w:type="dxa"/>
          </w:tcPr>
          <w:p w14:paraId="46D85646" w14:textId="31A1311E"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 xml:space="preserve">Pakiet </w:t>
            </w:r>
            <w:r w:rsidR="00D14702">
              <w:rPr>
                <w:rFonts w:asciiTheme="minorHAnsi" w:eastAsia="Times New Roman" w:hAnsiTheme="minorHAnsi" w:cstheme="minorHAnsi"/>
                <w:lang w:val="pl-PL" w:bidi="pl-PL"/>
              </w:rPr>
              <w:t>29</w:t>
            </w:r>
          </w:p>
        </w:tc>
        <w:tc>
          <w:tcPr>
            <w:tcW w:w="8931" w:type="dxa"/>
          </w:tcPr>
          <w:p w14:paraId="74728455" w14:textId="0B50ABB8" w:rsidR="00727B99" w:rsidRPr="00374966" w:rsidRDefault="00A414B3" w:rsidP="0055665F">
            <w:pPr>
              <w:pStyle w:val="Standard"/>
              <w:rPr>
                <w:rFonts w:asciiTheme="minorHAnsi" w:eastAsia="Times New Roman" w:hAnsiTheme="minorHAnsi" w:cstheme="minorHAnsi"/>
                <w:bCs/>
                <w:lang w:val="pl-PL" w:bidi="pl-PL"/>
              </w:rPr>
            </w:pPr>
            <w:r w:rsidRPr="00D64A04">
              <w:rPr>
                <w:rFonts w:asciiTheme="minorHAnsi" w:eastAsia="Andale Sans UI" w:hAnsiTheme="minorHAnsi" w:cstheme="minorHAnsi"/>
                <w:bCs/>
                <w:lang w:val="pl-PL" w:eastAsia="en-US" w:bidi="en-US"/>
              </w:rPr>
              <w:t>Przeglądy techniczne i naprawy bieżące - zestaw laparoskopowy z torem wizyjnym</w:t>
            </w:r>
          </w:p>
        </w:tc>
      </w:tr>
      <w:tr w:rsidR="00BE3E7B" w:rsidRPr="00B967B7" w14:paraId="3F090A25" w14:textId="77777777" w:rsidTr="00913624">
        <w:tc>
          <w:tcPr>
            <w:tcW w:w="1134" w:type="dxa"/>
          </w:tcPr>
          <w:p w14:paraId="4A2FC1AE" w14:textId="17C7BC6D" w:rsidR="00BE3E7B" w:rsidRPr="007C507E" w:rsidRDefault="00BE3E7B" w:rsidP="0055665F">
            <w:pPr>
              <w:pStyle w:val="Standard"/>
              <w:rPr>
                <w:rFonts w:asciiTheme="minorHAnsi" w:eastAsia="Times New Roman" w:hAnsiTheme="minorHAnsi" w:cstheme="minorHAnsi"/>
                <w:lang w:val="pl-PL" w:bidi="pl-PL"/>
              </w:rPr>
            </w:pPr>
            <w:r w:rsidRPr="007C507E">
              <w:rPr>
                <w:rFonts w:asciiTheme="minorHAnsi" w:eastAsia="Times New Roman" w:hAnsiTheme="minorHAnsi" w:cstheme="minorHAnsi"/>
                <w:lang w:val="pl-PL" w:bidi="pl-PL"/>
              </w:rPr>
              <w:t>Pakiet 30</w:t>
            </w:r>
          </w:p>
        </w:tc>
        <w:tc>
          <w:tcPr>
            <w:tcW w:w="8931" w:type="dxa"/>
          </w:tcPr>
          <w:p w14:paraId="252607E1" w14:textId="56C9870A" w:rsidR="00BE3E7B" w:rsidRPr="007C507E" w:rsidRDefault="00BE3E7B" w:rsidP="0055665F">
            <w:pPr>
              <w:pStyle w:val="Standard"/>
              <w:rPr>
                <w:rFonts w:asciiTheme="minorHAnsi" w:eastAsia="Andale Sans UI" w:hAnsiTheme="minorHAnsi" w:cstheme="minorHAnsi"/>
                <w:bCs/>
                <w:lang w:val="pl-PL" w:eastAsia="en-US" w:bidi="en-US"/>
              </w:rPr>
            </w:pPr>
            <w:r w:rsidRPr="007C507E">
              <w:rPr>
                <w:rFonts w:asciiTheme="minorHAnsi" w:eastAsia="Andale Sans UI" w:hAnsiTheme="minorHAnsi" w:cstheme="minorHAnsi"/>
                <w:bCs/>
                <w:lang w:val="pl-PL" w:eastAsia="en-US" w:bidi="en-US"/>
              </w:rPr>
              <w:t>Przeglądy techniczne i naprawy bieżące – urządzenia chłodnicze, klimatyzatory</w:t>
            </w:r>
          </w:p>
        </w:tc>
      </w:tr>
    </w:tbl>
    <w:p w14:paraId="026B31F6" w14:textId="4BC88CDD" w:rsidR="00727B99" w:rsidRPr="009C2826" w:rsidRDefault="00727B99" w:rsidP="00CC2191">
      <w:pPr>
        <w:pStyle w:val="Tekstpodstawowy"/>
        <w:numPr>
          <w:ilvl w:val="0"/>
          <w:numId w:val="33"/>
        </w:numPr>
        <w:tabs>
          <w:tab w:val="left" w:pos="284"/>
        </w:tabs>
        <w:spacing w:after="0"/>
        <w:ind w:left="0" w:firstLine="0"/>
        <w:jc w:val="both"/>
        <w:rPr>
          <w:rFonts w:asciiTheme="minorHAnsi" w:hAnsiTheme="minorHAnsi" w:cstheme="minorHAnsi"/>
          <w:szCs w:val="24"/>
          <w:lang w:val="pl-PL"/>
        </w:rPr>
      </w:pPr>
      <w:r w:rsidRPr="009C2826">
        <w:rPr>
          <w:rFonts w:asciiTheme="minorHAnsi" w:hAnsiTheme="minorHAnsi" w:cstheme="minorHAnsi"/>
          <w:szCs w:val="24"/>
          <w:lang w:val="pl-PL"/>
        </w:rPr>
        <w:t>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części</w:t>
      </w:r>
      <w:r w:rsidR="00924BA4" w:rsidRPr="009C2826">
        <w:rPr>
          <w:rFonts w:asciiTheme="minorHAnsi" w:hAnsiTheme="minorHAnsi" w:cstheme="minorHAnsi"/>
          <w:szCs w:val="24"/>
          <w:lang w:val="pl-PL"/>
        </w:rPr>
        <w:t xml:space="preserve"> świadczonych usług,</w:t>
      </w:r>
      <w:r w:rsidRPr="009C2826">
        <w:rPr>
          <w:rFonts w:asciiTheme="minorHAnsi" w:hAnsiTheme="minorHAnsi" w:cstheme="minorHAnsi"/>
          <w:szCs w:val="24"/>
          <w:lang w:val="pl-PL"/>
        </w:rPr>
        <w:t xml:space="preserve"> wynikającej z braku zapotrzebowania.</w:t>
      </w:r>
    </w:p>
    <w:p w14:paraId="3C0DDB10" w14:textId="78936969" w:rsidR="00727B99" w:rsidRPr="00727B99" w:rsidRDefault="00727B99" w:rsidP="007F35A3">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727B99">
        <w:rPr>
          <w:rFonts w:asciiTheme="minorHAnsi" w:eastAsia="SimSun" w:hAnsiTheme="minorHAnsi" w:cstheme="minorHAnsi"/>
          <w:sz w:val="24"/>
          <w:szCs w:val="24"/>
          <w:lang w:val="pl-PL" w:bidi="hi-IN"/>
        </w:rPr>
        <w:t>Zamawiający informuje, że ilekroć w SWZ opisuje on przedmiot zamówienia przez odniesienie do</w:t>
      </w:r>
      <w:r>
        <w:rPr>
          <w:rFonts w:asciiTheme="minorHAnsi" w:eastAsia="SimSun" w:hAnsiTheme="minorHAnsi" w:cstheme="minorHAnsi"/>
          <w:sz w:val="24"/>
          <w:szCs w:val="24"/>
          <w:lang w:val="pl-PL" w:bidi="hi-IN"/>
        </w:rPr>
        <w:t> </w:t>
      </w:r>
      <w:r w:rsidRPr="00727B99">
        <w:rPr>
          <w:rFonts w:asciiTheme="minorHAnsi" w:eastAsia="SimSun" w:hAnsiTheme="minorHAnsi" w:cstheme="minorHAnsi"/>
          <w:sz w:val="24"/>
          <w:szCs w:val="24"/>
          <w:lang w:val="pl-PL" w:bidi="hi-IN"/>
        </w:rPr>
        <w:t>norm, ocen technicznych, specyfikacji technicznych i systemów referencji technicznych, Zamawiający dopuszcza rozwiązania równoważne opisywanym, a odniesieniu takiemu towarzyszą wyrazy „lub</w:t>
      </w:r>
      <w:r>
        <w:rPr>
          <w:rFonts w:asciiTheme="minorHAnsi" w:eastAsia="SimSun" w:hAnsiTheme="minorHAnsi" w:cstheme="minorHAnsi"/>
          <w:sz w:val="24"/>
          <w:szCs w:val="24"/>
          <w:lang w:val="pl-PL" w:bidi="hi-IN"/>
        </w:rPr>
        <w:t> </w:t>
      </w:r>
      <w:r w:rsidRPr="00727B99">
        <w:rPr>
          <w:rFonts w:asciiTheme="minorHAnsi" w:eastAsia="SimSun" w:hAnsiTheme="minorHAnsi" w:cstheme="minorHAnsi"/>
          <w:sz w:val="24"/>
          <w:szCs w:val="24"/>
          <w:lang w:val="pl-PL" w:bidi="hi-IN"/>
        </w:rPr>
        <w:t xml:space="preserve">równoważne”.  Za równoważny Zamawiający uzna </w:t>
      </w:r>
      <w:r w:rsidR="002038AD">
        <w:rPr>
          <w:rFonts w:asciiTheme="minorHAnsi" w:eastAsia="SimSun" w:hAnsiTheme="minorHAnsi" w:cstheme="minorHAnsi"/>
          <w:sz w:val="24"/>
          <w:szCs w:val="24"/>
          <w:lang w:val="pl-PL" w:bidi="hi-IN"/>
        </w:rPr>
        <w:t>usługę</w:t>
      </w:r>
      <w:r w:rsidRPr="00727B99">
        <w:rPr>
          <w:rFonts w:asciiTheme="minorHAnsi" w:eastAsia="SimSun" w:hAnsiTheme="minorHAnsi" w:cstheme="minorHAnsi"/>
          <w:sz w:val="24"/>
          <w:szCs w:val="24"/>
          <w:lang w:val="pl-PL" w:bidi="hi-IN"/>
        </w:rPr>
        <w:t xml:space="preserve"> o parametrach takich samych lub lepszych od 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7167DB42" w14:textId="387252A3" w:rsidR="007102CD" w:rsidRPr="00BE0D33" w:rsidRDefault="007102CD" w:rsidP="007102CD">
      <w:pPr>
        <w:pStyle w:val="Tekstpodstawowy"/>
        <w:numPr>
          <w:ilvl w:val="0"/>
          <w:numId w:val="33"/>
        </w:numPr>
        <w:tabs>
          <w:tab w:val="left" w:pos="284"/>
        </w:tabs>
        <w:spacing w:after="0"/>
        <w:ind w:left="0" w:firstLine="0"/>
        <w:jc w:val="both"/>
        <w:rPr>
          <w:rFonts w:asciiTheme="minorHAnsi" w:hAnsiTheme="minorHAnsi" w:cstheme="minorHAnsi"/>
          <w:szCs w:val="24"/>
          <w:lang w:val="pl-PL"/>
        </w:rPr>
      </w:pPr>
      <w:r w:rsidRPr="00727B99">
        <w:rPr>
          <w:rFonts w:asciiTheme="minorHAnsi" w:hAnsiTheme="minorHAnsi" w:cstheme="minorHAnsi"/>
          <w:szCs w:val="24"/>
          <w:lang w:val="pl-PL"/>
        </w:rPr>
        <w:t>Zakres czynności i czasookres przeglądów technicznych urządzenia medycznego lub aparatu medycznego określa producent w dokumentacji techniczno-ruchowej urządzenia.</w:t>
      </w:r>
      <w:r w:rsidR="007F35A3">
        <w:rPr>
          <w:rFonts w:asciiTheme="minorHAnsi" w:hAnsiTheme="minorHAnsi" w:cstheme="minorHAnsi"/>
          <w:szCs w:val="24"/>
          <w:lang w:val="pl-PL"/>
        </w:rPr>
        <w:t xml:space="preserve"> </w:t>
      </w:r>
      <w:r w:rsidRPr="007F35A3">
        <w:rPr>
          <w:rFonts w:asciiTheme="minorHAnsi" w:hAnsiTheme="minorHAnsi" w:cstheme="minorHAnsi"/>
          <w:szCs w:val="24"/>
          <w:lang w:val="pl-PL"/>
        </w:rPr>
        <w:t xml:space="preserve">Przeglądy techniczne obejmują sprawdzanie prawidłowości działania poszczególnych podzespołów danego aparatu </w:t>
      </w:r>
      <w:r w:rsidR="00D201FD">
        <w:rPr>
          <w:rFonts w:asciiTheme="minorHAnsi" w:hAnsiTheme="minorHAnsi" w:cstheme="minorHAnsi"/>
          <w:szCs w:val="24"/>
          <w:lang w:val="pl-PL"/>
        </w:rPr>
        <w:br/>
      </w:r>
      <w:r w:rsidRPr="007F35A3">
        <w:rPr>
          <w:rFonts w:asciiTheme="minorHAnsi" w:hAnsiTheme="minorHAnsi" w:cstheme="minorHAnsi"/>
          <w:szCs w:val="24"/>
          <w:lang w:val="pl-PL"/>
        </w:rPr>
        <w:t>lub urządzenia medycznego i stwierdzenie jego sprawności, co warunkuje dopuszczeniem do dalszego użytkowania. Powyższe potwierdzone winno być wpisem do paszportu technicznego lub karty przeglądowej. Wykonawca określa konieczność wykonania naprawy na podstawie zgłoszenia awarii przez Zamawiającego. Po stwierdzeniu uszkodzenia poszczególnych podzespołów lub części aparatu medycznego lub urządzenia medycznego decyduje o konieczności dostarczania i wymiany</w:t>
      </w:r>
      <w:r w:rsidR="00D201FD">
        <w:rPr>
          <w:rFonts w:asciiTheme="minorHAnsi" w:hAnsiTheme="minorHAnsi" w:cstheme="minorHAnsi"/>
          <w:szCs w:val="24"/>
          <w:lang w:val="pl-PL"/>
        </w:rPr>
        <w:t xml:space="preserve"> </w:t>
      </w:r>
      <w:r w:rsidRPr="007F35A3">
        <w:rPr>
          <w:rFonts w:asciiTheme="minorHAnsi" w:hAnsiTheme="minorHAnsi" w:cstheme="minorHAnsi"/>
          <w:szCs w:val="24"/>
          <w:lang w:val="pl-PL"/>
        </w:rPr>
        <w:t xml:space="preserve">poszczególnych części.  </w:t>
      </w:r>
    </w:p>
    <w:p w14:paraId="52D484E1" w14:textId="488109AD" w:rsidR="00BE0D33" w:rsidRPr="00BE0D33" w:rsidRDefault="00BE0D33" w:rsidP="00BE0D33">
      <w:pPr>
        <w:pStyle w:val="Akapitzlist"/>
        <w:numPr>
          <w:ilvl w:val="0"/>
          <w:numId w:val="33"/>
        </w:numPr>
        <w:tabs>
          <w:tab w:val="left" w:pos="284"/>
        </w:tabs>
        <w:suppressAutoHyphens w:val="0"/>
        <w:autoSpaceDE w:val="0"/>
        <w:adjustRightInd w:val="0"/>
        <w:spacing w:before="1"/>
        <w:ind w:left="0" w:right="69" w:firstLine="0"/>
        <w:jc w:val="both"/>
        <w:textAlignment w:val="auto"/>
        <w:rPr>
          <w:rFonts w:asciiTheme="minorHAnsi" w:eastAsia="Calibri" w:hAnsiTheme="minorHAnsi" w:cstheme="minorHAnsi"/>
          <w:color w:val="FF0000"/>
          <w:kern w:val="0"/>
          <w:sz w:val="24"/>
          <w:szCs w:val="24"/>
          <w:lang w:val="pl-PL" w:eastAsia="en-US" w:bidi="ar-SA"/>
        </w:rPr>
      </w:pPr>
      <w:r w:rsidRPr="00BE0D33">
        <w:rPr>
          <w:rFonts w:asciiTheme="minorHAnsi" w:eastAsia="Calibri" w:hAnsiTheme="minorHAnsi" w:cstheme="minorHAnsi"/>
          <w:kern w:val="0"/>
          <w:sz w:val="24"/>
          <w:szCs w:val="24"/>
          <w:lang w:val="pl-PL" w:eastAsia="en-US" w:bidi="ar-SA"/>
        </w:rPr>
        <w:t xml:space="preserve">Zamawiający zastrzega sobie możliwość zmiany ilości poszczególnych elementów przedmiotu zamówienia wyszczególnionego w załączniku nr 2 do SWZ w zakresie łącznej wartości przedmiotu zamówienia/całkowitej </w:t>
      </w:r>
      <w:proofErr w:type="spellStart"/>
      <w:r w:rsidRPr="00BE0D33">
        <w:rPr>
          <w:rFonts w:asciiTheme="minorHAnsi" w:eastAsia="Calibri" w:hAnsiTheme="minorHAnsi" w:cstheme="minorHAnsi"/>
          <w:kern w:val="0"/>
          <w:sz w:val="24"/>
          <w:szCs w:val="24"/>
          <w:lang w:val="pl-PL" w:eastAsia="en-US" w:bidi="ar-SA"/>
        </w:rPr>
        <w:t>warto</w:t>
      </w:r>
      <w:r w:rsidR="00D0637B">
        <w:rPr>
          <w:rFonts w:asciiTheme="minorHAnsi" w:eastAsia="Calibri" w:hAnsiTheme="minorHAnsi" w:cstheme="minorHAnsi"/>
          <w:kern w:val="0"/>
          <w:sz w:val="24"/>
          <w:szCs w:val="24"/>
          <w:lang w:val="pl-PL" w:eastAsia="en-US" w:bidi="ar-SA"/>
        </w:rPr>
        <w:t>n</w:t>
      </w:r>
      <w:proofErr w:type="spellEnd"/>
      <w:r w:rsidR="00D0637B">
        <w:rPr>
          <w:rFonts w:asciiTheme="minorHAnsi" w:eastAsia="Calibri" w:hAnsiTheme="minorHAnsi" w:cstheme="minorHAnsi"/>
          <w:kern w:val="0"/>
          <w:sz w:val="24"/>
          <w:szCs w:val="24"/>
          <w:lang w:val="pl-PL" w:eastAsia="en-US" w:bidi="ar-SA"/>
        </w:rPr>
        <w:t xml:space="preserve">       </w:t>
      </w:r>
      <w:proofErr w:type="spellStart"/>
      <w:r w:rsidRPr="00BE0D33">
        <w:rPr>
          <w:rFonts w:asciiTheme="minorHAnsi" w:eastAsia="Calibri" w:hAnsiTheme="minorHAnsi" w:cstheme="minorHAnsi"/>
          <w:kern w:val="0"/>
          <w:sz w:val="24"/>
          <w:szCs w:val="24"/>
          <w:lang w:val="pl-PL" w:eastAsia="en-US" w:bidi="ar-SA"/>
        </w:rPr>
        <w:t>ści</w:t>
      </w:r>
      <w:proofErr w:type="spellEnd"/>
      <w:r w:rsidRPr="00BE0D33">
        <w:rPr>
          <w:rFonts w:asciiTheme="minorHAnsi" w:eastAsia="Calibri" w:hAnsiTheme="minorHAnsi" w:cstheme="minorHAnsi"/>
          <w:kern w:val="0"/>
          <w:sz w:val="24"/>
          <w:szCs w:val="24"/>
          <w:lang w:val="pl-PL" w:eastAsia="en-US" w:bidi="ar-SA"/>
        </w:rPr>
        <w:t xml:space="preserve"> umowy brutto – zmianę tę Zamawiający pozostawia wyłącznie do swojej decyzji, a Wykonawca oświadcza, iż powyższą okoliczność akceptuje.</w:t>
      </w:r>
      <w:r w:rsidRPr="00BE0D33">
        <w:rPr>
          <w:rFonts w:asciiTheme="minorHAnsi" w:hAnsiTheme="minorHAnsi" w:cstheme="minorHAnsi"/>
          <w:b/>
          <w:bCs/>
          <w:color w:val="FF0000"/>
          <w:sz w:val="24"/>
          <w:szCs w:val="24"/>
          <w:lang w:val="pl-PL"/>
        </w:rPr>
        <w:tab/>
      </w:r>
      <w:r w:rsidRPr="00BE0D33">
        <w:rPr>
          <w:rFonts w:asciiTheme="minorHAnsi" w:hAnsiTheme="minorHAnsi" w:cstheme="minorHAnsi"/>
          <w:b/>
          <w:bCs/>
          <w:color w:val="FF0000"/>
          <w:sz w:val="24"/>
          <w:szCs w:val="24"/>
          <w:lang w:val="pl-PL"/>
        </w:rPr>
        <w:tab/>
      </w:r>
    </w:p>
    <w:p w14:paraId="40E30DF1" w14:textId="77777777" w:rsidR="00325D30" w:rsidRPr="00A7200A" w:rsidRDefault="00325D30" w:rsidP="00BE0D33">
      <w:pPr>
        <w:pStyle w:val="Tekstpodstawowy"/>
        <w:numPr>
          <w:ilvl w:val="0"/>
          <w:numId w:val="33"/>
        </w:numPr>
        <w:tabs>
          <w:tab w:val="left" w:pos="284"/>
        </w:tabs>
        <w:spacing w:after="0"/>
        <w:ind w:left="0" w:firstLine="0"/>
        <w:jc w:val="both"/>
        <w:rPr>
          <w:rFonts w:asciiTheme="minorHAnsi" w:hAnsiTheme="minorHAnsi" w:cstheme="minorHAnsi"/>
          <w:szCs w:val="24"/>
          <w:lang w:val="pl-PL"/>
        </w:rPr>
      </w:pPr>
      <w:r w:rsidRPr="00A7200A">
        <w:rPr>
          <w:rFonts w:asciiTheme="minorHAnsi" w:hAnsiTheme="minorHAnsi" w:cstheme="minorHAnsi"/>
          <w:szCs w:val="24"/>
          <w:lang w:val="pl-PL"/>
        </w:rPr>
        <w:t>Wykonawca zobowiązany jest do:</w:t>
      </w:r>
    </w:p>
    <w:p w14:paraId="619A9A95" w14:textId="4772A5AC" w:rsidR="00325D30" w:rsidRPr="00A7200A" w:rsidRDefault="00325D30" w:rsidP="00325D30">
      <w:pPr>
        <w:pStyle w:val="Tekstpodstawowy"/>
        <w:tabs>
          <w:tab w:val="left" w:pos="284"/>
        </w:tabs>
        <w:spacing w:after="0"/>
        <w:jc w:val="both"/>
        <w:rPr>
          <w:rFonts w:asciiTheme="minorHAnsi" w:hAnsiTheme="minorHAnsi" w:cstheme="minorHAnsi"/>
          <w:szCs w:val="24"/>
          <w:lang w:val="pl-PL"/>
        </w:rPr>
      </w:pPr>
      <w:r w:rsidRPr="00A7200A">
        <w:rPr>
          <w:rFonts w:asciiTheme="minorHAnsi" w:hAnsiTheme="minorHAnsi" w:cstheme="minorHAnsi"/>
          <w:szCs w:val="24"/>
          <w:lang w:val="pl-PL"/>
        </w:rPr>
        <w:t>- posiadania aktualnej dokumentacji technicznej sprzętu będącego przedmiotem zamówienia (instrukcje serwisowe producenta, procedury do uaktualniania systemów operacyjnych aparatury medycznej wg wytycznych i opracowań technicznych producenta),</w:t>
      </w:r>
    </w:p>
    <w:p w14:paraId="37921E3F" w14:textId="5168F6D3" w:rsidR="00703E9D" w:rsidRPr="00A7200A" w:rsidRDefault="00325D30" w:rsidP="00325D30">
      <w:pPr>
        <w:pStyle w:val="Tekstpodstawowy"/>
        <w:tabs>
          <w:tab w:val="left" w:pos="284"/>
        </w:tabs>
        <w:spacing w:after="0"/>
        <w:jc w:val="both"/>
        <w:rPr>
          <w:rFonts w:asciiTheme="minorHAnsi" w:hAnsiTheme="minorHAnsi" w:cstheme="minorHAnsi"/>
          <w:szCs w:val="24"/>
          <w:lang w:val="pl-PL"/>
        </w:rPr>
      </w:pPr>
      <w:r w:rsidRPr="00A7200A">
        <w:rPr>
          <w:rFonts w:asciiTheme="minorHAnsi" w:hAnsiTheme="minorHAnsi" w:cstheme="minorHAnsi"/>
          <w:szCs w:val="24"/>
          <w:lang w:val="pl-PL"/>
        </w:rPr>
        <w:t xml:space="preserve">- dysponowania dostępem do oryginalnych, fabrycznie nowych, </w:t>
      </w:r>
      <w:proofErr w:type="spellStart"/>
      <w:r w:rsidRPr="00A7200A">
        <w:rPr>
          <w:rFonts w:asciiTheme="minorHAnsi" w:hAnsiTheme="minorHAnsi" w:cstheme="minorHAnsi"/>
          <w:szCs w:val="24"/>
          <w:lang w:val="pl-PL"/>
        </w:rPr>
        <w:t>nierekondycjonowanych</w:t>
      </w:r>
      <w:proofErr w:type="spellEnd"/>
      <w:r w:rsidRPr="00A7200A">
        <w:rPr>
          <w:rFonts w:asciiTheme="minorHAnsi" w:hAnsiTheme="minorHAnsi" w:cstheme="minorHAnsi"/>
          <w:szCs w:val="24"/>
          <w:lang w:val="pl-PL"/>
        </w:rPr>
        <w:t>, zgodnych z</w:t>
      </w:r>
      <w:r w:rsidR="0030472B" w:rsidRPr="00A7200A">
        <w:rPr>
          <w:rFonts w:asciiTheme="minorHAnsi" w:hAnsiTheme="minorHAnsi" w:cstheme="minorHAnsi"/>
          <w:szCs w:val="24"/>
          <w:lang w:val="pl-PL"/>
        </w:rPr>
        <w:t> </w:t>
      </w:r>
      <w:r w:rsidRPr="00A7200A">
        <w:rPr>
          <w:rFonts w:asciiTheme="minorHAnsi" w:hAnsiTheme="minorHAnsi" w:cstheme="minorHAnsi"/>
          <w:szCs w:val="24"/>
          <w:lang w:val="pl-PL"/>
        </w:rPr>
        <w:t>wymaganiami producenta części zamiennych, pochodzących z legalnego kanału dystrybucji na terenie U</w:t>
      </w:r>
      <w:r w:rsidR="0030472B" w:rsidRPr="00A7200A">
        <w:rPr>
          <w:rFonts w:asciiTheme="minorHAnsi" w:hAnsiTheme="minorHAnsi" w:cstheme="minorHAnsi"/>
          <w:szCs w:val="24"/>
          <w:lang w:val="pl-PL"/>
        </w:rPr>
        <w:t>E</w:t>
      </w:r>
      <w:r w:rsidRPr="00A7200A">
        <w:rPr>
          <w:rFonts w:asciiTheme="minorHAnsi" w:hAnsiTheme="minorHAnsi" w:cstheme="minorHAnsi"/>
          <w:szCs w:val="24"/>
          <w:lang w:val="pl-PL"/>
        </w:rPr>
        <w:t xml:space="preserve">.   </w:t>
      </w:r>
    </w:p>
    <w:tbl>
      <w:tblPr>
        <w:tblStyle w:val="Tabela-Siatka"/>
        <w:tblW w:w="0" w:type="auto"/>
        <w:tblLook w:val="04A0" w:firstRow="1" w:lastRow="0" w:firstColumn="1" w:lastColumn="0" w:noHBand="0" w:noVBand="1"/>
      </w:tblPr>
      <w:tblGrid>
        <w:gridCol w:w="10290"/>
      </w:tblGrid>
      <w:tr w:rsidR="00460A17" w:rsidRPr="00E12660" w14:paraId="25ADC144" w14:textId="77777777" w:rsidTr="0006100A">
        <w:tc>
          <w:tcPr>
            <w:tcW w:w="10290" w:type="dxa"/>
            <w:shd w:val="clear" w:color="auto" w:fill="D9D9D9" w:themeFill="background1" w:themeFillShade="D9"/>
          </w:tcPr>
          <w:p w14:paraId="1C6D3C44" w14:textId="6434C39E" w:rsidR="0006100A" w:rsidRPr="00E12660" w:rsidRDefault="0006100A" w:rsidP="0006100A">
            <w:pPr>
              <w:pStyle w:val="Standard"/>
              <w:rPr>
                <w:rFonts w:asciiTheme="minorHAnsi" w:hAnsiTheme="minorHAnsi" w:cstheme="minorHAnsi"/>
                <w:b/>
                <w:bCs/>
              </w:rPr>
            </w:pPr>
            <w:r w:rsidRPr="00E12660">
              <w:rPr>
                <w:rFonts w:asciiTheme="minorHAnsi" w:hAnsiTheme="minorHAnsi" w:cstheme="minorHAnsi" w:hint="eastAsia"/>
                <w:b/>
                <w:bCs/>
              </w:rPr>
              <w:lastRenderedPageBreak/>
              <w:t xml:space="preserve">VI. </w:t>
            </w:r>
            <w:r w:rsidRPr="00E12660">
              <w:rPr>
                <w:rFonts w:asciiTheme="minorHAnsi" w:hAnsiTheme="minorHAnsi" w:cstheme="minorHAnsi" w:hint="eastAsia"/>
                <w:b/>
                <w:bCs/>
                <w:sz w:val="20"/>
                <w:szCs w:val="20"/>
              </w:rPr>
              <w:t>TERMIN WYKONANIA ZAMÓWIENIA</w:t>
            </w:r>
          </w:p>
        </w:tc>
      </w:tr>
    </w:tbl>
    <w:p w14:paraId="4873B978" w14:textId="1E9A23F0" w:rsidR="00F26E37" w:rsidRPr="00F85CA6" w:rsidRDefault="000C069C" w:rsidP="00F26E37">
      <w:pPr>
        <w:pStyle w:val="Standard"/>
        <w:jc w:val="both"/>
        <w:rPr>
          <w:rFonts w:asciiTheme="minorHAnsi" w:hAnsiTheme="minorHAnsi" w:cstheme="minorHAnsi"/>
          <w:lang w:val="pl-PL"/>
        </w:rPr>
      </w:pPr>
      <w:r w:rsidRPr="00380083">
        <w:rPr>
          <w:rFonts w:asciiTheme="minorHAnsi" w:hAnsiTheme="minorHAnsi" w:cstheme="minorHAnsi" w:hint="eastAsia"/>
          <w:lang w:val="pl-PL"/>
        </w:rPr>
        <w:t>Przewidywany termin realizacji zam</w:t>
      </w:r>
      <w:r w:rsidRPr="00380083">
        <w:rPr>
          <w:rFonts w:asciiTheme="minorHAnsi" w:hAnsiTheme="minorHAnsi" w:cstheme="minorHAnsi"/>
          <w:lang w:val="pl-PL"/>
        </w:rPr>
        <w:t>ó</w:t>
      </w:r>
      <w:r w:rsidRPr="00380083">
        <w:rPr>
          <w:rFonts w:asciiTheme="minorHAnsi" w:hAnsiTheme="minorHAnsi" w:cstheme="minorHAnsi" w:hint="eastAsia"/>
          <w:lang w:val="pl-PL"/>
        </w:rPr>
        <w:t xml:space="preserve">wienia: </w:t>
      </w:r>
      <w:bookmarkStart w:id="3" w:name="_Hlk161982003"/>
      <w:r w:rsidR="00F26E37" w:rsidRPr="00F85CA6">
        <w:rPr>
          <w:rFonts w:asciiTheme="minorHAnsi" w:hAnsiTheme="minorHAnsi" w:cstheme="minorHAnsi" w:hint="eastAsia"/>
          <w:lang w:val="pl-PL"/>
        </w:rPr>
        <w:t xml:space="preserve">sukcesywnie </w:t>
      </w:r>
      <w:r w:rsidR="00F26E37">
        <w:rPr>
          <w:rFonts w:asciiTheme="minorHAnsi" w:hAnsiTheme="minorHAnsi" w:cstheme="minorHAnsi"/>
          <w:lang w:val="pl-PL"/>
        </w:rPr>
        <w:t xml:space="preserve">od dnia podpisania umowy do dnia </w:t>
      </w:r>
      <w:r w:rsidR="00296D2F">
        <w:rPr>
          <w:rFonts w:asciiTheme="minorHAnsi" w:hAnsiTheme="minorHAnsi" w:cstheme="minorHAnsi"/>
          <w:lang w:val="pl-PL"/>
        </w:rPr>
        <w:t>24</w:t>
      </w:r>
      <w:r w:rsidR="00F26E37">
        <w:rPr>
          <w:rFonts w:asciiTheme="minorHAnsi" w:hAnsiTheme="minorHAnsi" w:cstheme="minorHAnsi"/>
          <w:lang w:val="pl-PL"/>
        </w:rPr>
        <w:t>.0</w:t>
      </w:r>
      <w:r w:rsidR="00296D2F">
        <w:rPr>
          <w:rFonts w:asciiTheme="minorHAnsi" w:hAnsiTheme="minorHAnsi" w:cstheme="minorHAnsi"/>
          <w:lang w:val="pl-PL"/>
        </w:rPr>
        <w:t>6</w:t>
      </w:r>
      <w:r w:rsidR="00F26E37">
        <w:rPr>
          <w:rFonts w:asciiTheme="minorHAnsi" w:hAnsiTheme="minorHAnsi" w:cstheme="minorHAnsi"/>
          <w:lang w:val="pl-PL"/>
        </w:rPr>
        <w:t xml:space="preserve">.2025 r.  </w:t>
      </w:r>
    </w:p>
    <w:tbl>
      <w:tblPr>
        <w:tblStyle w:val="Tabela-Siatka"/>
        <w:tblW w:w="0" w:type="auto"/>
        <w:tblLook w:val="04A0" w:firstRow="1" w:lastRow="0" w:firstColumn="1" w:lastColumn="0" w:noHBand="0" w:noVBand="1"/>
      </w:tblPr>
      <w:tblGrid>
        <w:gridCol w:w="10290"/>
      </w:tblGrid>
      <w:tr w:rsidR="00460A17" w:rsidRPr="00B967B7" w14:paraId="523222BB" w14:textId="77777777" w:rsidTr="0006100A">
        <w:tc>
          <w:tcPr>
            <w:tcW w:w="10290" w:type="dxa"/>
            <w:shd w:val="clear" w:color="auto" w:fill="D9D9D9" w:themeFill="background1" w:themeFillShade="D9"/>
          </w:tcPr>
          <w:bookmarkEnd w:id="3"/>
          <w:p w14:paraId="2118DF10" w14:textId="744EC220" w:rsidR="0006100A" w:rsidRPr="00380083" w:rsidRDefault="0006100A" w:rsidP="0006100A">
            <w:pPr>
              <w:pStyle w:val="Standard"/>
              <w:rPr>
                <w:rFonts w:asciiTheme="minorHAnsi" w:hAnsiTheme="minorHAnsi" w:cstheme="minorHAnsi"/>
                <w:b/>
                <w:bCs/>
                <w:lang w:val="pl-PL"/>
              </w:rPr>
            </w:pPr>
            <w:r w:rsidRPr="00380083">
              <w:rPr>
                <w:rFonts w:asciiTheme="minorHAnsi" w:hAnsiTheme="minorHAnsi" w:cstheme="minorHAnsi"/>
                <w:b/>
                <w:bCs/>
                <w:lang w:val="pl-PL"/>
              </w:rPr>
              <w:t xml:space="preserve">VII. </w:t>
            </w:r>
            <w:r w:rsidRPr="00380083">
              <w:rPr>
                <w:rFonts w:asciiTheme="minorHAnsi" w:hAnsiTheme="minorHAnsi" w:cstheme="minorHAnsi"/>
                <w:b/>
                <w:bCs/>
                <w:sz w:val="20"/>
                <w:szCs w:val="20"/>
                <w:lang w:val="pl-PL"/>
              </w:rPr>
              <w:t>WARUNKI UDZIAŁU W POSTĘPOWANIU</w:t>
            </w:r>
          </w:p>
        </w:tc>
      </w:tr>
    </w:tbl>
    <w:p w14:paraId="4E622E96" w14:textId="77777777" w:rsidR="000C069C" w:rsidRPr="00380083" w:rsidRDefault="000C069C" w:rsidP="00711C08">
      <w:pPr>
        <w:pStyle w:val="Standard"/>
        <w:jc w:val="both"/>
        <w:rPr>
          <w:rFonts w:asciiTheme="minorHAnsi" w:hAnsiTheme="minorHAnsi" w:cstheme="minorHAnsi"/>
          <w:lang w:val="pl-PL"/>
        </w:rPr>
      </w:pPr>
      <w:r w:rsidRPr="00380083">
        <w:rPr>
          <w:rFonts w:asciiTheme="minorHAnsi" w:hAnsiTheme="minorHAnsi" w:cstheme="minorHAnsi"/>
          <w:lang w:val="pl-PL"/>
        </w:rPr>
        <w:t>1. O udzielenie zamówienia mogą ubiegać się Wykonawcy, którzy:</w:t>
      </w:r>
    </w:p>
    <w:p w14:paraId="27A2205D" w14:textId="77777777" w:rsidR="000C069C" w:rsidRPr="00380083" w:rsidRDefault="000C069C" w:rsidP="00711C08">
      <w:pPr>
        <w:pStyle w:val="Standard"/>
        <w:jc w:val="both"/>
        <w:rPr>
          <w:rFonts w:asciiTheme="minorHAnsi" w:hAnsiTheme="minorHAnsi" w:cstheme="minorHAnsi"/>
          <w:lang w:val="pl-PL"/>
        </w:rPr>
      </w:pPr>
      <w:r w:rsidRPr="00380083">
        <w:rPr>
          <w:rFonts w:asciiTheme="minorHAnsi" w:hAnsiTheme="minorHAnsi" w:cstheme="minorHAnsi"/>
          <w:lang w:val="pl-PL"/>
        </w:rPr>
        <w:t>1.1. nie podlegają wykluczeniu,</w:t>
      </w:r>
    </w:p>
    <w:p w14:paraId="11C04A88" w14:textId="77777777" w:rsidR="000C069C" w:rsidRPr="00380083" w:rsidRDefault="000C069C" w:rsidP="00711C08">
      <w:pPr>
        <w:pStyle w:val="Standard"/>
        <w:jc w:val="both"/>
        <w:rPr>
          <w:rFonts w:asciiTheme="minorHAnsi" w:hAnsiTheme="minorHAnsi" w:cstheme="minorHAnsi"/>
          <w:lang w:val="pl-PL"/>
        </w:rPr>
      </w:pPr>
      <w:r w:rsidRPr="00380083">
        <w:rPr>
          <w:rFonts w:asciiTheme="minorHAnsi" w:hAnsiTheme="minorHAnsi" w:cstheme="minorHAnsi"/>
          <w:lang w:val="pl-PL"/>
        </w:rPr>
        <w:t>1.2. spełniają następujące warunki dotyczące:</w:t>
      </w:r>
    </w:p>
    <w:p w14:paraId="3124432E" w14:textId="77777777" w:rsidR="002C3231" w:rsidRDefault="000C069C" w:rsidP="00711C08">
      <w:pPr>
        <w:pStyle w:val="Standard"/>
        <w:jc w:val="both"/>
        <w:rPr>
          <w:rFonts w:asciiTheme="minorHAnsi" w:hAnsiTheme="minorHAnsi" w:cstheme="minorHAnsi"/>
          <w:lang w:val="pl-PL"/>
        </w:rPr>
      </w:pPr>
      <w:r w:rsidRPr="00380083">
        <w:rPr>
          <w:rFonts w:asciiTheme="minorHAnsi" w:hAnsiTheme="minorHAnsi" w:cstheme="minorHAnsi"/>
          <w:lang w:val="pl-PL"/>
        </w:rPr>
        <w:t>1.2.1. zdolności do występowania w obrocie gospodarczym: Zamawiający nie stawia warunku w tym zakresie</w:t>
      </w:r>
      <w:r w:rsidR="00711C08">
        <w:rPr>
          <w:rFonts w:asciiTheme="minorHAnsi" w:hAnsiTheme="minorHAnsi" w:cstheme="minorHAnsi"/>
          <w:lang w:val="pl-PL"/>
        </w:rPr>
        <w:t>.</w:t>
      </w:r>
    </w:p>
    <w:p w14:paraId="7E1CF2DF" w14:textId="3673EB67" w:rsidR="000C069C" w:rsidRPr="00380083" w:rsidRDefault="000C069C" w:rsidP="00711C08">
      <w:pPr>
        <w:pStyle w:val="Standard"/>
        <w:jc w:val="both"/>
        <w:rPr>
          <w:rFonts w:asciiTheme="minorHAnsi" w:hAnsiTheme="minorHAnsi" w:cstheme="minorHAnsi"/>
          <w:lang w:val="pl-PL"/>
        </w:rPr>
      </w:pPr>
      <w:r w:rsidRPr="00380083">
        <w:rPr>
          <w:rFonts w:asciiTheme="minorHAnsi" w:hAnsiTheme="minorHAnsi" w:cstheme="minorHAnsi"/>
          <w:lang w:val="pl-PL"/>
        </w:rPr>
        <w:t xml:space="preserve">1.2.2. uprawnień do prowadzenia określonej działalności gospodarczej </w:t>
      </w:r>
      <w:r w:rsidR="00BA5911" w:rsidRPr="00380083">
        <w:rPr>
          <w:rFonts w:asciiTheme="minorHAnsi" w:hAnsiTheme="minorHAnsi" w:cstheme="minorHAnsi"/>
          <w:lang w:val="pl-PL"/>
        </w:rPr>
        <w:t xml:space="preserve">lub zawodowej, o ile wynika </w:t>
      </w:r>
      <w:r w:rsidR="00022E91">
        <w:rPr>
          <w:rFonts w:asciiTheme="minorHAnsi" w:hAnsiTheme="minorHAnsi" w:cstheme="minorHAnsi"/>
          <w:lang w:val="pl-PL"/>
        </w:rPr>
        <w:br/>
      </w:r>
      <w:r w:rsidR="00BA5911" w:rsidRPr="00380083">
        <w:rPr>
          <w:rFonts w:asciiTheme="minorHAnsi" w:hAnsiTheme="minorHAnsi" w:cstheme="minorHAnsi"/>
          <w:lang w:val="pl-PL"/>
        </w:rPr>
        <w:t xml:space="preserve">to </w:t>
      </w:r>
      <w:r w:rsidRPr="00380083">
        <w:rPr>
          <w:rFonts w:asciiTheme="minorHAnsi" w:hAnsiTheme="minorHAnsi" w:cstheme="minorHAnsi"/>
          <w:lang w:val="pl-PL"/>
        </w:rPr>
        <w:t>z odrębnych przepisów: Zamawiający nie stawia warunku w tym zakresie</w:t>
      </w:r>
      <w:r w:rsidR="00711C08">
        <w:rPr>
          <w:rFonts w:asciiTheme="minorHAnsi" w:hAnsiTheme="minorHAnsi" w:cstheme="minorHAnsi"/>
          <w:lang w:val="pl-PL"/>
        </w:rPr>
        <w:t>.</w:t>
      </w:r>
    </w:p>
    <w:p w14:paraId="379E4794" w14:textId="3E8D29FD" w:rsidR="000C069C" w:rsidRPr="00380083" w:rsidRDefault="000C069C" w:rsidP="00711C08">
      <w:pPr>
        <w:pStyle w:val="Standard"/>
        <w:jc w:val="both"/>
        <w:rPr>
          <w:rFonts w:asciiTheme="minorHAnsi" w:hAnsiTheme="minorHAnsi" w:cstheme="minorHAnsi"/>
          <w:lang w:val="pl-PL"/>
        </w:rPr>
      </w:pPr>
      <w:r w:rsidRPr="00380083">
        <w:rPr>
          <w:rFonts w:asciiTheme="minorHAnsi" w:hAnsiTheme="minorHAnsi" w:cstheme="minorHAnsi"/>
          <w:lang w:val="pl-PL"/>
        </w:rPr>
        <w:t>1.2.3. sytuacji ekonomicznej lub finansowej: Zamawiający nie stawia warunku w tym zakresie</w:t>
      </w:r>
      <w:r w:rsidR="00711C08">
        <w:rPr>
          <w:rFonts w:asciiTheme="minorHAnsi" w:hAnsiTheme="minorHAnsi" w:cstheme="minorHAnsi"/>
          <w:lang w:val="pl-PL"/>
        </w:rPr>
        <w:t>.</w:t>
      </w:r>
    </w:p>
    <w:p w14:paraId="2418B0ED" w14:textId="77777777" w:rsidR="007922FC" w:rsidRPr="00A7200A" w:rsidRDefault="000C069C" w:rsidP="007922FC">
      <w:pPr>
        <w:widowControl w:val="0"/>
        <w:jc w:val="both"/>
        <w:rPr>
          <w:rFonts w:ascii="Garamond" w:eastAsia="Times New Roman" w:hAnsi="Garamond" w:cs="Times New Roman"/>
          <w:kern w:val="0"/>
          <w:lang w:val="pl-PL" w:eastAsia="ar-SA" w:bidi="ar-SA"/>
        </w:rPr>
      </w:pPr>
      <w:r w:rsidRPr="00A7200A">
        <w:rPr>
          <w:rFonts w:asciiTheme="minorHAnsi" w:hAnsiTheme="minorHAnsi" w:cstheme="minorHAnsi"/>
          <w:lang w:val="pl-PL"/>
        </w:rPr>
        <w:t xml:space="preserve">1.2.4. zdolności technicznej lub zawodowej: Zamawiający </w:t>
      </w:r>
      <w:r w:rsidR="00711C08" w:rsidRPr="00A7200A">
        <w:rPr>
          <w:rFonts w:asciiTheme="minorHAnsi" w:hAnsiTheme="minorHAnsi" w:cstheme="minorHAnsi"/>
          <w:lang w:val="pl-PL"/>
        </w:rPr>
        <w:t>uzna warunek za spełniony, jeżeli Wykonawca przedstawi:</w:t>
      </w:r>
      <w:r w:rsidR="007922FC" w:rsidRPr="00A7200A">
        <w:rPr>
          <w:rFonts w:ascii="Garamond" w:eastAsia="Times New Roman" w:hAnsi="Garamond" w:cs="Times New Roman"/>
          <w:kern w:val="0"/>
          <w:lang w:val="pl-PL" w:eastAsia="ar-SA" w:bidi="ar-SA"/>
        </w:rPr>
        <w:t xml:space="preserve"> </w:t>
      </w:r>
    </w:p>
    <w:p w14:paraId="3D4E61BB" w14:textId="0A0C10E0" w:rsidR="007922FC" w:rsidRPr="00A7200A" w:rsidRDefault="007922FC" w:rsidP="007922FC">
      <w:pPr>
        <w:widowControl w:val="0"/>
        <w:jc w:val="both"/>
        <w:rPr>
          <w:rFonts w:asciiTheme="minorHAnsi" w:eastAsia="Times New Roman" w:hAnsiTheme="minorHAnsi" w:cstheme="minorHAnsi"/>
          <w:kern w:val="0"/>
          <w:lang w:val="pl-PL" w:eastAsia="ar-SA" w:bidi="ar-SA"/>
        </w:rPr>
      </w:pPr>
      <w:r w:rsidRPr="00A7200A">
        <w:rPr>
          <w:rFonts w:asciiTheme="minorHAnsi" w:eastAsia="Times New Roman" w:hAnsiTheme="minorHAnsi" w:cstheme="minorHAnsi"/>
          <w:kern w:val="0"/>
          <w:lang w:val="pl-PL" w:eastAsia="ar-SA" w:bidi="ar-SA"/>
        </w:rPr>
        <w:t xml:space="preserve">a) wykaz usług wykonanych, a w przypadku świadczeń </w:t>
      </w:r>
      <w:r w:rsidR="000B7C4F" w:rsidRPr="00A7200A">
        <w:rPr>
          <w:rFonts w:asciiTheme="minorHAnsi" w:eastAsia="Times New Roman" w:hAnsiTheme="minorHAnsi" w:cstheme="minorHAnsi"/>
          <w:kern w:val="0"/>
          <w:lang w:val="pl-PL" w:eastAsia="ar-SA" w:bidi="ar-SA"/>
        </w:rPr>
        <w:t>powtarzających się</w:t>
      </w:r>
      <w:r w:rsidRPr="00A7200A">
        <w:rPr>
          <w:rFonts w:asciiTheme="minorHAnsi" w:eastAsia="Times New Roman" w:hAnsiTheme="minorHAnsi" w:cstheme="minorHAnsi"/>
          <w:kern w:val="0"/>
          <w:lang w:val="pl-PL" w:eastAsia="ar-SA" w:bidi="ar-SA"/>
        </w:rPr>
        <w:t xml:space="preserve"> lub ciągłych również wykonywanych w okresie ostatnich trzech lat, a jeżeli okres prowadzenia działalności jest krótszy </w:t>
      </w:r>
      <w:r w:rsidR="00087256" w:rsidRPr="00A7200A">
        <w:rPr>
          <w:rFonts w:asciiTheme="minorHAnsi" w:eastAsia="Times New Roman" w:hAnsiTheme="minorHAnsi" w:cstheme="minorHAnsi"/>
          <w:kern w:val="0"/>
          <w:lang w:val="pl-PL" w:eastAsia="ar-SA" w:bidi="ar-SA"/>
        </w:rPr>
        <w:t>–</w:t>
      </w:r>
      <w:r w:rsidRPr="00A7200A">
        <w:rPr>
          <w:rFonts w:asciiTheme="minorHAnsi" w:eastAsia="Times New Roman" w:hAnsiTheme="minorHAnsi" w:cstheme="minorHAnsi"/>
          <w:kern w:val="0"/>
          <w:lang w:val="pl-PL" w:eastAsia="ar-SA" w:bidi="ar-SA"/>
        </w:rPr>
        <w:t xml:space="preserve"> w</w:t>
      </w:r>
      <w:r w:rsidR="00087256" w:rsidRPr="00A7200A">
        <w:rPr>
          <w:rFonts w:asciiTheme="minorHAnsi" w:eastAsia="Times New Roman" w:hAnsiTheme="minorHAnsi" w:cstheme="minorHAnsi"/>
          <w:kern w:val="0"/>
          <w:lang w:val="pl-PL" w:eastAsia="ar-SA" w:bidi="ar-SA"/>
        </w:rPr>
        <w:t> </w:t>
      </w:r>
      <w:r w:rsidRPr="00A7200A">
        <w:rPr>
          <w:rFonts w:asciiTheme="minorHAnsi" w:eastAsia="Times New Roman" w:hAnsiTheme="minorHAnsi" w:cstheme="minorHAnsi"/>
          <w:kern w:val="0"/>
          <w:lang w:val="pl-PL" w:eastAsia="ar-SA" w:bidi="ar-SA"/>
        </w:rPr>
        <w:t>tym okresie, wraz z podaniem ich wartości, przedmiotu, dat wykonania i podmiotów, na rzecz których usługi zostały wykonane</w:t>
      </w:r>
      <w:r w:rsidR="00202496" w:rsidRPr="00A7200A">
        <w:rPr>
          <w:rFonts w:asciiTheme="minorHAnsi" w:eastAsia="Times New Roman" w:hAnsiTheme="minorHAnsi" w:cstheme="minorHAnsi"/>
          <w:kern w:val="0"/>
          <w:lang w:val="pl-PL" w:eastAsia="ar-SA" w:bidi="ar-SA"/>
        </w:rPr>
        <w:t xml:space="preserve"> lub są wykonywane</w:t>
      </w:r>
      <w:r w:rsidRPr="00A7200A">
        <w:rPr>
          <w:rFonts w:asciiTheme="minorHAnsi" w:eastAsia="Times New Roman" w:hAnsiTheme="minorHAnsi" w:cstheme="minorHAnsi"/>
          <w:kern w:val="0"/>
          <w:lang w:val="pl-PL" w:eastAsia="ar-SA" w:bidi="ar-SA"/>
        </w:rPr>
        <w:t xml:space="preserve"> oraz załączeniem dowodów określających czy te usługi zostały wykonane lub są wykonywane należycie – min 2 usługi odpowiadające przedmiotowi zamówienia </w:t>
      </w:r>
      <w:r w:rsidR="00ED62B4" w:rsidRPr="00A7200A">
        <w:rPr>
          <w:rFonts w:asciiTheme="minorHAnsi" w:eastAsia="Times New Roman" w:hAnsiTheme="minorHAnsi" w:cstheme="minorHAnsi"/>
          <w:kern w:val="0"/>
          <w:lang w:val="pl-PL" w:eastAsia="ar-SA" w:bidi="ar-SA"/>
        </w:rPr>
        <w:t>–</w:t>
      </w:r>
      <w:r w:rsidRPr="00A7200A">
        <w:rPr>
          <w:rFonts w:asciiTheme="minorHAnsi" w:eastAsia="Times New Roman" w:hAnsiTheme="minorHAnsi" w:cstheme="minorHAnsi"/>
          <w:kern w:val="0"/>
          <w:lang w:val="pl-PL" w:eastAsia="ar-SA" w:bidi="ar-SA"/>
        </w:rPr>
        <w:t xml:space="preserve"> zał</w:t>
      </w:r>
      <w:r w:rsidR="00ED62B4" w:rsidRPr="00A7200A">
        <w:rPr>
          <w:rFonts w:asciiTheme="minorHAnsi" w:eastAsia="Times New Roman" w:hAnsiTheme="minorHAnsi" w:cstheme="minorHAnsi"/>
          <w:kern w:val="0"/>
          <w:lang w:val="pl-PL" w:eastAsia="ar-SA" w:bidi="ar-SA"/>
        </w:rPr>
        <w:t xml:space="preserve">ącznik </w:t>
      </w:r>
      <w:r w:rsidRPr="00A7200A">
        <w:rPr>
          <w:rFonts w:asciiTheme="minorHAnsi" w:eastAsia="Times New Roman" w:hAnsiTheme="minorHAnsi" w:cstheme="minorHAnsi"/>
          <w:kern w:val="0"/>
          <w:lang w:val="pl-PL" w:eastAsia="ar-SA" w:bidi="ar-SA"/>
        </w:rPr>
        <w:t xml:space="preserve">nr </w:t>
      </w:r>
      <w:r w:rsidR="009A0166" w:rsidRPr="00A7200A">
        <w:rPr>
          <w:rFonts w:asciiTheme="minorHAnsi" w:eastAsia="Times New Roman" w:hAnsiTheme="minorHAnsi" w:cstheme="minorHAnsi"/>
          <w:kern w:val="0"/>
          <w:lang w:val="pl-PL" w:eastAsia="ar-SA" w:bidi="ar-SA"/>
        </w:rPr>
        <w:t>5</w:t>
      </w:r>
      <w:r w:rsidRPr="00A7200A">
        <w:rPr>
          <w:rFonts w:asciiTheme="minorHAnsi" w:eastAsia="Times New Roman" w:hAnsiTheme="minorHAnsi" w:cstheme="minorHAnsi"/>
          <w:kern w:val="0"/>
          <w:lang w:val="pl-PL" w:eastAsia="ar-SA" w:bidi="ar-SA"/>
        </w:rPr>
        <w:t xml:space="preserve"> do SWZ,</w:t>
      </w:r>
    </w:p>
    <w:p w14:paraId="030808EC" w14:textId="13489703" w:rsidR="007922FC" w:rsidRPr="00A7200A" w:rsidRDefault="007922FC" w:rsidP="007922FC">
      <w:pPr>
        <w:widowControl w:val="0"/>
        <w:autoSpaceDN/>
        <w:jc w:val="both"/>
        <w:textAlignment w:val="auto"/>
        <w:rPr>
          <w:rFonts w:asciiTheme="minorHAnsi" w:eastAsia="Times New Roman" w:hAnsiTheme="minorHAnsi" w:cstheme="minorHAnsi"/>
          <w:kern w:val="0"/>
          <w:lang w:val="pl-PL" w:eastAsia="ar-SA" w:bidi="ar-SA"/>
        </w:rPr>
      </w:pPr>
      <w:r w:rsidRPr="00A7200A">
        <w:rPr>
          <w:rFonts w:asciiTheme="minorHAnsi" w:eastAsia="Times New Roman" w:hAnsiTheme="minorHAnsi" w:cstheme="minorHAnsi"/>
          <w:kern w:val="0"/>
          <w:lang w:val="pl-PL" w:eastAsia="ar-SA" w:bidi="ar-SA"/>
        </w:rPr>
        <w:t>b) wykaz osób,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 - zał</w:t>
      </w:r>
      <w:r w:rsidR="00ED62B4" w:rsidRPr="00A7200A">
        <w:rPr>
          <w:rFonts w:asciiTheme="minorHAnsi" w:eastAsia="Times New Roman" w:hAnsiTheme="minorHAnsi" w:cstheme="minorHAnsi"/>
          <w:kern w:val="0"/>
          <w:lang w:val="pl-PL" w:eastAsia="ar-SA" w:bidi="ar-SA"/>
        </w:rPr>
        <w:t>ącznik</w:t>
      </w:r>
      <w:r w:rsidRPr="00A7200A">
        <w:rPr>
          <w:rFonts w:asciiTheme="minorHAnsi" w:eastAsia="Times New Roman" w:hAnsiTheme="minorHAnsi" w:cstheme="minorHAnsi"/>
          <w:kern w:val="0"/>
          <w:lang w:val="pl-PL" w:eastAsia="ar-SA" w:bidi="ar-SA"/>
        </w:rPr>
        <w:t xml:space="preserve"> nr </w:t>
      </w:r>
      <w:r w:rsidR="009A0166" w:rsidRPr="00A7200A">
        <w:rPr>
          <w:rFonts w:asciiTheme="minorHAnsi" w:eastAsia="Times New Roman" w:hAnsiTheme="minorHAnsi" w:cstheme="minorHAnsi"/>
          <w:kern w:val="0"/>
          <w:lang w:val="pl-PL" w:eastAsia="ar-SA" w:bidi="ar-SA"/>
        </w:rPr>
        <w:t>6</w:t>
      </w:r>
      <w:r w:rsidRPr="00A7200A">
        <w:rPr>
          <w:rFonts w:asciiTheme="minorHAnsi" w:eastAsia="Times New Roman" w:hAnsiTheme="minorHAnsi" w:cstheme="minorHAnsi"/>
          <w:kern w:val="0"/>
          <w:lang w:val="pl-PL" w:eastAsia="ar-SA" w:bidi="ar-SA"/>
        </w:rPr>
        <w:t xml:space="preserve"> do SWZ</w:t>
      </w:r>
      <w:r w:rsidR="00F56886" w:rsidRPr="00A7200A">
        <w:rPr>
          <w:rFonts w:asciiTheme="minorHAnsi" w:eastAsia="Times New Roman" w:hAnsiTheme="minorHAnsi" w:cstheme="minorHAnsi"/>
          <w:kern w:val="0"/>
          <w:lang w:val="pl-PL" w:eastAsia="ar-SA" w:bidi="ar-SA"/>
        </w:rPr>
        <w:t xml:space="preserve">. </w:t>
      </w:r>
    </w:p>
    <w:p w14:paraId="33DEADDA" w14:textId="3D0293CA" w:rsidR="00711C08" w:rsidRDefault="007922FC" w:rsidP="007922FC">
      <w:pPr>
        <w:widowControl w:val="0"/>
        <w:autoSpaceDN/>
        <w:jc w:val="both"/>
        <w:textAlignment w:val="auto"/>
        <w:rPr>
          <w:rFonts w:asciiTheme="minorHAnsi" w:eastAsia="Times New Roman" w:hAnsiTheme="minorHAnsi" w:cstheme="minorHAnsi"/>
          <w:kern w:val="0"/>
          <w:lang w:val="pl-PL" w:eastAsia="ar-SA" w:bidi="ar-SA"/>
        </w:rPr>
      </w:pPr>
      <w:r w:rsidRPr="00A7200A">
        <w:rPr>
          <w:rFonts w:asciiTheme="minorHAnsi" w:eastAsia="Times New Roman" w:hAnsiTheme="minorHAnsi" w:cstheme="minorHAnsi"/>
          <w:kern w:val="0"/>
          <w:lang w:val="pl-PL" w:eastAsia="ar-SA" w:bidi="ar-SA"/>
        </w:rPr>
        <w:t xml:space="preserve">2. Wykonawca może w celu potwierdzenia spełniania warunków udziału w postępowaniu w stosownych </w:t>
      </w:r>
      <w:r w:rsidRPr="007922FC">
        <w:rPr>
          <w:rFonts w:asciiTheme="minorHAnsi" w:eastAsia="Times New Roman" w:hAnsiTheme="minorHAnsi" w:cstheme="minorHAnsi"/>
          <w:kern w:val="0"/>
          <w:lang w:val="pl-PL" w:eastAsia="ar-SA" w:bidi="ar-SA"/>
        </w:rPr>
        <w:t xml:space="preserve">sytuacjach oraz w odniesieniu do konkretnego zamówienia, polegać na zdolnościach technicznych </w:t>
      </w:r>
      <w:r>
        <w:rPr>
          <w:rFonts w:asciiTheme="minorHAnsi" w:eastAsia="Times New Roman" w:hAnsiTheme="minorHAnsi" w:cstheme="minorHAnsi"/>
          <w:kern w:val="0"/>
          <w:lang w:val="pl-PL" w:eastAsia="ar-SA" w:bidi="ar-SA"/>
        </w:rPr>
        <w:br/>
      </w:r>
      <w:r w:rsidRPr="007922FC">
        <w:rPr>
          <w:rFonts w:asciiTheme="minorHAnsi" w:eastAsia="Times New Roman" w:hAnsiTheme="minorHAnsi" w:cstheme="minorHAnsi"/>
          <w:kern w:val="0"/>
          <w:lang w:val="pl-PL" w:eastAsia="ar-SA" w:bidi="ar-SA"/>
        </w:rPr>
        <w:t xml:space="preserve">lub zawodowych lub sytuacji finansowej lub ekonomicznej innych podmiotów, niezależnie </w:t>
      </w:r>
      <w:r>
        <w:rPr>
          <w:rFonts w:asciiTheme="minorHAnsi" w:eastAsia="Times New Roman" w:hAnsiTheme="minorHAnsi" w:cstheme="minorHAnsi"/>
          <w:kern w:val="0"/>
          <w:lang w:val="pl-PL" w:eastAsia="ar-SA" w:bidi="ar-SA"/>
        </w:rPr>
        <w:br/>
      </w:r>
      <w:r w:rsidRPr="007922FC">
        <w:rPr>
          <w:rFonts w:asciiTheme="minorHAnsi" w:eastAsia="Times New Roman" w:hAnsiTheme="minorHAnsi" w:cstheme="minorHAnsi"/>
          <w:kern w:val="0"/>
          <w:lang w:val="pl-PL" w:eastAsia="ar-SA" w:bidi="ar-SA"/>
        </w:rPr>
        <w:t>od charakteru prawnego łączących go z nim stosunków prawnych.</w:t>
      </w:r>
    </w:p>
    <w:p w14:paraId="43AFD749" w14:textId="77777777" w:rsidR="00924BA4" w:rsidRPr="00924BA4" w:rsidRDefault="00924BA4" w:rsidP="007922FC">
      <w:pPr>
        <w:widowControl w:val="0"/>
        <w:autoSpaceDN/>
        <w:jc w:val="both"/>
        <w:textAlignment w:val="auto"/>
        <w:rPr>
          <w:rFonts w:asciiTheme="minorHAnsi" w:eastAsia="Times New Roman" w:hAnsiTheme="minorHAnsi" w:cstheme="minorHAnsi"/>
          <w:kern w:val="0"/>
          <w:sz w:val="12"/>
          <w:szCs w:val="12"/>
          <w:lang w:val="pl-PL" w:eastAsia="ar-SA" w:bidi="ar-SA"/>
        </w:rPr>
      </w:pPr>
    </w:p>
    <w:tbl>
      <w:tblPr>
        <w:tblStyle w:val="Tabela-Siatka"/>
        <w:tblW w:w="0" w:type="auto"/>
        <w:tblLook w:val="04A0" w:firstRow="1" w:lastRow="0" w:firstColumn="1" w:lastColumn="0" w:noHBand="0" w:noVBand="1"/>
      </w:tblPr>
      <w:tblGrid>
        <w:gridCol w:w="10290"/>
      </w:tblGrid>
      <w:tr w:rsidR="00460A17" w:rsidRPr="0059053B" w14:paraId="63271573" w14:textId="77777777" w:rsidTr="0006100A">
        <w:tc>
          <w:tcPr>
            <w:tcW w:w="10290" w:type="dxa"/>
            <w:shd w:val="clear" w:color="auto" w:fill="D9D9D9" w:themeFill="background1" w:themeFillShade="D9"/>
          </w:tcPr>
          <w:p w14:paraId="14A398BC" w14:textId="76517BD5" w:rsidR="0006100A" w:rsidRPr="0059053B" w:rsidRDefault="0006100A" w:rsidP="0006100A">
            <w:pPr>
              <w:pStyle w:val="Standard"/>
              <w:jc w:val="both"/>
              <w:rPr>
                <w:rFonts w:asciiTheme="minorHAnsi" w:hAnsiTheme="minorHAnsi" w:cstheme="minorHAnsi"/>
                <w:b/>
                <w:bCs/>
              </w:rPr>
            </w:pPr>
            <w:r w:rsidRPr="0059053B">
              <w:rPr>
                <w:rFonts w:asciiTheme="minorHAnsi" w:hAnsiTheme="minorHAnsi" w:cstheme="minorHAnsi" w:hint="eastAsia"/>
                <w:b/>
                <w:bCs/>
              </w:rPr>
              <w:t xml:space="preserve">VIII. </w:t>
            </w:r>
            <w:r w:rsidRPr="0059053B">
              <w:rPr>
                <w:rFonts w:asciiTheme="minorHAnsi" w:hAnsiTheme="minorHAnsi" w:cstheme="minorHAnsi" w:hint="eastAsia"/>
                <w:b/>
                <w:bCs/>
                <w:sz w:val="20"/>
                <w:szCs w:val="20"/>
              </w:rPr>
              <w:t>PODSTAWY WYKLUCZENIA</w:t>
            </w:r>
          </w:p>
        </w:tc>
      </w:tr>
    </w:tbl>
    <w:p w14:paraId="30EE7BA0" w14:textId="2447BC09" w:rsidR="000C069C" w:rsidRDefault="000C069C" w:rsidP="009E2F07">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380083">
        <w:rPr>
          <w:rFonts w:asciiTheme="minorHAnsi" w:hAnsiTheme="minorHAnsi" w:cstheme="minorHAnsi"/>
          <w:lang w:val="pl-PL"/>
        </w:rPr>
        <w:t>Z postępowania o udzielenie zamówienia wyklucza się Wykonawcę w stosunku, do którego zachodzą</w:t>
      </w:r>
      <w:r w:rsidRPr="00380083">
        <w:rPr>
          <w:rFonts w:asciiTheme="minorHAnsi" w:hAnsiTheme="minorHAnsi" w:cstheme="minorHAnsi"/>
          <w:lang w:val="pl-PL"/>
        </w:rPr>
        <w:br/>
        <w:t>którakolwiek z okoliczności, o których mowa w art. 108 ust</w:t>
      </w:r>
      <w:r w:rsidRPr="00BE51C7">
        <w:rPr>
          <w:rFonts w:asciiTheme="minorHAnsi" w:hAnsiTheme="minorHAnsi" w:cstheme="minorHAnsi"/>
          <w:lang w:val="pl-PL"/>
        </w:rPr>
        <w:t xml:space="preserve">. </w:t>
      </w:r>
      <w:r w:rsidR="001E4631">
        <w:rPr>
          <w:rFonts w:asciiTheme="minorHAnsi" w:hAnsiTheme="minorHAnsi" w:cstheme="minorHAnsi"/>
          <w:lang w:val="pl-PL"/>
        </w:rPr>
        <w:t>1 ustawy Pzp.</w:t>
      </w:r>
    </w:p>
    <w:p w14:paraId="78AF1577" w14:textId="5C96E864" w:rsidR="000C069C" w:rsidRPr="0095775E" w:rsidRDefault="000C069C" w:rsidP="001F70C0">
      <w:pPr>
        <w:pStyle w:val="Standard"/>
        <w:numPr>
          <w:ilvl w:val="0"/>
          <w:numId w:val="61"/>
        </w:numPr>
        <w:tabs>
          <w:tab w:val="left" w:pos="0"/>
          <w:tab w:val="left" w:pos="142"/>
          <w:tab w:val="left" w:pos="284"/>
        </w:tabs>
        <w:jc w:val="both"/>
        <w:rPr>
          <w:rFonts w:asciiTheme="minorHAnsi" w:hAnsiTheme="minorHAnsi" w:cstheme="minorHAnsi"/>
          <w:lang w:val="pl-PL"/>
        </w:rPr>
      </w:pPr>
      <w:r w:rsidRPr="0095775E">
        <w:rPr>
          <w:rFonts w:asciiTheme="minorHAnsi" w:hAnsiTheme="minorHAnsi" w:cstheme="minorHAnsi"/>
          <w:lang w:val="pl-PL"/>
        </w:rPr>
        <w:t>Zamawiający nie przewiduje fakultatywnych podstaw wykluczenia wskazanych w art. 109 ustawy Pzp.</w:t>
      </w:r>
    </w:p>
    <w:p w14:paraId="6FD77F1F" w14:textId="2E110B78" w:rsidR="000C069C" w:rsidRPr="00380083" w:rsidRDefault="000C069C" w:rsidP="001F70C0">
      <w:pPr>
        <w:pStyle w:val="Standard"/>
        <w:numPr>
          <w:ilvl w:val="0"/>
          <w:numId w:val="61"/>
        </w:numPr>
        <w:tabs>
          <w:tab w:val="left" w:pos="0"/>
          <w:tab w:val="left" w:pos="142"/>
          <w:tab w:val="left" w:pos="284"/>
        </w:tabs>
        <w:ind w:left="0" w:firstLine="0"/>
        <w:jc w:val="both"/>
        <w:rPr>
          <w:rFonts w:asciiTheme="minorHAnsi" w:hAnsiTheme="minorHAnsi" w:cstheme="minorHAnsi"/>
          <w:lang w:val="pl-PL"/>
        </w:rPr>
      </w:pPr>
      <w:r w:rsidRPr="00380083">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1E4631">
        <w:rPr>
          <w:rFonts w:asciiTheme="minorHAnsi" w:hAnsiTheme="minorHAnsi" w:cstheme="minorHAnsi"/>
          <w:lang w:val="pl-PL"/>
        </w:rPr>
        <w:t xml:space="preserve"> zwanej dalej ustawa sankcyjną. </w:t>
      </w:r>
    </w:p>
    <w:p w14:paraId="3934C312" w14:textId="30C3E969" w:rsidR="000C069C" w:rsidRPr="00380083" w:rsidRDefault="00160FE6" w:rsidP="001F70C0">
      <w:pPr>
        <w:pStyle w:val="Standard"/>
        <w:numPr>
          <w:ilvl w:val="0"/>
          <w:numId w:val="61"/>
        </w:numPr>
        <w:tabs>
          <w:tab w:val="left" w:pos="0"/>
          <w:tab w:val="left" w:pos="142"/>
          <w:tab w:val="left" w:pos="284"/>
        </w:tabs>
        <w:ind w:left="0" w:firstLine="0"/>
        <w:jc w:val="both"/>
        <w:rPr>
          <w:rFonts w:asciiTheme="minorHAnsi" w:hAnsiTheme="minorHAnsi" w:cstheme="minorHAnsi"/>
          <w:lang w:val="pl-PL"/>
        </w:rPr>
      </w:pPr>
      <w:r w:rsidRPr="00380083">
        <w:rPr>
          <w:rFonts w:asciiTheme="minorHAnsi" w:hAnsiTheme="minorHAnsi" w:cstheme="minorHAnsi"/>
          <w:lang w:val="pl-PL"/>
        </w:rPr>
        <w:t>Oferta W</w:t>
      </w:r>
      <w:r w:rsidR="000C069C" w:rsidRPr="00380083">
        <w:rPr>
          <w:rFonts w:asciiTheme="minorHAnsi" w:hAnsiTheme="minorHAnsi" w:cstheme="minorHAnsi"/>
          <w:lang w:val="pl-PL"/>
        </w:rPr>
        <w:t>ykonawcy, który podlega wykluczeniu na podstawie art. 7 ust. 1 ustawy sankcyjnej zostanie odrzucona, na podstawie art. 226</w:t>
      </w:r>
      <w:r w:rsidRPr="00380083">
        <w:rPr>
          <w:rFonts w:asciiTheme="minorHAnsi" w:hAnsiTheme="minorHAnsi" w:cstheme="minorHAnsi"/>
          <w:lang w:val="pl-PL"/>
        </w:rPr>
        <w:t xml:space="preserve"> ust. 1</w:t>
      </w:r>
      <w:r w:rsidR="000C069C" w:rsidRPr="00380083">
        <w:rPr>
          <w:rFonts w:asciiTheme="minorHAnsi" w:hAnsiTheme="minorHAnsi" w:cstheme="minorHAnsi"/>
          <w:lang w:val="pl-PL"/>
        </w:rPr>
        <w:t xml:space="preserve"> pkt 2 lit. a) ustawy Pzp</w:t>
      </w:r>
      <w:r w:rsidR="00A57AF4" w:rsidRPr="00380083">
        <w:rPr>
          <w:rFonts w:asciiTheme="minorHAnsi" w:hAnsiTheme="minorHAnsi" w:cstheme="minorHAnsi"/>
          <w:lang w:val="pl-PL"/>
        </w:rPr>
        <w:t>.</w:t>
      </w:r>
    </w:p>
    <w:p w14:paraId="710DCA46" w14:textId="764B7AF9" w:rsidR="004D7697" w:rsidRPr="00CD41DF" w:rsidRDefault="00A57AF4" w:rsidP="004D7697">
      <w:pPr>
        <w:pStyle w:val="Standard"/>
        <w:numPr>
          <w:ilvl w:val="0"/>
          <w:numId w:val="61"/>
        </w:numPr>
        <w:tabs>
          <w:tab w:val="left" w:pos="0"/>
          <w:tab w:val="left" w:pos="142"/>
          <w:tab w:val="left" w:pos="284"/>
        </w:tabs>
        <w:ind w:left="0" w:firstLine="0"/>
        <w:jc w:val="both"/>
        <w:rPr>
          <w:rFonts w:asciiTheme="minorHAnsi" w:hAnsiTheme="minorHAnsi" w:cstheme="minorHAnsi"/>
          <w:lang w:val="pl-PL"/>
        </w:rPr>
      </w:pPr>
      <w:r w:rsidRPr="00380083">
        <w:rPr>
          <w:rFonts w:asciiTheme="minorHAnsi" w:hAnsiTheme="minorHAnsi" w:cstheme="minorHAnsi"/>
          <w:lang w:val="pl-PL"/>
        </w:rPr>
        <w:t xml:space="preserve">Wykonawca może zostać wykluczony przez Zamawiającego na każdym etapie postępowania </w:t>
      </w:r>
      <w:r w:rsidRPr="00380083">
        <w:rPr>
          <w:rFonts w:asciiTheme="minorHAnsi" w:hAnsiTheme="minorHAnsi" w:cstheme="minorHAnsi"/>
          <w:lang w:val="pl-PL"/>
        </w:rPr>
        <w:br/>
        <w:t>o udzielenie zamówienia.</w:t>
      </w:r>
    </w:p>
    <w:p w14:paraId="50051134" w14:textId="77777777" w:rsidR="00924BA4" w:rsidRPr="00924BA4" w:rsidRDefault="00924BA4" w:rsidP="00924BA4">
      <w:pPr>
        <w:pStyle w:val="Standard"/>
        <w:tabs>
          <w:tab w:val="left" w:pos="0"/>
          <w:tab w:val="left" w:pos="142"/>
          <w:tab w:val="left" w:pos="284"/>
        </w:tabs>
        <w:jc w:val="both"/>
        <w:rPr>
          <w:rFonts w:asciiTheme="minorHAnsi" w:hAnsiTheme="minorHAnsi" w:cstheme="minorHAnsi"/>
          <w:sz w:val="14"/>
          <w:szCs w:val="14"/>
          <w:lang w:val="pl-PL"/>
        </w:rPr>
      </w:pPr>
    </w:p>
    <w:tbl>
      <w:tblPr>
        <w:tblStyle w:val="Tabela-Siatka"/>
        <w:tblW w:w="0" w:type="auto"/>
        <w:tblLook w:val="04A0" w:firstRow="1" w:lastRow="0" w:firstColumn="1" w:lastColumn="0" w:noHBand="0" w:noVBand="1"/>
      </w:tblPr>
      <w:tblGrid>
        <w:gridCol w:w="10290"/>
      </w:tblGrid>
      <w:tr w:rsidR="00A278BC" w:rsidRPr="00B967B7" w14:paraId="5FDD4243" w14:textId="77777777" w:rsidTr="0006100A">
        <w:tc>
          <w:tcPr>
            <w:tcW w:w="10290" w:type="dxa"/>
            <w:shd w:val="clear" w:color="auto" w:fill="D9D9D9" w:themeFill="background1" w:themeFillShade="D9"/>
          </w:tcPr>
          <w:p w14:paraId="210F37D2" w14:textId="69227405" w:rsidR="0006100A" w:rsidRPr="00A278BC" w:rsidRDefault="0006100A" w:rsidP="0006100A">
            <w:pPr>
              <w:jc w:val="both"/>
              <w:rPr>
                <w:rFonts w:ascii="Calibri" w:hAnsi="Calibri" w:cs="Calibri"/>
                <w:b/>
                <w:color w:val="FF0000"/>
                <w:lang w:val="pl-PL"/>
              </w:rPr>
            </w:pPr>
            <w:r w:rsidRPr="004F487D">
              <w:rPr>
                <w:rFonts w:ascii="Calibri" w:hAnsi="Calibri" w:cs="Calibri"/>
                <w:b/>
                <w:lang w:val="pl-PL"/>
              </w:rPr>
              <w:t xml:space="preserve">IX. </w:t>
            </w:r>
            <w:r w:rsidRPr="004F487D">
              <w:rPr>
                <w:rFonts w:ascii="Calibri" w:hAnsi="Calibri" w:cs="Calibri"/>
                <w:b/>
                <w:sz w:val="20"/>
                <w:szCs w:val="20"/>
                <w:lang w:val="pl-PL"/>
              </w:rPr>
              <w:t xml:space="preserve">WYKAZ DOKUMENTÓW I OŚWIADCZEŃ, KTÓRYCH ZŁOŻENIA WYMAGA SIĘ OD WYKONAWCY </w:t>
            </w:r>
            <w:r w:rsidRPr="004F487D">
              <w:rPr>
                <w:rFonts w:ascii="Calibri" w:hAnsi="Calibri" w:cs="Calibri"/>
                <w:b/>
                <w:sz w:val="20"/>
                <w:szCs w:val="20"/>
                <w:lang w:val="pl-PL"/>
              </w:rPr>
              <w:br/>
              <w:t>W POSTĘPOWANIA O UDZIELENIE ZAMÓWIENIA</w:t>
            </w:r>
          </w:p>
        </w:tc>
      </w:tr>
    </w:tbl>
    <w:p w14:paraId="4DF40EF0" w14:textId="6B62AD9B" w:rsidR="004F487D" w:rsidRPr="00840B5C" w:rsidRDefault="004F487D" w:rsidP="00566955">
      <w:pPr>
        <w:pStyle w:val="Akapitzlist1"/>
        <w:spacing w:after="0" w:line="240" w:lineRule="auto"/>
        <w:ind w:left="0"/>
        <w:jc w:val="both"/>
        <w:rPr>
          <w:rFonts w:cs="Calibri"/>
          <w:color w:val="FF0000"/>
          <w:sz w:val="8"/>
          <w:szCs w:val="8"/>
        </w:rPr>
      </w:pPr>
    </w:p>
    <w:tbl>
      <w:tblPr>
        <w:tblStyle w:val="Tabela-Siatka"/>
        <w:tblW w:w="0" w:type="auto"/>
        <w:tblLook w:val="04A0" w:firstRow="1" w:lastRow="0" w:firstColumn="1" w:lastColumn="0" w:noHBand="0" w:noVBand="1"/>
      </w:tblPr>
      <w:tblGrid>
        <w:gridCol w:w="10290"/>
      </w:tblGrid>
      <w:tr w:rsidR="00931FBB" w:rsidRPr="00B967B7" w14:paraId="7A1F29AD" w14:textId="77777777" w:rsidTr="00F007C6">
        <w:tc>
          <w:tcPr>
            <w:tcW w:w="10290" w:type="dxa"/>
            <w:shd w:val="clear" w:color="auto" w:fill="D9D9D9" w:themeFill="background1" w:themeFillShade="D9"/>
          </w:tcPr>
          <w:p w14:paraId="32336E67" w14:textId="5C5FE778" w:rsidR="00931FBB" w:rsidRPr="00D64A04" w:rsidRDefault="00931FBB" w:rsidP="00F007C6">
            <w:pPr>
              <w:pStyle w:val="Standard"/>
              <w:jc w:val="both"/>
              <w:rPr>
                <w:rFonts w:asciiTheme="minorHAnsi" w:hAnsiTheme="minorHAnsi" w:cstheme="minorHAnsi"/>
                <w:b/>
                <w:bCs/>
                <w:sz w:val="20"/>
                <w:szCs w:val="20"/>
                <w:lang w:val="pl-PL"/>
              </w:rPr>
            </w:pPr>
            <w:bookmarkStart w:id="4" w:name="_Hlk126737287"/>
            <w:r w:rsidRPr="00D64A04">
              <w:rPr>
                <w:rFonts w:asciiTheme="minorHAnsi" w:hAnsiTheme="minorHAnsi" w:cstheme="minorHAnsi"/>
                <w:b/>
                <w:bCs/>
                <w:sz w:val="20"/>
                <w:szCs w:val="20"/>
                <w:lang w:val="pl-PL"/>
              </w:rPr>
              <w:t xml:space="preserve">A. </w:t>
            </w:r>
            <w:r w:rsidR="007F35A3" w:rsidRPr="00FF22F4">
              <w:rPr>
                <w:rFonts w:asciiTheme="minorHAnsi" w:hAnsiTheme="minorHAnsi" w:cstheme="minorHAnsi"/>
                <w:b/>
                <w:bCs/>
                <w:sz w:val="18"/>
                <w:szCs w:val="18"/>
                <w:lang w:val="pl-PL"/>
              </w:rPr>
              <w:t>INFORMACJA O PRZEDMIOTOWYCH ŚRODKACH DOWODOWYCH</w:t>
            </w:r>
          </w:p>
        </w:tc>
      </w:tr>
    </w:tbl>
    <w:bookmarkEnd w:id="4"/>
    <w:p w14:paraId="6269996E" w14:textId="6323BB46" w:rsidR="00E46AAE" w:rsidRDefault="00E46AAE" w:rsidP="00566955">
      <w:pPr>
        <w:pStyle w:val="Akapitzlist1"/>
        <w:spacing w:after="0" w:line="240" w:lineRule="auto"/>
        <w:ind w:left="0"/>
        <w:jc w:val="both"/>
        <w:rPr>
          <w:rFonts w:cs="Calibri"/>
          <w:sz w:val="24"/>
          <w:szCs w:val="24"/>
        </w:rPr>
      </w:pPr>
      <w:r w:rsidRPr="00E46AAE">
        <w:rPr>
          <w:rFonts w:cs="Calibri"/>
          <w:sz w:val="24"/>
          <w:szCs w:val="24"/>
        </w:rPr>
        <w:t>Zamawiający nie wymaga złożenia przedmiotowych środków dowodowych.</w:t>
      </w:r>
    </w:p>
    <w:tbl>
      <w:tblPr>
        <w:tblStyle w:val="Tabela-Siatka"/>
        <w:tblW w:w="0" w:type="auto"/>
        <w:tblLook w:val="04A0" w:firstRow="1" w:lastRow="0" w:firstColumn="1" w:lastColumn="0" w:noHBand="0" w:noVBand="1"/>
      </w:tblPr>
      <w:tblGrid>
        <w:gridCol w:w="10290"/>
      </w:tblGrid>
      <w:tr w:rsidR="00E46AAE" w:rsidRPr="00B967B7" w14:paraId="5E47CCAC" w14:textId="77777777" w:rsidTr="00F007C6">
        <w:tc>
          <w:tcPr>
            <w:tcW w:w="10290" w:type="dxa"/>
            <w:shd w:val="clear" w:color="auto" w:fill="D9D9D9" w:themeFill="background1" w:themeFillShade="D9"/>
          </w:tcPr>
          <w:p w14:paraId="39F74611" w14:textId="0F58FA12" w:rsidR="00E46AAE" w:rsidRPr="00D64A04" w:rsidRDefault="00E46AAE" w:rsidP="00F007C6">
            <w:pPr>
              <w:pStyle w:val="Standard"/>
              <w:jc w:val="both"/>
              <w:rPr>
                <w:rFonts w:asciiTheme="minorHAnsi" w:hAnsiTheme="minorHAnsi" w:cstheme="minorHAnsi"/>
                <w:b/>
                <w:bCs/>
                <w:sz w:val="20"/>
                <w:szCs w:val="20"/>
                <w:lang w:val="pl-PL"/>
              </w:rPr>
            </w:pPr>
            <w:r w:rsidRPr="00D64A04">
              <w:rPr>
                <w:rFonts w:asciiTheme="minorHAnsi" w:hAnsiTheme="minorHAnsi" w:cstheme="minorHAnsi"/>
                <w:b/>
                <w:bCs/>
                <w:sz w:val="20"/>
                <w:szCs w:val="20"/>
                <w:lang w:val="pl-PL"/>
              </w:rPr>
              <w:t xml:space="preserve">B. </w:t>
            </w:r>
            <w:r w:rsidR="007F35A3" w:rsidRPr="00D64A04">
              <w:rPr>
                <w:rFonts w:asciiTheme="minorHAnsi" w:hAnsiTheme="minorHAnsi" w:cstheme="minorHAnsi"/>
                <w:b/>
                <w:bCs/>
                <w:sz w:val="18"/>
                <w:szCs w:val="18"/>
                <w:lang w:val="pl-PL"/>
              </w:rPr>
              <w:t>INFORMACJA O PODMIOTOWYCH ŚRODKACH DOWODOWYCH</w:t>
            </w:r>
          </w:p>
        </w:tc>
      </w:tr>
    </w:tbl>
    <w:p w14:paraId="43D2C31A" w14:textId="78A8C575" w:rsidR="003904BE" w:rsidRPr="003904BE" w:rsidRDefault="003904BE" w:rsidP="001F70C0">
      <w:pPr>
        <w:pStyle w:val="Akapitzlist"/>
        <w:numPr>
          <w:ilvl w:val="0"/>
          <w:numId w:val="40"/>
        </w:numPr>
        <w:tabs>
          <w:tab w:val="left" w:pos="284"/>
        </w:tabs>
        <w:ind w:left="0" w:firstLine="0"/>
        <w:jc w:val="both"/>
        <w:rPr>
          <w:rFonts w:cs="Calibri"/>
          <w:sz w:val="24"/>
          <w:szCs w:val="24"/>
          <w:lang w:val="pl-PL"/>
        </w:rPr>
      </w:pPr>
      <w:r w:rsidRPr="003904BE">
        <w:rPr>
          <w:rFonts w:cs="Calibri"/>
          <w:sz w:val="24"/>
          <w:szCs w:val="24"/>
          <w:lang w:val="pl-PL"/>
        </w:rPr>
        <w:t xml:space="preserve">Zamawiający nie wymaga złożenia przez Wykonawcę podmiotowych środków dowodowych </w:t>
      </w:r>
      <w:r w:rsidRPr="003904BE">
        <w:rPr>
          <w:rFonts w:cs="Calibri"/>
          <w:sz w:val="24"/>
          <w:szCs w:val="24"/>
          <w:lang w:val="pl-PL"/>
        </w:rPr>
        <w:lastRenderedPageBreak/>
        <w:t>w</w:t>
      </w:r>
      <w:r>
        <w:rPr>
          <w:rFonts w:cs="Calibri"/>
          <w:sz w:val="24"/>
          <w:szCs w:val="24"/>
          <w:lang w:val="pl-PL"/>
        </w:rPr>
        <w:t> </w:t>
      </w:r>
      <w:r w:rsidRPr="003904BE">
        <w:rPr>
          <w:rFonts w:cs="Calibri"/>
          <w:sz w:val="24"/>
          <w:szCs w:val="24"/>
          <w:lang w:val="pl-PL"/>
        </w:rPr>
        <w:t>zakresie braku podstaw wykluczenia (poprzestaje tylko na oświadczeniu wstępnym).</w:t>
      </w:r>
    </w:p>
    <w:p w14:paraId="6B16E3BD" w14:textId="77777777" w:rsidR="003904BE" w:rsidRPr="00DC5EA5" w:rsidRDefault="003904BE" w:rsidP="001F70C0">
      <w:pPr>
        <w:pStyle w:val="Akapitzlist8"/>
        <w:numPr>
          <w:ilvl w:val="0"/>
          <w:numId w:val="40"/>
        </w:numPr>
        <w:tabs>
          <w:tab w:val="left" w:pos="284"/>
        </w:tabs>
        <w:spacing w:after="0" w:line="240" w:lineRule="auto"/>
        <w:ind w:left="0" w:firstLine="0"/>
        <w:jc w:val="both"/>
        <w:rPr>
          <w:rFonts w:cs="Calibri"/>
          <w:sz w:val="24"/>
          <w:szCs w:val="24"/>
        </w:rPr>
      </w:pPr>
      <w:r w:rsidRPr="000D54D0">
        <w:rPr>
          <w:rFonts w:cs="Calibri"/>
          <w:sz w:val="24"/>
          <w:szCs w:val="24"/>
        </w:rPr>
        <w:t>Zamawiaj</w:t>
      </w:r>
      <w:r>
        <w:rPr>
          <w:rFonts w:cs="Calibri"/>
          <w:sz w:val="24"/>
          <w:szCs w:val="24"/>
        </w:rPr>
        <w:t>ą</w:t>
      </w:r>
      <w:r w:rsidRPr="000D54D0">
        <w:rPr>
          <w:rFonts w:cs="Calibri"/>
          <w:sz w:val="24"/>
          <w:szCs w:val="24"/>
        </w:rPr>
        <w:t xml:space="preserve">cy </w:t>
      </w:r>
      <w:r w:rsidRPr="003B11BB">
        <w:rPr>
          <w:rFonts w:cs="Calibri"/>
          <w:bCs/>
          <w:sz w:val="24"/>
          <w:szCs w:val="24"/>
        </w:rPr>
        <w:t xml:space="preserve">przed wyborem najkorzystniejszej oferty </w:t>
      </w:r>
      <w:r w:rsidRPr="000D54D0">
        <w:rPr>
          <w:rFonts w:cs="Calibri"/>
          <w:sz w:val="24"/>
          <w:szCs w:val="24"/>
        </w:rPr>
        <w:t>wezwie Wykonawcę, którego oferta została najwyżej oceniona, do złożenia w wyznaczonym</w:t>
      </w:r>
      <w:r w:rsidRPr="000D54D0">
        <w:rPr>
          <w:rFonts w:cs="Calibri"/>
          <w:spacing w:val="-8"/>
          <w:sz w:val="24"/>
          <w:szCs w:val="24"/>
        </w:rPr>
        <w:t xml:space="preserve"> </w:t>
      </w:r>
      <w:r w:rsidRPr="000D54D0">
        <w:rPr>
          <w:rFonts w:cs="Calibri"/>
          <w:sz w:val="24"/>
          <w:szCs w:val="24"/>
        </w:rPr>
        <w:t>terminie,</w:t>
      </w:r>
      <w:r w:rsidRPr="000D54D0">
        <w:rPr>
          <w:rFonts w:cs="Calibri"/>
          <w:spacing w:val="-3"/>
          <w:sz w:val="24"/>
          <w:szCs w:val="24"/>
        </w:rPr>
        <w:t xml:space="preserve"> </w:t>
      </w:r>
      <w:r w:rsidRPr="000D54D0">
        <w:rPr>
          <w:rFonts w:cs="Calibri"/>
          <w:sz w:val="24"/>
          <w:szCs w:val="24"/>
        </w:rPr>
        <w:t>nie</w:t>
      </w:r>
      <w:r w:rsidRPr="000D54D0">
        <w:rPr>
          <w:rFonts w:cs="Calibri"/>
          <w:spacing w:val="-4"/>
          <w:sz w:val="24"/>
          <w:szCs w:val="24"/>
        </w:rPr>
        <w:t xml:space="preserve"> </w:t>
      </w:r>
      <w:r w:rsidRPr="000D54D0">
        <w:rPr>
          <w:rFonts w:cs="Calibri"/>
          <w:sz w:val="24"/>
          <w:szCs w:val="24"/>
        </w:rPr>
        <w:t>krótszym</w:t>
      </w:r>
      <w:r w:rsidRPr="000D54D0">
        <w:rPr>
          <w:rFonts w:cs="Calibri"/>
          <w:spacing w:val="-8"/>
          <w:sz w:val="24"/>
          <w:szCs w:val="24"/>
        </w:rPr>
        <w:t xml:space="preserve"> </w:t>
      </w:r>
      <w:r w:rsidRPr="000D54D0">
        <w:rPr>
          <w:rFonts w:cs="Calibri"/>
          <w:sz w:val="24"/>
          <w:szCs w:val="24"/>
        </w:rPr>
        <w:t>niż</w:t>
      </w:r>
      <w:r w:rsidRPr="000D54D0">
        <w:rPr>
          <w:rFonts w:cs="Calibri"/>
          <w:spacing w:val="-5"/>
          <w:sz w:val="24"/>
          <w:szCs w:val="24"/>
        </w:rPr>
        <w:t xml:space="preserve"> </w:t>
      </w:r>
      <w:r w:rsidRPr="000D54D0">
        <w:rPr>
          <w:rFonts w:cs="Calibri"/>
          <w:sz w:val="24"/>
          <w:szCs w:val="24"/>
        </w:rPr>
        <w:t>5</w:t>
      </w:r>
      <w:r w:rsidRPr="000D54D0">
        <w:rPr>
          <w:rFonts w:cs="Calibri"/>
          <w:spacing w:val="1"/>
          <w:sz w:val="24"/>
          <w:szCs w:val="24"/>
        </w:rPr>
        <w:t xml:space="preserve"> </w:t>
      </w:r>
      <w:r w:rsidRPr="000D54D0">
        <w:rPr>
          <w:rFonts w:cs="Calibri"/>
          <w:sz w:val="24"/>
          <w:szCs w:val="24"/>
        </w:rPr>
        <w:t>dni</w:t>
      </w:r>
      <w:r w:rsidRPr="000D54D0">
        <w:rPr>
          <w:rFonts w:cs="Calibri"/>
          <w:spacing w:val="-6"/>
          <w:sz w:val="24"/>
          <w:szCs w:val="24"/>
        </w:rPr>
        <w:t xml:space="preserve"> </w:t>
      </w:r>
      <w:r w:rsidRPr="000D54D0">
        <w:rPr>
          <w:rFonts w:cs="Calibri"/>
          <w:sz w:val="24"/>
          <w:szCs w:val="24"/>
        </w:rPr>
        <w:t>od</w:t>
      </w:r>
      <w:r w:rsidRPr="000D54D0">
        <w:rPr>
          <w:rFonts w:cs="Calibri"/>
          <w:spacing w:val="-4"/>
          <w:sz w:val="24"/>
          <w:szCs w:val="24"/>
        </w:rPr>
        <w:t xml:space="preserve"> </w:t>
      </w:r>
      <w:r w:rsidRPr="000D54D0">
        <w:rPr>
          <w:rFonts w:cs="Calibri"/>
          <w:sz w:val="24"/>
          <w:szCs w:val="24"/>
        </w:rPr>
        <w:t>dnia</w:t>
      </w:r>
      <w:r w:rsidRPr="000D54D0">
        <w:rPr>
          <w:rFonts w:cs="Calibri"/>
          <w:spacing w:val="-6"/>
          <w:sz w:val="24"/>
          <w:szCs w:val="24"/>
        </w:rPr>
        <w:t xml:space="preserve"> </w:t>
      </w:r>
      <w:r w:rsidRPr="000D54D0">
        <w:rPr>
          <w:rFonts w:cs="Calibri"/>
          <w:sz w:val="24"/>
          <w:szCs w:val="24"/>
        </w:rPr>
        <w:t>wezwania, aktualnych na dzień złożenia podmiotowych środków</w:t>
      </w:r>
      <w:r w:rsidRPr="000D54D0">
        <w:rPr>
          <w:rFonts w:cs="Calibri"/>
          <w:spacing w:val="-4"/>
          <w:sz w:val="24"/>
          <w:szCs w:val="24"/>
        </w:rPr>
        <w:t xml:space="preserve"> </w:t>
      </w:r>
      <w:r w:rsidRPr="000D54D0">
        <w:rPr>
          <w:rFonts w:cs="Calibri"/>
          <w:sz w:val="24"/>
          <w:szCs w:val="24"/>
        </w:rPr>
        <w:t xml:space="preserve">dowodowych w celu potwierdzenia </w:t>
      </w:r>
      <w:r>
        <w:rPr>
          <w:rFonts w:cs="Calibri"/>
          <w:sz w:val="24"/>
          <w:szCs w:val="24"/>
        </w:rPr>
        <w:t xml:space="preserve">spełniania warunków </w:t>
      </w:r>
      <w:r w:rsidRPr="000D54D0">
        <w:rPr>
          <w:rFonts w:cs="Calibri"/>
          <w:sz w:val="24"/>
          <w:szCs w:val="24"/>
        </w:rPr>
        <w:t xml:space="preserve">udziału w postępowaniu o udzielenie zamówienia publicznego: </w:t>
      </w:r>
    </w:p>
    <w:p w14:paraId="682BB03C" w14:textId="753849BA" w:rsidR="003904BE" w:rsidRPr="003B11BB" w:rsidRDefault="003904BE" w:rsidP="003904BE">
      <w:pPr>
        <w:tabs>
          <w:tab w:val="left" w:pos="0"/>
          <w:tab w:val="left" w:pos="284"/>
        </w:tabs>
        <w:jc w:val="both"/>
        <w:rPr>
          <w:rFonts w:ascii="Calibri" w:hAnsi="Calibri" w:cs="Calibri"/>
          <w:lang w:val="pl-PL"/>
        </w:rPr>
      </w:pPr>
      <w:r w:rsidRPr="003B11BB">
        <w:rPr>
          <w:rFonts w:ascii="Calibri" w:hAnsi="Calibri" w:cs="Calibri"/>
          <w:lang w:val="pl-PL"/>
        </w:rPr>
        <w:t xml:space="preserve">a) wykaz usług wykonanych, a w przypadku świadczeń </w:t>
      </w:r>
      <w:r w:rsidR="003C4C4E" w:rsidRPr="003B11BB">
        <w:rPr>
          <w:rFonts w:ascii="Calibri" w:hAnsi="Calibri" w:cs="Calibri"/>
          <w:lang w:val="pl-PL"/>
        </w:rPr>
        <w:t>powtarzających się</w:t>
      </w:r>
      <w:r w:rsidRPr="003B11BB">
        <w:rPr>
          <w:rFonts w:ascii="Calibri" w:hAnsi="Calibri" w:cs="Calibri"/>
          <w:lang w:val="pl-PL"/>
        </w:rPr>
        <w:t xml:space="preserve"> lub ciągłych również wykonywanych w okresie ostatnich trzech lat </w:t>
      </w:r>
      <w:r w:rsidR="003C4C4E" w:rsidRPr="003B11BB">
        <w:rPr>
          <w:rFonts w:asciiTheme="minorHAnsi" w:eastAsia="Times New Roman" w:hAnsiTheme="minorHAnsi" w:cstheme="minorHAnsi"/>
          <w:kern w:val="0"/>
          <w:lang w:val="pl-PL" w:eastAsia="ar-SA" w:bidi="ar-SA"/>
        </w:rPr>
        <w:t>a jeżeli okres prowadzenia działalności jest krótszy – w tym okresie</w:t>
      </w:r>
      <w:r w:rsidR="003C4C4E" w:rsidRPr="003B11BB">
        <w:rPr>
          <w:rFonts w:ascii="Calibri" w:hAnsi="Calibri" w:cs="Calibri"/>
          <w:lang w:val="pl-PL"/>
        </w:rPr>
        <w:t xml:space="preserve"> </w:t>
      </w:r>
      <w:r w:rsidRPr="003B11BB">
        <w:rPr>
          <w:rFonts w:ascii="Calibri" w:hAnsi="Calibri" w:cs="Calibri"/>
          <w:lang w:val="pl-PL"/>
        </w:rPr>
        <w:t>wraz z podaniem ich wartości, przedmiotu, dat wykonania i podmiotów, na rzecz których usługi zostały wykonane</w:t>
      </w:r>
      <w:r w:rsidR="003C4C4E" w:rsidRPr="003B11BB">
        <w:rPr>
          <w:rFonts w:ascii="Calibri" w:hAnsi="Calibri" w:cs="Calibri"/>
          <w:lang w:val="pl-PL"/>
        </w:rPr>
        <w:t xml:space="preserve"> lub są wykonywane</w:t>
      </w:r>
      <w:r w:rsidRPr="003B11BB">
        <w:rPr>
          <w:rFonts w:ascii="Calibri" w:hAnsi="Calibri" w:cs="Calibri"/>
          <w:lang w:val="pl-PL"/>
        </w:rPr>
        <w:t xml:space="preserve"> oraz załączeniem dowodów określających czy te usługi zostały wykonane lub są wykonywane należycie – min. 2 usługi</w:t>
      </w:r>
      <w:r w:rsidRPr="003B11BB">
        <w:rPr>
          <w:rFonts w:ascii="Calibri" w:hAnsi="Calibri" w:cs="Calibri"/>
          <w:iCs/>
          <w:lang w:val="pl-PL"/>
        </w:rPr>
        <w:t xml:space="preserve"> </w:t>
      </w:r>
      <w:r w:rsidRPr="003B11BB">
        <w:rPr>
          <w:rFonts w:ascii="Calibri" w:hAnsi="Calibri" w:cs="Calibri"/>
          <w:lang w:val="pl-PL"/>
        </w:rPr>
        <w:t>odpowiadające przedmiotowi zamówienia – załącznik  nr 5 do SWZ,</w:t>
      </w:r>
    </w:p>
    <w:p w14:paraId="6F14E142" w14:textId="77777777" w:rsidR="003904BE" w:rsidRDefault="003904BE" w:rsidP="003904BE">
      <w:pPr>
        <w:tabs>
          <w:tab w:val="left" w:pos="0"/>
        </w:tabs>
        <w:jc w:val="both"/>
        <w:rPr>
          <w:rFonts w:ascii="Calibri" w:hAnsi="Calibri" w:cs="Calibri"/>
          <w:lang w:val="pl-PL"/>
        </w:rPr>
      </w:pPr>
      <w:r w:rsidRPr="003B11BB">
        <w:rPr>
          <w:rFonts w:ascii="Calibri" w:hAnsi="Calibri" w:cs="Calibri"/>
          <w:lang w:val="pl-PL"/>
        </w:rPr>
        <w:t xml:space="preserve">b) wykaz osób, skierowanych przez Wykonawcę do realizacji zamówienia publicznego, </w:t>
      </w:r>
      <w:r w:rsidRPr="003B11BB">
        <w:rPr>
          <w:rFonts w:ascii="Calibri" w:hAnsi="Calibri" w:cs="Calibri"/>
          <w:lang w:val="pl-PL"/>
        </w:rPr>
        <w:br/>
      </w:r>
      <w:r>
        <w:rPr>
          <w:rFonts w:ascii="Calibri" w:hAnsi="Calibri" w:cs="Calibri"/>
          <w:lang w:val="pl-PL"/>
        </w:rPr>
        <w:t xml:space="preserve">a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w:t>
      </w:r>
      <w:r>
        <w:rPr>
          <w:rFonts w:ascii="Calibri" w:hAnsi="Calibri" w:cs="Calibri"/>
          <w:lang w:val="pl-PL"/>
        </w:rPr>
        <w:br/>
        <w:t xml:space="preserve">do dysponowania tymi osobami- </w:t>
      </w:r>
      <w:r w:rsidRPr="00ED62B4">
        <w:rPr>
          <w:rFonts w:ascii="Calibri" w:hAnsi="Calibri" w:cs="Calibri"/>
          <w:lang w:val="pl-PL"/>
        </w:rPr>
        <w:t xml:space="preserve">załącznik nr </w:t>
      </w:r>
      <w:r>
        <w:rPr>
          <w:rFonts w:ascii="Calibri" w:hAnsi="Calibri" w:cs="Calibri"/>
          <w:lang w:val="pl-PL"/>
        </w:rPr>
        <w:t>6</w:t>
      </w:r>
      <w:r w:rsidRPr="00ED62B4">
        <w:rPr>
          <w:rFonts w:ascii="Calibri" w:hAnsi="Calibri" w:cs="Calibri"/>
          <w:lang w:val="pl-PL"/>
        </w:rPr>
        <w:t xml:space="preserve"> do SWZ. </w:t>
      </w:r>
    </w:p>
    <w:p w14:paraId="58371976" w14:textId="7D663779" w:rsidR="003904BE" w:rsidRPr="004B3E93" w:rsidRDefault="003C4C4E" w:rsidP="001F70C0">
      <w:pPr>
        <w:pStyle w:val="Akapitzlist"/>
        <w:numPr>
          <w:ilvl w:val="0"/>
          <w:numId w:val="40"/>
        </w:numPr>
        <w:tabs>
          <w:tab w:val="left" w:pos="0"/>
          <w:tab w:val="left" w:pos="284"/>
        </w:tabs>
        <w:ind w:left="0" w:firstLine="0"/>
        <w:jc w:val="both"/>
        <w:rPr>
          <w:rFonts w:asciiTheme="minorHAnsi" w:hAnsiTheme="minorHAnsi" w:cstheme="minorHAnsi"/>
          <w:sz w:val="24"/>
          <w:szCs w:val="24"/>
          <w:lang w:val="pl-PL"/>
        </w:rPr>
      </w:pPr>
      <w:r w:rsidRPr="00D64A04">
        <w:rPr>
          <w:rFonts w:asciiTheme="minorHAnsi" w:hAnsiTheme="minorHAnsi" w:cstheme="minorHAnsi"/>
          <w:bCs/>
          <w:sz w:val="24"/>
          <w:szCs w:val="24"/>
          <w:lang w:val="pl-PL"/>
        </w:rPr>
        <w:t>Wykonawca nie jest zobowiązany do złożenia podmiotowych środków dowodowych, które Zamawiający posiada, jeżeli Wykonawca wskaże te środki oraz potwierdzi ich prawidłowość i aktualność.</w:t>
      </w:r>
    </w:p>
    <w:tbl>
      <w:tblPr>
        <w:tblStyle w:val="Tabela-Siatka"/>
        <w:tblW w:w="0" w:type="auto"/>
        <w:tblLook w:val="04A0" w:firstRow="1" w:lastRow="0" w:firstColumn="1" w:lastColumn="0" w:noHBand="0" w:noVBand="1"/>
      </w:tblPr>
      <w:tblGrid>
        <w:gridCol w:w="10290"/>
      </w:tblGrid>
      <w:tr w:rsidR="003904BE" w:rsidRPr="00B967B7" w14:paraId="5E0EBD2F" w14:textId="77777777" w:rsidTr="00B641DB">
        <w:tc>
          <w:tcPr>
            <w:tcW w:w="10290" w:type="dxa"/>
            <w:shd w:val="clear" w:color="auto" w:fill="D9D9D9" w:themeFill="background1" w:themeFillShade="D9"/>
          </w:tcPr>
          <w:p w14:paraId="690E20D7" w14:textId="77777777" w:rsidR="003904BE" w:rsidRPr="00EB4B45" w:rsidRDefault="003904BE" w:rsidP="00B641DB">
            <w:pPr>
              <w:pStyle w:val="Standard"/>
              <w:jc w:val="both"/>
              <w:rPr>
                <w:rFonts w:asciiTheme="minorHAnsi" w:hAnsiTheme="minorHAnsi" w:cstheme="minorHAnsi"/>
                <w:b/>
                <w:bCs/>
                <w:sz w:val="20"/>
                <w:szCs w:val="20"/>
                <w:lang w:val="pl-PL"/>
              </w:rPr>
            </w:pPr>
            <w:r w:rsidRPr="002E38E8">
              <w:rPr>
                <w:rFonts w:asciiTheme="minorHAnsi" w:hAnsiTheme="minorHAnsi" w:cstheme="minorHAnsi"/>
                <w:b/>
                <w:bCs/>
                <w:sz w:val="20"/>
                <w:szCs w:val="20"/>
                <w:lang w:val="pl-PL"/>
              </w:rPr>
              <w:t>C</w:t>
            </w:r>
            <w:r w:rsidRPr="00EB4B45">
              <w:rPr>
                <w:rFonts w:asciiTheme="minorHAnsi" w:hAnsiTheme="minorHAnsi" w:cstheme="minorHAnsi" w:hint="eastAsia"/>
                <w:b/>
                <w:bCs/>
                <w:sz w:val="20"/>
                <w:szCs w:val="20"/>
                <w:lang w:val="pl-PL"/>
              </w:rPr>
              <w:t xml:space="preserve">. </w:t>
            </w:r>
            <w:r w:rsidRPr="002E38E8">
              <w:rPr>
                <w:rFonts w:asciiTheme="minorHAnsi" w:hAnsiTheme="minorHAnsi" w:cstheme="minorHAnsi"/>
                <w:b/>
                <w:bCs/>
                <w:sz w:val="18"/>
                <w:szCs w:val="18"/>
                <w:lang w:val="pl-PL"/>
              </w:rPr>
              <w:t xml:space="preserve">INNE DOKUMENTY I OŚWIADCZENIA </w:t>
            </w:r>
          </w:p>
        </w:tc>
      </w:tr>
    </w:tbl>
    <w:p w14:paraId="548518F2" w14:textId="00AA09E4" w:rsidR="002E38E8" w:rsidRPr="00CB14E1" w:rsidRDefault="002E38E8" w:rsidP="001F70C0">
      <w:pPr>
        <w:pStyle w:val="Standard"/>
        <w:numPr>
          <w:ilvl w:val="3"/>
          <w:numId w:val="41"/>
        </w:numPr>
        <w:tabs>
          <w:tab w:val="left" w:pos="0"/>
          <w:tab w:val="left" w:pos="284"/>
        </w:tabs>
        <w:ind w:left="0" w:firstLine="0"/>
        <w:jc w:val="both"/>
        <w:rPr>
          <w:rFonts w:asciiTheme="minorHAnsi" w:hAnsiTheme="minorHAnsi" w:cstheme="minorHAnsi"/>
          <w:lang w:val="pl-PL"/>
        </w:rPr>
      </w:pPr>
      <w:r w:rsidRPr="00CB14E1">
        <w:rPr>
          <w:rFonts w:asciiTheme="minorHAnsi" w:hAnsiTheme="minorHAnsi" w:cstheme="minorHAnsi"/>
          <w:lang w:val="pl-PL"/>
        </w:rPr>
        <w:t xml:space="preserve">Oświadczenie o posiadaniu odpowiednich dokumentów, stanowiące załącznik nr </w:t>
      </w:r>
      <w:r w:rsidR="00194548" w:rsidRPr="00CB14E1">
        <w:rPr>
          <w:rFonts w:asciiTheme="minorHAnsi" w:hAnsiTheme="minorHAnsi" w:cstheme="minorHAnsi"/>
          <w:lang w:val="pl-PL"/>
        </w:rPr>
        <w:t>7</w:t>
      </w:r>
      <w:r w:rsidRPr="00CB14E1">
        <w:rPr>
          <w:rFonts w:asciiTheme="minorHAnsi" w:hAnsiTheme="minorHAnsi" w:cstheme="minorHAnsi"/>
          <w:lang w:val="pl-PL"/>
        </w:rPr>
        <w:t xml:space="preserve"> do SWZ. </w:t>
      </w:r>
    </w:p>
    <w:p w14:paraId="111ACECA" w14:textId="406AAE2C" w:rsidR="002E38E8" w:rsidRPr="00CB14E1" w:rsidRDefault="002E38E8" w:rsidP="004D7697">
      <w:pPr>
        <w:pStyle w:val="Standard"/>
        <w:tabs>
          <w:tab w:val="left" w:pos="30"/>
          <w:tab w:val="left" w:pos="284"/>
        </w:tabs>
        <w:jc w:val="both"/>
        <w:rPr>
          <w:rFonts w:asciiTheme="minorHAnsi" w:hAnsiTheme="minorHAnsi" w:cstheme="minorHAnsi"/>
          <w:lang w:val="pl-PL"/>
        </w:rPr>
      </w:pPr>
      <w:r w:rsidRPr="00CB14E1">
        <w:rPr>
          <w:rFonts w:asciiTheme="minorHAnsi" w:hAnsiTheme="minorHAnsi" w:cstheme="minorHAnsi"/>
          <w:lang w:val="pl-PL"/>
        </w:rPr>
        <w:t>2</w:t>
      </w:r>
      <w:r w:rsidRPr="004D7697">
        <w:rPr>
          <w:rFonts w:asciiTheme="minorHAnsi" w:hAnsiTheme="minorHAnsi" w:cstheme="minorHAnsi"/>
          <w:lang w:val="pl-PL"/>
        </w:rPr>
        <w:t>.</w:t>
      </w:r>
      <w:r w:rsidRPr="004D7697">
        <w:rPr>
          <w:rFonts w:asciiTheme="minorHAnsi" w:hAnsiTheme="minorHAnsi" w:cstheme="minorHAnsi"/>
          <w:lang w:val="pl-PL"/>
        </w:rPr>
        <w:tab/>
        <w:t xml:space="preserve">W celu wykazania niepodlegania wykluczeniu w postępowaniu na podstawie art. 125 ust. 1 ustawy Pzp oraz na podstawie art. 7 ust. 1 ustawy z dnia 13 kwietnia 2022 r. o szczególnych rozwiązaniach w zakresie przeciwdziałania wspieraniu agresji na Ukrainę oraz służących ochronnie bezpieczeństwa narodowego (Dz. U.  z 2022 r. poz. 835) Wykonawca składa wraz z ofertą </w:t>
      </w:r>
      <w:r w:rsidR="004D7697" w:rsidRPr="004D7697">
        <w:rPr>
          <w:rFonts w:asciiTheme="minorHAnsi" w:hAnsiTheme="minorHAnsi" w:cstheme="minorHAnsi"/>
          <w:lang w:val="pl-PL"/>
        </w:rPr>
        <w:t xml:space="preserve">oświadczenie Wykonawcy dotyczące braku podstaw wykluczenia z postępowania i spełniania warunków udziału w postępowaniu </w:t>
      </w:r>
      <w:r w:rsidR="0030472B" w:rsidRPr="004D7697">
        <w:rPr>
          <w:rFonts w:asciiTheme="minorHAnsi" w:hAnsiTheme="minorHAnsi" w:cstheme="minorHAnsi"/>
          <w:lang w:val="pl-PL"/>
        </w:rPr>
        <w:t>–</w:t>
      </w:r>
      <w:r w:rsidRPr="004D7697">
        <w:rPr>
          <w:rFonts w:asciiTheme="minorHAnsi" w:hAnsiTheme="minorHAnsi" w:cstheme="minorHAnsi"/>
          <w:lang w:val="pl-PL"/>
        </w:rPr>
        <w:t xml:space="preserve"> załącznik nr 3 do SWZ – w postaci elektronicznej opatrzone kwalifikowanym podpisem elektronicznym, podpisem zaufanym lub podpisem osobistym.</w:t>
      </w:r>
    </w:p>
    <w:p w14:paraId="4C7BCAD0" w14:textId="428AC7C8" w:rsidR="002E38E8" w:rsidRPr="00CB14E1" w:rsidRDefault="002E38E8" w:rsidP="002E38E8">
      <w:pPr>
        <w:pStyle w:val="Standard"/>
        <w:tabs>
          <w:tab w:val="left" w:pos="0"/>
          <w:tab w:val="left" w:pos="284"/>
          <w:tab w:val="left" w:pos="426"/>
        </w:tabs>
        <w:jc w:val="both"/>
        <w:rPr>
          <w:rFonts w:asciiTheme="minorHAnsi" w:hAnsiTheme="minorHAnsi" w:cstheme="minorHAnsi"/>
          <w:lang w:val="pl-PL"/>
        </w:rPr>
      </w:pPr>
      <w:r w:rsidRPr="00CB14E1">
        <w:rPr>
          <w:rFonts w:asciiTheme="minorHAnsi" w:hAnsiTheme="minorHAnsi" w:cstheme="minorHAnsi"/>
          <w:lang w:val="pl-PL"/>
        </w:rPr>
        <w:t>3.</w:t>
      </w:r>
      <w:r w:rsidRPr="00CB14E1">
        <w:rPr>
          <w:rFonts w:asciiTheme="minorHAnsi" w:hAnsiTheme="minorHAnsi" w:cstheme="minorHAnsi"/>
          <w:lang w:val="pl-PL"/>
        </w:rPr>
        <w:tab/>
        <w:t xml:space="preserve">W przypadku wspólnego ubiegania się o zamówienie przez Wykonawców oświadczenie, o którym mowa w pkt 2, składa każdy z Wykonawców wspólnie ubiegających się o zamówienie. Oświadczenie to ma potwierdzać brak podstaw wykluczenia z postępowania </w:t>
      </w:r>
      <w:r w:rsidR="00D634D5">
        <w:rPr>
          <w:rFonts w:asciiTheme="minorHAnsi" w:hAnsiTheme="minorHAnsi" w:cstheme="minorHAnsi"/>
          <w:lang w:val="pl-PL"/>
        </w:rPr>
        <w:t xml:space="preserve">oraz spełnienia warunków </w:t>
      </w:r>
      <w:r w:rsidRPr="00CB14E1">
        <w:rPr>
          <w:rFonts w:asciiTheme="minorHAnsi" w:hAnsiTheme="minorHAnsi" w:cstheme="minorHAnsi"/>
          <w:lang w:val="pl-PL"/>
        </w:rPr>
        <w:t>w zakresie, w</w:t>
      </w:r>
      <w:r w:rsidR="00D634D5">
        <w:rPr>
          <w:rFonts w:asciiTheme="minorHAnsi" w:hAnsiTheme="minorHAnsi" w:cstheme="minorHAnsi"/>
          <w:lang w:val="pl-PL"/>
        </w:rPr>
        <w:t> </w:t>
      </w:r>
      <w:r w:rsidRPr="00CB14E1">
        <w:rPr>
          <w:rFonts w:asciiTheme="minorHAnsi" w:hAnsiTheme="minorHAnsi" w:cstheme="minorHAnsi"/>
          <w:lang w:val="pl-PL"/>
        </w:rPr>
        <w:t>którym każdy z Wykonawców wykazuje brak postaw wykluczenia</w:t>
      </w:r>
      <w:r w:rsidR="00D634D5">
        <w:rPr>
          <w:rFonts w:asciiTheme="minorHAnsi" w:hAnsiTheme="minorHAnsi" w:cstheme="minorHAnsi"/>
          <w:lang w:val="pl-PL"/>
        </w:rPr>
        <w:t xml:space="preserve"> oraz spełnienia warunków.</w:t>
      </w:r>
    </w:p>
    <w:p w14:paraId="44206694" w14:textId="4A6E60AD" w:rsidR="002E38E8" w:rsidRPr="00CB14E1" w:rsidRDefault="002E38E8" w:rsidP="002E38E8">
      <w:pPr>
        <w:pStyle w:val="Standard"/>
        <w:tabs>
          <w:tab w:val="left" w:pos="0"/>
          <w:tab w:val="left" w:pos="284"/>
          <w:tab w:val="left" w:pos="426"/>
        </w:tabs>
        <w:jc w:val="both"/>
        <w:rPr>
          <w:rFonts w:asciiTheme="minorHAnsi" w:hAnsiTheme="minorHAnsi" w:cstheme="minorHAnsi"/>
          <w:lang w:val="pl-PL"/>
        </w:rPr>
      </w:pPr>
      <w:r w:rsidRPr="00CB14E1">
        <w:rPr>
          <w:rFonts w:asciiTheme="minorHAnsi" w:hAnsiTheme="minorHAnsi" w:cstheme="minorHAnsi"/>
          <w:lang w:val="pl-PL"/>
        </w:rPr>
        <w:t>4.</w:t>
      </w:r>
      <w:r w:rsidRPr="00CB14E1">
        <w:rPr>
          <w:rFonts w:asciiTheme="minorHAnsi" w:hAnsiTheme="minorHAnsi" w:cstheme="minorHAnsi"/>
          <w:lang w:val="pl-PL"/>
        </w:rPr>
        <w:tab/>
        <w:t xml:space="preserve">Jeżeli Wykonawca nie złożył oświadczeń, o których mowa w pkt </w:t>
      </w:r>
      <w:r w:rsidR="00D634D5">
        <w:rPr>
          <w:rFonts w:asciiTheme="minorHAnsi" w:hAnsiTheme="minorHAnsi" w:cstheme="minorHAnsi"/>
          <w:lang w:val="pl-PL"/>
        </w:rPr>
        <w:t>1</w:t>
      </w:r>
      <w:r w:rsidRPr="00CB14E1">
        <w:rPr>
          <w:rFonts w:asciiTheme="minorHAnsi" w:hAnsiTheme="minorHAnsi" w:cstheme="minorHAnsi"/>
          <w:lang w:val="pl-PL"/>
        </w:rPr>
        <w:t xml:space="preserve"> i </w:t>
      </w:r>
      <w:r w:rsidR="00D634D5">
        <w:rPr>
          <w:rFonts w:asciiTheme="minorHAnsi" w:hAnsiTheme="minorHAnsi" w:cstheme="minorHAnsi"/>
          <w:lang w:val="pl-PL"/>
        </w:rPr>
        <w:t>2</w:t>
      </w:r>
      <w:r w:rsidRPr="00CB14E1">
        <w:rPr>
          <w:rFonts w:asciiTheme="minorHAnsi" w:hAnsiTheme="minorHAnsi" w:cstheme="minorHAnsi"/>
          <w:lang w:val="pl-PL"/>
        </w:rPr>
        <w:t xml:space="preserve"> lub są one niekompletne lub </w:t>
      </w:r>
      <w:r w:rsidRPr="009952FA">
        <w:rPr>
          <w:rFonts w:asciiTheme="minorHAnsi" w:hAnsiTheme="minorHAnsi" w:cstheme="minorHAnsi"/>
          <w:lang w:val="pl-PL"/>
        </w:rPr>
        <w:t>zawiera</w:t>
      </w:r>
      <w:r w:rsidR="009952FA">
        <w:rPr>
          <w:rFonts w:asciiTheme="minorHAnsi" w:hAnsiTheme="minorHAnsi" w:cstheme="minorHAnsi"/>
          <w:lang w:val="pl-PL"/>
        </w:rPr>
        <w:t>ją</w:t>
      </w:r>
      <w:r w:rsidRPr="00CB14E1">
        <w:rPr>
          <w:rFonts w:asciiTheme="minorHAnsi" w:hAnsiTheme="minorHAnsi" w:cstheme="minorHAnsi"/>
          <w:lang w:val="pl-PL"/>
        </w:rPr>
        <w:t xml:space="preserve"> </w:t>
      </w:r>
      <w:r w:rsidRPr="009952FA">
        <w:rPr>
          <w:rFonts w:asciiTheme="minorHAnsi" w:hAnsiTheme="minorHAnsi" w:cstheme="minorHAnsi"/>
          <w:lang w:val="pl-PL"/>
        </w:rPr>
        <w:t>błędy</w:t>
      </w:r>
      <w:r w:rsidRPr="00CB14E1">
        <w:rPr>
          <w:rFonts w:asciiTheme="minorHAnsi" w:hAnsiTheme="minorHAnsi" w:cstheme="minorHAnsi"/>
          <w:lang w:val="pl-PL"/>
        </w:rPr>
        <w:t>, Zamawiający wezwie Wykonawcę odpowiednio do ich złożenia, poprawienia lub uzupełnienia w wyznaczonym terminie, chyba że oferta Wykonawcy podlega odrzuceniu bez względu na ich złożenie, uzupełnienie lub poprawienie lub zachodzą przesłanki unieważnienia postępowania.</w:t>
      </w:r>
    </w:p>
    <w:p w14:paraId="2A0C0D84" w14:textId="77777777" w:rsidR="002E38E8" w:rsidRPr="00CB14E1" w:rsidRDefault="002E38E8" w:rsidP="002E38E8">
      <w:pPr>
        <w:pStyle w:val="Standard"/>
        <w:tabs>
          <w:tab w:val="left" w:pos="0"/>
          <w:tab w:val="left" w:pos="284"/>
          <w:tab w:val="left" w:pos="426"/>
        </w:tabs>
        <w:jc w:val="both"/>
        <w:rPr>
          <w:rFonts w:asciiTheme="minorHAnsi" w:hAnsiTheme="minorHAnsi" w:cstheme="minorHAnsi"/>
          <w:lang w:val="pl-PL"/>
        </w:rPr>
      </w:pPr>
      <w:r w:rsidRPr="00CB14E1">
        <w:rPr>
          <w:rFonts w:asciiTheme="minorHAnsi" w:hAnsiTheme="minorHAnsi" w:cstheme="minorHAnsi"/>
          <w:lang w:val="pl-PL"/>
        </w:rPr>
        <w:t>5.</w:t>
      </w:r>
      <w:r w:rsidRPr="00CB14E1">
        <w:rPr>
          <w:rFonts w:asciiTheme="minorHAnsi" w:hAnsiTheme="minorHAnsi" w:cstheme="minorHAnsi"/>
          <w:lang w:val="pl-PL"/>
        </w:rPr>
        <w:tab/>
        <w:t>Zamawiający może żądać od Wykonawców wyjaśnień dotyczących treści złożonych oświadczeń, o którym mowa w pkt 4.</w:t>
      </w:r>
    </w:p>
    <w:p w14:paraId="2B6F3AF3" w14:textId="77777777" w:rsidR="002E38E8" w:rsidRPr="00EB4B45" w:rsidRDefault="002E38E8" w:rsidP="002E38E8">
      <w:pPr>
        <w:pStyle w:val="Standard"/>
        <w:tabs>
          <w:tab w:val="left" w:pos="0"/>
          <w:tab w:val="left" w:pos="284"/>
          <w:tab w:val="left" w:pos="426"/>
        </w:tabs>
        <w:jc w:val="both"/>
        <w:rPr>
          <w:rFonts w:asciiTheme="minorHAnsi" w:hAnsiTheme="minorHAnsi" w:cstheme="minorHAnsi"/>
          <w:lang w:val="pl-PL"/>
        </w:rPr>
      </w:pPr>
      <w:r w:rsidRPr="00CB14E1">
        <w:rPr>
          <w:rFonts w:asciiTheme="minorHAnsi" w:hAnsiTheme="minorHAnsi" w:cstheme="minorHAnsi"/>
          <w:lang w:val="pl-PL"/>
        </w:rPr>
        <w:t>6.</w:t>
      </w:r>
      <w:r w:rsidRPr="00CB14E1">
        <w:rPr>
          <w:rFonts w:asciiTheme="minorHAnsi" w:hAnsiTheme="minorHAnsi" w:cstheme="minorHAnsi"/>
          <w:lang w:val="pl-PL"/>
        </w:rPr>
        <w:tab/>
        <w:t>W zakresie nieuregulowanym ustawą Pzp lub niniejszą SWZ do oświadczeń i dokumentów składanych</w:t>
      </w:r>
      <w:r w:rsidRPr="00EB4B45">
        <w:rPr>
          <w:rFonts w:asciiTheme="minorHAnsi" w:hAnsiTheme="minorHAnsi" w:cstheme="minorHAnsi"/>
          <w:lang w:val="pl-PL"/>
        </w:rPr>
        <w:t xml:space="preserve">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Pr>
          <w:rFonts w:asciiTheme="minorHAnsi" w:hAnsiTheme="minorHAnsi" w:cstheme="minorHAnsi"/>
          <w:lang w:val="pl-PL"/>
        </w:rPr>
        <w:t> </w:t>
      </w:r>
      <w:r w:rsidRPr="00EB4B45">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tbl>
      <w:tblPr>
        <w:tblStyle w:val="Tabela-Siatka"/>
        <w:tblW w:w="0" w:type="auto"/>
        <w:tblLook w:val="04A0" w:firstRow="1" w:lastRow="0" w:firstColumn="1" w:lastColumn="0" w:noHBand="0" w:noVBand="1"/>
      </w:tblPr>
      <w:tblGrid>
        <w:gridCol w:w="10290"/>
      </w:tblGrid>
      <w:tr w:rsidR="0032739D" w:rsidRPr="00B967B7" w14:paraId="4F961F64" w14:textId="77777777" w:rsidTr="00F007C6">
        <w:tc>
          <w:tcPr>
            <w:tcW w:w="10290" w:type="dxa"/>
            <w:shd w:val="clear" w:color="auto" w:fill="D9D9D9" w:themeFill="background1" w:themeFillShade="D9"/>
          </w:tcPr>
          <w:p w14:paraId="367C09F0" w14:textId="68ECC70D" w:rsidR="0032739D" w:rsidRPr="0032739D" w:rsidRDefault="002E38E8" w:rsidP="00F007C6">
            <w:pPr>
              <w:pStyle w:val="Standard"/>
              <w:jc w:val="both"/>
              <w:rPr>
                <w:rFonts w:asciiTheme="minorHAnsi" w:hAnsiTheme="minorHAnsi" w:cstheme="minorHAnsi"/>
                <w:b/>
                <w:bCs/>
                <w:color w:val="FF0000"/>
                <w:sz w:val="20"/>
                <w:szCs w:val="20"/>
                <w:lang w:val="pl-PL"/>
              </w:rPr>
            </w:pPr>
            <w:r>
              <w:rPr>
                <w:rFonts w:asciiTheme="minorHAnsi" w:hAnsiTheme="minorHAnsi" w:cstheme="minorHAnsi"/>
                <w:b/>
                <w:bCs/>
                <w:sz w:val="20"/>
                <w:szCs w:val="20"/>
                <w:lang w:val="pl-PL"/>
              </w:rPr>
              <w:t xml:space="preserve">D. </w:t>
            </w:r>
            <w:r w:rsidR="0032739D" w:rsidRPr="0032739D">
              <w:rPr>
                <w:rFonts w:asciiTheme="minorHAnsi" w:hAnsiTheme="minorHAnsi" w:cstheme="minorHAnsi"/>
                <w:b/>
                <w:bCs/>
                <w:sz w:val="20"/>
                <w:szCs w:val="20"/>
                <w:lang w:val="pl-PL"/>
              </w:rPr>
              <w:t>DOKUMENTY SKŁADAJĄCE SI</w:t>
            </w:r>
            <w:r w:rsidR="009952FA">
              <w:rPr>
                <w:rFonts w:asciiTheme="minorHAnsi" w:hAnsiTheme="minorHAnsi" w:cstheme="minorHAnsi"/>
                <w:b/>
                <w:bCs/>
                <w:sz w:val="20"/>
                <w:szCs w:val="20"/>
                <w:lang w:val="pl-PL"/>
              </w:rPr>
              <w:t>Ę</w:t>
            </w:r>
            <w:r w:rsidR="0032739D" w:rsidRPr="0032739D">
              <w:rPr>
                <w:rFonts w:asciiTheme="minorHAnsi" w:hAnsiTheme="minorHAnsi" w:cstheme="minorHAnsi"/>
                <w:b/>
                <w:bCs/>
                <w:sz w:val="20"/>
                <w:szCs w:val="20"/>
                <w:lang w:val="pl-PL"/>
              </w:rPr>
              <w:t xml:space="preserve"> NA OFERTĘ</w:t>
            </w:r>
          </w:p>
        </w:tc>
      </w:tr>
    </w:tbl>
    <w:p w14:paraId="4D3F2C0C" w14:textId="2D74B27F" w:rsidR="0032739D" w:rsidRPr="000C5B02" w:rsidRDefault="0032739D">
      <w:pPr>
        <w:pStyle w:val="Akapitzlist"/>
        <w:numPr>
          <w:ilvl w:val="0"/>
          <w:numId w:val="34"/>
        </w:numPr>
        <w:tabs>
          <w:tab w:val="left" w:pos="284"/>
        </w:tabs>
        <w:ind w:left="0" w:firstLine="0"/>
        <w:jc w:val="both"/>
        <w:rPr>
          <w:rFonts w:asciiTheme="minorHAnsi" w:eastAsia="SimSun" w:hAnsiTheme="minorHAnsi" w:cstheme="minorHAnsi"/>
          <w:b/>
          <w:bCs/>
          <w:sz w:val="24"/>
          <w:szCs w:val="24"/>
          <w:lang w:val="pl-PL" w:bidi="hi-IN"/>
        </w:rPr>
      </w:pPr>
      <w:r w:rsidRPr="000C5B02">
        <w:rPr>
          <w:rFonts w:asciiTheme="minorHAnsi" w:eastAsia="SimSun" w:hAnsiTheme="minorHAnsi" w:cstheme="minorHAnsi"/>
          <w:b/>
          <w:bCs/>
          <w:sz w:val="24"/>
          <w:szCs w:val="24"/>
          <w:lang w:val="pl-PL" w:bidi="hi-IN"/>
        </w:rPr>
        <w:t>Formularz ofert</w:t>
      </w:r>
      <w:r w:rsidR="00D634D5">
        <w:rPr>
          <w:rFonts w:asciiTheme="minorHAnsi" w:eastAsia="SimSun" w:hAnsiTheme="minorHAnsi" w:cstheme="minorHAnsi"/>
          <w:b/>
          <w:bCs/>
          <w:sz w:val="24"/>
          <w:szCs w:val="24"/>
          <w:lang w:val="pl-PL" w:bidi="hi-IN"/>
        </w:rPr>
        <w:t>owy</w:t>
      </w:r>
      <w:r w:rsidRPr="000C5B02">
        <w:rPr>
          <w:rFonts w:asciiTheme="minorHAnsi" w:eastAsia="SimSun" w:hAnsiTheme="minorHAnsi" w:cstheme="minorHAnsi"/>
          <w:b/>
          <w:bCs/>
          <w:sz w:val="24"/>
          <w:szCs w:val="24"/>
          <w:lang w:val="pl-PL" w:bidi="hi-IN"/>
        </w:rPr>
        <w:t xml:space="preserve"> </w:t>
      </w:r>
      <w:r w:rsidRPr="002E38E8">
        <w:rPr>
          <w:rFonts w:asciiTheme="minorHAnsi" w:eastAsia="SimSun" w:hAnsiTheme="minorHAnsi" w:cstheme="minorHAnsi"/>
          <w:sz w:val="24"/>
          <w:szCs w:val="24"/>
          <w:lang w:val="pl-PL" w:bidi="hi-IN"/>
        </w:rPr>
        <w:t>(załącznik nr 1 do SWZ).</w:t>
      </w:r>
      <w:r w:rsidRPr="00ED62B4">
        <w:rPr>
          <w:rFonts w:asciiTheme="minorHAnsi" w:eastAsia="SimSun" w:hAnsiTheme="minorHAnsi" w:cstheme="minorHAnsi"/>
          <w:b/>
          <w:bCs/>
          <w:sz w:val="24"/>
          <w:szCs w:val="24"/>
          <w:lang w:val="pl-PL" w:bidi="hi-IN"/>
        </w:rPr>
        <w:t xml:space="preserve"> </w:t>
      </w:r>
    </w:p>
    <w:p w14:paraId="0B89B7B5" w14:textId="77777777" w:rsidR="0032739D" w:rsidRPr="000C5B02" w:rsidRDefault="0032739D">
      <w:pPr>
        <w:pStyle w:val="Akapitzlist1"/>
        <w:numPr>
          <w:ilvl w:val="0"/>
          <w:numId w:val="34"/>
        </w:numPr>
        <w:tabs>
          <w:tab w:val="left" w:pos="284"/>
          <w:tab w:val="left" w:pos="426"/>
        </w:tabs>
        <w:spacing w:after="0" w:line="240" w:lineRule="auto"/>
        <w:ind w:left="0" w:firstLine="0"/>
        <w:jc w:val="both"/>
        <w:rPr>
          <w:rFonts w:asciiTheme="minorHAnsi" w:hAnsiTheme="minorHAnsi" w:cstheme="minorHAnsi"/>
          <w:b/>
          <w:bCs/>
          <w:sz w:val="24"/>
          <w:szCs w:val="24"/>
        </w:rPr>
      </w:pPr>
      <w:r w:rsidRPr="000C5B02">
        <w:rPr>
          <w:rFonts w:asciiTheme="minorHAnsi" w:hAnsiTheme="minorHAnsi" w:cstheme="minorHAnsi"/>
          <w:b/>
          <w:bCs/>
          <w:sz w:val="24"/>
          <w:szCs w:val="24"/>
        </w:rPr>
        <w:lastRenderedPageBreak/>
        <w:t xml:space="preserve">Formularz cenowy </w:t>
      </w:r>
      <w:r w:rsidRPr="002E38E8">
        <w:rPr>
          <w:rFonts w:asciiTheme="minorHAnsi" w:hAnsiTheme="minorHAnsi" w:cstheme="minorHAnsi"/>
          <w:sz w:val="24"/>
          <w:szCs w:val="24"/>
        </w:rPr>
        <w:t>(załącznik nr 2 do SWZ).</w:t>
      </w:r>
      <w:r w:rsidRPr="00ED62B4">
        <w:rPr>
          <w:rFonts w:asciiTheme="minorHAnsi" w:eastAsia="Calibri" w:hAnsiTheme="minorHAnsi" w:cstheme="minorHAnsi"/>
          <w:b/>
          <w:bCs/>
          <w:sz w:val="24"/>
          <w:szCs w:val="24"/>
        </w:rPr>
        <w:t xml:space="preserve"> </w:t>
      </w:r>
      <w:r w:rsidRPr="000C5B02">
        <w:rPr>
          <w:rFonts w:asciiTheme="minorHAnsi" w:eastAsia="Calibri" w:hAnsiTheme="minorHAnsi" w:cstheme="minorHAnsi"/>
          <w:b/>
          <w:bCs/>
          <w:sz w:val="24"/>
          <w:szCs w:val="24"/>
        </w:rPr>
        <w:t xml:space="preserve">Jeżeli formularz cenowy zostanie złożony </w:t>
      </w:r>
      <w:r w:rsidRPr="000C5B02">
        <w:rPr>
          <w:rFonts w:asciiTheme="minorHAnsi" w:eastAsia="Calibri" w:hAnsiTheme="minorHAnsi" w:cstheme="minorHAnsi"/>
          <w:b/>
          <w:bCs/>
          <w:sz w:val="24"/>
          <w:szCs w:val="24"/>
        </w:rPr>
        <w:br/>
        <w:t>w formacie .pdf, należy również załączyć jego edytowalną wersję.</w:t>
      </w:r>
    </w:p>
    <w:p w14:paraId="686B1F63" w14:textId="1F4FDC9F" w:rsidR="00893FF1" w:rsidRPr="005D1CEE" w:rsidRDefault="00893FF1" w:rsidP="00893FF1">
      <w:pPr>
        <w:pStyle w:val="Akapitzlist"/>
        <w:numPr>
          <w:ilvl w:val="0"/>
          <w:numId w:val="34"/>
        </w:numPr>
        <w:tabs>
          <w:tab w:val="left" w:pos="284"/>
        </w:tabs>
        <w:ind w:left="0" w:firstLine="0"/>
        <w:jc w:val="both"/>
        <w:rPr>
          <w:rFonts w:asciiTheme="minorHAnsi" w:eastAsia="SimSun" w:hAnsiTheme="minorHAnsi" w:cstheme="minorHAnsi"/>
          <w:sz w:val="24"/>
          <w:szCs w:val="24"/>
          <w:lang w:val="pl-PL" w:bidi="hi-IN"/>
        </w:rPr>
      </w:pPr>
      <w:r w:rsidRPr="00893FF1">
        <w:rPr>
          <w:rFonts w:asciiTheme="minorHAnsi" w:hAnsiTheme="minorHAnsi" w:cstheme="minorHAnsi"/>
          <w:b/>
          <w:bCs/>
          <w:sz w:val="24"/>
          <w:szCs w:val="24"/>
          <w:lang w:val="pl-PL"/>
        </w:rPr>
        <w:t>Dokumenty, z których wynika prawo do podpisania oferty</w:t>
      </w:r>
      <w:r w:rsidRPr="00893FF1">
        <w:rPr>
          <w:rFonts w:asciiTheme="minorHAnsi" w:hAnsiTheme="minorHAnsi" w:cstheme="minorHAnsi"/>
          <w:sz w:val="24"/>
          <w:szCs w:val="24"/>
          <w:lang w:val="pl-PL"/>
        </w:rPr>
        <w:t xml:space="preserve">, tj.  Odpis lub informacja z Krajowego Rejestru Sądowego, Centralnej Ewidencji i Informacji o Działalności Gospodarczej, odpowiednie pełnomocnictwa (jeżeli dotyczy). </w:t>
      </w:r>
      <w:r w:rsidRPr="00893FF1">
        <w:rPr>
          <w:rFonts w:asciiTheme="minorHAnsi" w:eastAsia="Calibri" w:hAnsiTheme="minorHAnsi" w:cstheme="minorHAnsi"/>
          <w:sz w:val="24"/>
          <w:szCs w:val="24"/>
          <w:lang w:val="pl-PL"/>
        </w:rPr>
        <w:t xml:space="preserve">Jeżeli osoba/ osoby podpisująca (e) ofertę działa na podstawie pełnomocnictwa, to musi ono w swej treści wyraźnie wskazywać uprawnienie do podpisania oferty. </w:t>
      </w:r>
      <w:r w:rsidRPr="00893FF1">
        <w:rPr>
          <w:rFonts w:asciiTheme="minorHAnsi" w:hAnsiTheme="minorHAnsi" w:cstheme="minorHAnsi"/>
          <w:sz w:val="24"/>
          <w:szCs w:val="24"/>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Pr="00893FF1">
        <w:rPr>
          <w:rFonts w:asciiTheme="minorHAnsi" w:hAnsiTheme="minorHAnsi" w:cstheme="minorHAnsi"/>
          <w:sz w:val="24"/>
          <w:szCs w:val="24"/>
          <w:lang w:val="pl-PL"/>
        </w:rPr>
        <w:br/>
        <w:t xml:space="preserve">się o udzielenie zamówienia zgodnie z formą reprezentacji, określoną w dokumencie rejestrowym właściwym dla formy organizacyjnej lub w postaci elektronicznej kopii dokumentu, poświadczonej </w:t>
      </w:r>
      <w:r w:rsidRPr="00893FF1">
        <w:rPr>
          <w:rFonts w:asciiTheme="minorHAnsi" w:hAnsiTheme="minorHAnsi" w:cstheme="minorHAnsi"/>
          <w:sz w:val="24"/>
          <w:szCs w:val="24"/>
          <w:lang w:val="pl-PL"/>
        </w:rPr>
        <w:br/>
        <w:t>za zgodność z oryginałem przez notariusza, tj. opatrzonej kwalifikowanym podpisem elektronicznym osoby posiadającej uprawnienia notariusza.</w:t>
      </w:r>
      <w:r w:rsidRPr="00893FF1">
        <w:rPr>
          <w:rFonts w:ascii="Garamond" w:hAnsi="Garamond"/>
          <w:bCs/>
          <w:color w:val="FF0000"/>
          <w:lang w:val="pl-PL"/>
        </w:rPr>
        <w:t xml:space="preserve"> </w:t>
      </w:r>
    </w:p>
    <w:p w14:paraId="0918B2EB" w14:textId="4B7DCF8E" w:rsidR="007D1EAD" w:rsidRPr="005D1CEE" w:rsidRDefault="009952FA" w:rsidP="005D1CEE">
      <w:pPr>
        <w:pStyle w:val="Akapitzlist"/>
        <w:numPr>
          <w:ilvl w:val="0"/>
          <w:numId w:val="34"/>
        </w:numPr>
        <w:tabs>
          <w:tab w:val="left" w:pos="284"/>
        </w:tabs>
        <w:ind w:left="0" w:firstLine="0"/>
        <w:rPr>
          <w:rFonts w:asciiTheme="minorHAnsi" w:eastAsia="SimSun" w:hAnsiTheme="minorHAnsi" w:cstheme="minorHAnsi"/>
          <w:sz w:val="24"/>
          <w:szCs w:val="24"/>
          <w:lang w:val="pl-PL" w:bidi="hi-IN"/>
        </w:rPr>
      </w:pPr>
      <w:r>
        <w:rPr>
          <w:rFonts w:asciiTheme="minorHAnsi" w:eastAsia="SimSun" w:hAnsiTheme="minorHAnsi" w:cstheme="minorHAnsi"/>
          <w:b/>
          <w:bCs/>
          <w:sz w:val="24"/>
          <w:szCs w:val="24"/>
          <w:lang w:val="pl-PL" w:bidi="hi-IN"/>
        </w:rPr>
        <w:t>Dokumenty i o</w:t>
      </w:r>
      <w:r w:rsidR="005D1CEE" w:rsidRPr="005D1CEE">
        <w:rPr>
          <w:rFonts w:asciiTheme="minorHAnsi" w:eastAsia="SimSun" w:hAnsiTheme="minorHAnsi" w:cstheme="minorHAnsi"/>
          <w:b/>
          <w:bCs/>
          <w:sz w:val="24"/>
          <w:szCs w:val="24"/>
          <w:lang w:val="pl-PL" w:bidi="hi-IN"/>
        </w:rPr>
        <w:t>świadczenia</w:t>
      </w:r>
      <w:r w:rsidR="005D1CEE" w:rsidRPr="005D1CEE">
        <w:rPr>
          <w:rFonts w:asciiTheme="minorHAnsi" w:eastAsia="SimSun" w:hAnsiTheme="minorHAnsi" w:cstheme="minorHAnsi"/>
          <w:sz w:val="24"/>
          <w:szCs w:val="24"/>
          <w:lang w:val="pl-PL" w:bidi="hi-IN"/>
        </w:rPr>
        <w:t xml:space="preserve"> wymienione w niniejszym dziale.</w:t>
      </w:r>
    </w:p>
    <w:tbl>
      <w:tblPr>
        <w:tblStyle w:val="Tabela-Siatka"/>
        <w:tblW w:w="0" w:type="auto"/>
        <w:tblLook w:val="04A0" w:firstRow="1" w:lastRow="0" w:firstColumn="1" w:lastColumn="0" w:noHBand="0" w:noVBand="1"/>
      </w:tblPr>
      <w:tblGrid>
        <w:gridCol w:w="10290"/>
      </w:tblGrid>
      <w:tr w:rsidR="007D1EAD" w:rsidRPr="00B967B7" w14:paraId="2FB4B81C" w14:textId="77777777" w:rsidTr="00F007C6">
        <w:tc>
          <w:tcPr>
            <w:tcW w:w="10290" w:type="dxa"/>
            <w:shd w:val="clear" w:color="auto" w:fill="D9D9D9" w:themeFill="background1" w:themeFillShade="D9"/>
          </w:tcPr>
          <w:p w14:paraId="52AC1BD6" w14:textId="77777777" w:rsidR="007D1EAD" w:rsidRPr="007D1EAD" w:rsidRDefault="007D1EAD" w:rsidP="00F007C6">
            <w:pPr>
              <w:pStyle w:val="Standard"/>
              <w:jc w:val="both"/>
              <w:rPr>
                <w:rFonts w:asciiTheme="minorHAnsi" w:hAnsiTheme="minorHAnsi" w:cstheme="minorHAnsi"/>
                <w:b/>
                <w:bCs/>
                <w:lang w:val="pl-PL"/>
              </w:rPr>
            </w:pPr>
            <w:r w:rsidRPr="005D1CEE">
              <w:rPr>
                <w:rFonts w:asciiTheme="minorHAnsi" w:hAnsiTheme="minorHAnsi" w:cstheme="minorHAnsi"/>
                <w:b/>
                <w:bCs/>
                <w:highlight w:val="lightGray"/>
                <w:lang w:val="pl-PL"/>
              </w:rPr>
              <w:t>X</w:t>
            </w:r>
            <w:r w:rsidRPr="005D1CEE">
              <w:rPr>
                <w:rFonts w:asciiTheme="minorHAnsi" w:hAnsiTheme="minorHAnsi" w:cstheme="minorHAnsi"/>
                <w:b/>
                <w:bCs/>
                <w:sz w:val="20"/>
                <w:szCs w:val="20"/>
                <w:highlight w:val="lightGray"/>
                <w:lang w:val="pl-PL"/>
              </w:rPr>
              <w:t>. INFORMACJA DLA WYKONAWCÓW WSPÓLNIE UBIEGAJACYCH SIĘ O UDZIELENIE ZAMÓWIENIA</w:t>
            </w:r>
          </w:p>
        </w:tc>
      </w:tr>
    </w:tbl>
    <w:p w14:paraId="4307DC12" w14:textId="7A54FA1B" w:rsidR="007D1EAD" w:rsidRPr="007D1EAD" w:rsidRDefault="007D1EAD">
      <w:pPr>
        <w:pStyle w:val="Standard"/>
        <w:numPr>
          <w:ilvl w:val="0"/>
          <w:numId w:val="35"/>
        </w:numPr>
        <w:tabs>
          <w:tab w:val="left" w:pos="0"/>
          <w:tab w:val="left" w:pos="284"/>
        </w:tabs>
        <w:ind w:left="0" w:firstLine="0"/>
        <w:jc w:val="both"/>
        <w:rPr>
          <w:rFonts w:asciiTheme="minorHAnsi" w:hAnsiTheme="minorHAnsi" w:cstheme="minorHAnsi"/>
          <w:lang w:val="pl-PL"/>
        </w:rPr>
      </w:pPr>
      <w:r w:rsidRPr="007D1EAD">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w:t>
      </w:r>
      <w:r w:rsidR="0053168E" w:rsidRPr="0053168E">
        <w:rPr>
          <w:rFonts w:asciiTheme="minorHAnsi" w:hAnsiTheme="minorHAnsi" w:cstheme="minorHAnsi"/>
          <w:lang w:val="pl-PL"/>
        </w:rPr>
        <w:t xml:space="preserve"> </w:t>
      </w:r>
      <w:r w:rsidR="0053168E" w:rsidRPr="00893FF1">
        <w:rPr>
          <w:rFonts w:asciiTheme="minorHAnsi" w:hAnsiTheme="minorHAnsi" w:cstheme="minorHAnsi"/>
          <w:lang w:val="pl-PL"/>
        </w:rPr>
        <w:t>lub w postaci elektronicznej opatrzonej podpisem zaufanym lub podpisem osobistym</w:t>
      </w:r>
      <w:r w:rsidRPr="007D1EAD">
        <w:rPr>
          <w:rFonts w:asciiTheme="minorHAnsi" w:hAnsiTheme="minorHAnsi" w:cstheme="minorHAnsi"/>
          <w:lang w:val="pl-PL"/>
        </w:rPr>
        <w:t>, złożonym przez osobę upoważnioną. Za dokument równoważny zostanie uznana elektroniczna kopia pełnomocnictwa w sytuacji, gdy zgodność kopii elektronicznej z oryginałem poświadczy notariusz kwalifikowanym podpisem elektronicznym.</w:t>
      </w:r>
      <w:r w:rsidR="0053168E">
        <w:rPr>
          <w:rFonts w:asciiTheme="minorHAnsi" w:hAnsiTheme="minorHAnsi" w:cstheme="minorHAnsi"/>
          <w:lang w:val="pl-PL"/>
        </w:rPr>
        <w:t xml:space="preserve"> </w:t>
      </w:r>
    </w:p>
    <w:p w14:paraId="1F926679" w14:textId="390B2F3E" w:rsidR="007D1EAD" w:rsidRPr="007D1EAD" w:rsidRDefault="007D1EAD">
      <w:pPr>
        <w:pStyle w:val="Standard"/>
        <w:numPr>
          <w:ilvl w:val="0"/>
          <w:numId w:val="35"/>
        </w:numPr>
        <w:tabs>
          <w:tab w:val="left" w:pos="0"/>
          <w:tab w:val="left" w:pos="284"/>
        </w:tabs>
        <w:ind w:left="0" w:firstLine="0"/>
        <w:jc w:val="both"/>
        <w:rPr>
          <w:rFonts w:asciiTheme="minorHAnsi" w:hAnsiTheme="minorHAnsi" w:cstheme="minorHAnsi"/>
          <w:lang w:val="pl-PL"/>
        </w:rPr>
      </w:pPr>
      <w:r w:rsidRPr="007D1EAD">
        <w:rPr>
          <w:rFonts w:asciiTheme="minorHAnsi" w:hAnsiTheme="minorHAnsi" w:cstheme="minorHAnsi"/>
          <w:lang w:val="pl-PL"/>
        </w:rPr>
        <w:t xml:space="preserve">W przypadku Wykonawców wspólnie ubiegających się o udzielenie zamówienia, żaden z nich </w:t>
      </w:r>
      <w:r w:rsidR="00626B75">
        <w:rPr>
          <w:rFonts w:asciiTheme="minorHAnsi" w:hAnsiTheme="minorHAnsi" w:cstheme="minorHAnsi"/>
          <w:lang w:val="pl-PL"/>
        </w:rPr>
        <w:br/>
      </w:r>
      <w:r w:rsidRPr="007D1EAD">
        <w:rPr>
          <w:rFonts w:asciiTheme="minorHAnsi" w:hAnsiTheme="minorHAnsi" w:cstheme="minorHAnsi"/>
          <w:lang w:val="pl-PL"/>
        </w:rPr>
        <w:t>nie może podlegać wykluczeniu.</w:t>
      </w:r>
    </w:p>
    <w:p w14:paraId="4E71F1D2" w14:textId="12DE8699" w:rsidR="007D1EAD" w:rsidRPr="007D1EAD" w:rsidRDefault="007D1EAD">
      <w:pPr>
        <w:pStyle w:val="Standard"/>
        <w:numPr>
          <w:ilvl w:val="0"/>
          <w:numId w:val="35"/>
        </w:numPr>
        <w:tabs>
          <w:tab w:val="left" w:pos="0"/>
          <w:tab w:val="left" w:pos="284"/>
        </w:tabs>
        <w:ind w:left="0" w:firstLine="0"/>
        <w:jc w:val="both"/>
        <w:rPr>
          <w:rFonts w:asciiTheme="minorHAnsi" w:hAnsiTheme="minorHAnsi" w:cstheme="minorHAnsi"/>
          <w:lang w:val="pl-PL"/>
        </w:rPr>
      </w:pPr>
      <w:r w:rsidRPr="007D1EAD">
        <w:rPr>
          <w:rFonts w:asciiTheme="minorHAnsi" w:hAnsiTheme="minorHAnsi" w:cstheme="minorHAnsi"/>
          <w:lang w:val="pl-PL"/>
        </w:rPr>
        <w:t>W przypadku wspólnego ubiegania się o zamówienie przez Wykonawców, oświadczeni</w:t>
      </w:r>
      <w:r w:rsidR="00CA0A3C">
        <w:rPr>
          <w:rFonts w:asciiTheme="minorHAnsi" w:hAnsiTheme="minorHAnsi" w:cstheme="minorHAnsi"/>
          <w:lang w:val="pl-PL"/>
        </w:rPr>
        <w:t>e</w:t>
      </w:r>
      <w:r w:rsidRPr="007D1EAD">
        <w:rPr>
          <w:rFonts w:asciiTheme="minorHAnsi" w:hAnsiTheme="minorHAnsi" w:cstheme="minorHAnsi"/>
          <w:lang w:val="pl-PL"/>
        </w:rPr>
        <w:t xml:space="preserve">, </w:t>
      </w:r>
      <w:r w:rsidRPr="007D1EAD">
        <w:rPr>
          <w:rFonts w:asciiTheme="minorHAnsi" w:hAnsiTheme="minorHAnsi" w:cstheme="minorHAnsi"/>
          <w:lang w:val="pl-PL"/>
        </w:rPr>
        <w:br/>
        <w:t>o który</w:t>
      </w:r>
      <w:r w:rsidR="00CA0A3C">
        <w:rPr>
          <w:rFonts w:asciiTheme="minorHAnsi" w:hAnsiTheme="minorHAnsi" w:cstheme="minorHAnsi"/>
          <w:lang w:val="pl-PL"/>
        </w:rPr>
        <w:t>m</w:t>
      </w:r>
      <w:r w:rsidRPr="007D1EAD">
        <w:rPr>
          <w:rFonts w:asciiTheme="minorHAnsi" w:hAnsiTheme="minorHAnsi" w:cstheme="minorHAnsi"/>
          <w:lang w:val="pl-PL"/>
        </w:rPr>
        <w:t xml:space="preserve"> mowa w </w:t>
      </w:r>
      <w:r w:rsidRPr="00CA0A3C">
        <w:rPr>
          <w:rFonts w:asciiTheme="minorHAnsi" w:hAnsiTheme="minorHAnsi" w:cstheme="minorHAnsi"/>
          <w:lang w:val="pl-PL"/>
        </w:rPr>
        <w:t xml:space="preserve">dziale </w:t>
      </w:r>
      <w:r w:rsidR="00CA0A3C" w:rsidRPr="00CA0A3C">
        <w:rPr>
          <w:rFonts w:asciiTheme="minorHAnsi" w:hAnsiTheme="minorHAnsi" w:cstheme="minorHAnsi"/>
          <w:lang w:val="pl-PL"/>
        </w:rPr>
        <w:t>IX</w:t>
      </w:r>
      <w:r w:rsidR="0053168E">
        <w:rPr>
          <w:rFonts w:asciiTheme="minorHAnsi" w:hAnsiTheme="minorHAnsi" w:cstheme="minorHAnsi"/>
          <w:lang w:val="pl-PL"/>
        </w:rPr>
        <w:t xml:space="preserve"> – załącznik nr 3 do SWZ, </w:t>
      </w:r>
      <w:r w:rsidRPr="007D1EAD">
        <w:rPr>
          <w:rFonts w:asciiTheme="minorHAnsi" w:hAnsiTheme="minorHAnsi" w:cstheme="minorHAnsi"/>
          <w:lang w:val="pl-PL"/>
        </w:rPr>
        <w:t>składa każdy z Wykonawców. Oświadczeni</w:t>
      </w:r>
      <w:r w:rsidR="00CA0A3C">
        <w:rPr>
          <w:rFonts w:asciiTheme="minorHAnsi" w:hAnsiTheme="minorHAnsi" w:cstheme="minorHAnsi"/>
          <w:lang w:val="pl-PL"/>
        </w:rPr>
        <w:t>e</w:t>
      </w:r>
      <w:r w:rsidRPr="007D1EAD">
        <w:rPr>
          <w:rFonts w:asciiTheme="minorHAnsi" w:hAnsiTheme="minorHAnsi" w:cstheme="minorHAnsi"/>
          <w:lang w:val="pl-PL"/>
        </w:rPr>
        <w:t xml:space="preserve"> potwierdza brak podstaw wykluczenia</w:t>
      </w:r>
      <w:r w:rsidR="00534C9D">
        <w:rPr>
          <w:rFonts w:asciiTheme="minorHAnsi" w:hAnsiTheme="minorHAnsi" w:cstheme="minorHAnsi"/>
          <w:lang w:val="pl-PL"/>
        </w:rPr>
        <w:t xml:space="preserve"> </w:t>
      </w:r>
      <w:r w:rsidR="00534C9D" w:rsidRPr="003B11BB">
        <w:rPr>
          <w:rFonts w:asciiTheme="minorHAnsi" w:hAnsiTheme="minorHAnsi" w:cstheme="minorHAnsi"/>
          <w:lang w:val="pl-PL"/>
        </w:rPr>
        <w:t>oraz spełnianie warunków udziału w postępowaniu</w:t>
      </w:r>
      <w:r w:rsidRPr="007D1EAD">
        <w:rPr>
          <w:rFonts w:asciiTheme="minorHAnsi" w:hAnsiTheme="minorHAnsi" w:cstheme="minorHAnsi"/>
          <w:lang w:val="pl-PL"/>
        </w:rPr>
        <w:t xml:space="preserve"> (każdy podmiot wypełnia i podpisuje odrębny formularz).</w:t>
      </w:r>
    </w:p>
    <w:p w14:paraId="0456D22B" w14:textId="61AA6000" w:rsidR="007D1EAD" w:rsidRDefault="007D1EAD">
      <w:pPr>
        <w:pStyle w:val="Standard"/>
        <w:numPr>
          <w:ilvl w:val="0"/>
          <w:numId w:val="35"/>
        </w:numPr>
        <w:tabs>
          <w:tab w:val="left" w:pos="0"/>
          <w:tab w:val="left" w:pos="284"/>
        </w:tabs>
        <w:ind w:left="0" w:firstLine="0"/>
        <w:jc w:val="both"/>
        <w:rPr>
          <w:rFonts w:asciiTheme="minorHAnsi" w:hAnsiTheme="minorHAnsi" w:cstheme="minorHAnsi"/>
          <w:lang w:val="pl-PL"/>
        </w:rPr>
      </w:pPr>
      <w:r w:rsidRPr="007D1EAD">
        <w:rPr>
          <w:rFonts w:asciiTheme="minorHAnsi" w:hAnsiTheme="minorHAnsi" w:cstheme="minorHAnsi"/>
          <w:lang w:val="pl-PL"/>
        </w:rPr>
        <w:t>Oświadczeni</w:t>
      </w:r>
      <w:r w:rsidR="009D4620">
        <w:rPr>
          <w:rFonts w:asciiTheme="minorHAnsi" w:hAnsiTheme="minorHAnsi" w:cstheme="minorHAnsi"/>
          <w:lang w:val="pl-PL"/>
        </w:rPr>
        <w:t>e</w:t>
      </w:r>
      <w:r w:rsidRPr="007D1EAD">
        <w:rPr>
          <w:rFonts w:asciiTheme="minorHAnsi" w:hAnsiTheme="minorHAnsi" w:cstheme="minorHAnsi"/>
          <w:lang w:val="pl-PL"/>
        </w:rPr>
        <w:t xml:space="preserve">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tbl>
      <w:tblPr>
        <w:tblStyle w:val="Tabela-Siatka"/>
        <w:tblW w:w="0" w:type="auto"/>
        <w:tblLook w:val="04A0" w:firstRow="1" w:lastRow="0" w:firstColumn="1" w:lastColumn="0" w:noHBand="0" w:noVBand="1"/>
      </w:tblPr>
      <w:tblGrid>
        <w:gridCol w:w="10290"/>
      </w:tblGrid>
      <w:tr w:rsidR="0057347D" w:rsidRPr="00B967B7" w14:paraId="6891DF5A" w14:textId="77777777" w:rsidTr="00F007C6">
        <w:tc>
          <w:tcPr>
            <w:tcW w:w="10290" w:type="dxa"/>
            <w:shd w:val="clear" w:color="auto" w:fill="D9D9D9" w:themeFill="background1" w:themeFillShade="D9"/>
          </w:tcPr>
          <w:p w14:paraId="6BFD1EC2" w14:textId="77777777" w:rsidR="0057347D" w:rsidRPr="0057347D" w:rsidRDefault="0057347D" w:rsidP="0057347D">
            <w:pPr>
              <w:pStyle w:val="Standard"/>
              <w:jc w:val="both"/>
              <w:rPr>
                <w:rFonts w:asciiTheme="minorHAnsi" w:hAnsiTheme="minorHAnsi" w:cstheme="minorHAnsi"/>
                <w:b/>
                <w:bCs/>
                <w:lang w:val="pl-PL"/>
              </w:rPr>
            </w:pPr>
            <w:r w:rsidRPr="0057347D">
              <w:rPr>
                <w:rFonts w:asciiTheme="minorHAnsi" w:hAnsiTheme="minorHAnsi" w:cstheme="minorHAnsi"/>
                <w:b/>
                <w:bCs/>
                <w:lang w:val="pl-PL"/>
              </w:rPr>
              <w:t xml:space="preserve">XI. </w:t>
            </w:r>
            <w:r w:rsidRPr="0057347D">
              <w:rPr>
                <w:rFonts w:asciiTheme="minorHAnsi" w:hAnsiTheme="minorHAnsi" w:cstheme="minorHAnsi"/>
                <w:b/>
                <w:bCs/>
                <w:sz w:val="20"/>
                <w:szCs w:val="20"/>
                <w:lang w:val="pl-PL"/>
              </w:rPr>
              <w:t>INFORMACJE NA TEMAT PODWYKONAWCÓW</w:t>
            </w:r>
          </w:p>
        </w:tc>
      </w:tr>
    </w:tbl>
    <w:p w14:paraId="5F2886A8" w14:textId="77777777" w:rsidR="005D1CEE" w:rsidRPr="005D1CEE" w:rsidRDefault="005D1CEE" w:rsidP="005D1CEE">
      <w:pPr>
        <w:pStyle w:val="Standard"/>
        <w:jc w:val="both"/>
        <w:rPr>
          <w:rFonts w:asciiTheme="minorHAnsi" w:hAnsiTheme="minorHAnsi" w:cstheme="minorHAnsi"/>
          <w:lang w:val="pl-PL"/>
        </w:rPr>
      </w:pPr>
      <w:r w:rsidRPr="005D1CEE">
        <w:rPr>
          <w:rFonts w:asciiTheme="minorHAnsi" w:hAnsiTheme="minorHAnsi" w:cstheme="minorHAnsi"/>
          <w:lang w:val="pl-PL"/>
        </w:rPr>
        <w:t>1. Wykonawca może powierzyć wykonanie części zamówienia podwykonawcy.</w:t>
      </w:r>
    </w:p>
    <w:p w14:paraId="30C2D3AB" w14:textId="60C69B94" w:rsidR="005D1CEE" w:rsidRPr="005D1CEE" w:rsidRDefault="005D1CEE" w:rsidP="005D1CEE">
      <w:pPr>
        <w:pStyle w:val="Standard"/>
        <w:jc w:val="both"/>
        <w:rPr>
          <w:rFonts w:asciiTheme="minorHAnsi" w:hAnsiTheme="minorHAnsi" w:cstheme="minorHAnsi"/>
          <w:lang w:val="pl-PL"/>
        </w:rPr>
      </w:pPr>
      <w:r w:rsidRPr="005D1CEE">
        <w:rPr>
          <w:rFonts w:asciiTheme="minorHAnsi" w:hAnsiTheme="minorHAnsi" w:cstheme="minorHAnsi"/>
          <w:lang w:val="pl-PL"/>
        </w:rPr>
        <w:t>2. Zamawiający żąda wskazania przez Wykonawcę w ofercie części zamówienia, których wykonanie zamierza powierzyć Podwykonawcom oraz podania nazw ewentualnych Podwykonawców, jeżeli są już znani. Należy w tym celu wypełnić odpowiedni punkt formularza ofertowego. W przypadku, gdy Wykonawca nie zamierza wykonywać zamówienia przy udziale Podwykonawców, należy wpisać w</w:t>
      </w:r>
      <w:r>
        <w:rPr>
          <w:rFonts w:asciiTheme="minorHAnsi" w:hAnsiTheme="minorHAnsi" w:cstheme="minorHAnsi"/>
          <w:lang w:val="pl-PL"/>
        </w:rPr>
        <w:t> </w:t>
      </w:r>
      <w:r w:rsidRPr="005D1CEE">
        <w:rPr>
          <w:rFonts w:asciiTheme="minorHAnsi" w:hAnsiTheme="minorHAnsi" w:cstheme="minorHAnsi"/>
          <w:lang w:val="pl-PL"/>
        </w:rPr>
        <w:t>formularzu „nie dotyczy” lub inne podobne sformułowanie. Jeżeli Wykonawca zostawi ten punkt niewypełniony (puste pole), Zamawiający uzna, iż zamówienie zostanie wykonane siłami własnymi, tj.</w:t>
      </w:r>
      <w:r>
        <w:rPr>
          <w:rFonts w:asciiTheme="minorHAnsi" w:hAnsiTheme="minorHAnsi" w:cstheme="minorHAnsi"/>
          <w:lang w:val="pl-PL"/>
        </w:rPr>
        <w:t> </w:t>
      </w:r>
      <w:r w:rsidRPr="005D1CEE">
        <w:rPr>
          <w:rFonts w:asciiTheme="minorHAnsi" w:hAnsiTheme="minorHAnsi" w:cstheme="minorHAnsi"/>
          <w:lang w:val="pl-PL"/>
        </w:rPr>
        <w:t>bez udziału Podwykonawców.</w:t>
      </w:r>
    </w:p>
    <w:p w14:paraId="36AA3407" w14:textId="74D4207B" w:rsidR="005D1CEE" w:rsidRPr="005D1CEE" w:rsidRDefault="005D1CEE" w:rsidP="005D1CEE">
      <w:pPr>
        <w:pStyle w:val="Standard"/>
        <w:jc w:val="both"/>
        <w:rPr>
          <w:rFonts w:asciiTheme="minorHAnsi" w:hAnsiTheme="minorHAnsi" w:cstheme="minorHAnsi"/>
          <w:lang w:val="pl-PL"/>
        </w:rPr>
      </w:pPr>
      <w:r w:rsidRPr="005D1CEE">
        <w:rPr>
          <w:rFonts w:asciiTheme="minorHAnsi" w:hAnsiTheme="minorHAnsi" w:cstheme="minorHAnsi"/>
          <w:lang w:val="pl-PL"/>
        </w:rPr>
        <w:t xml:space="preserve">3. Zamawiający żąda, aby przed przystąpieniem do wykonania zamówienia Wykonawca, o ile są już znane, podał nazwy albo imiona i nazwiska oraz dane kontaktowe Podwykonawców i osób do </w:t>
      </w:r>
      <w:r w:rsidR="00194548" w:rsidRPr="005D1CEE">
        <w:rPr>
          <w:rFonts w:asciiTheme="minorHAnsi" w:hAnsiTheme="minorHAnsi" w:cstheme="minorHAnsi"/>
          <w:lang w:val="pl-PL"/>
        </w:rPr>
        <w:t xml:space="preserve">kontaktu </w:t>
      </w:r>
      <w:r w:rsidR="00194548">
        <w:rPr>
          <w:rFonts w:asciiTheme="minorHAnsi" w:hAnsiTheme="minorHAnsi" w:cstheme="minorHAnsi"/>
          <w:lang w:val="pl-PL"/>
        </w:rPr>
        <w:t>z</w:t>
      </w:r>
      <w:r w:rsidR="0053168E">
        <w:rPr>
          <w:rFonts w:asciiTheme="minorHAnsi" w:hAnsiTheme="minorHAnsi" w:cstheme="minorHAnsi"/>
          <w:lang w:val="pl-PL"/>
        </w:rPr>
        <w:t> </w:t>
      </w:r>
      <w:r w:rsidRPr="005D1CEE">
        <w:rPr>
          <w:rFonts w:asciiTheme="minorHAnsi" w:hAnsiTheme="minorHAnsi" w:cstheme="minorHAnsi"/>
          <w:lang w:val="pl-PL"/>
        </w:rPr>
        <w:t xml:space="preserve">nimi, zaangażowanych w wykonanie zamówienia. Wykonawca zobowiązany jest do zawiadomienia Zamawiającego o wszelkich zmianach danych, o których mowa w zdaniu pierwszym, w trakcie realizacji </w:t>
      </w:r>
      <w:r w:rsidRPr="005D1CEE">
        <w:rPr>
          <w:rFonts w:asciiTheme="minorHAnsi" w:hAnsiTheme="minorHAnsi" w:cstheme="minorHAnsi"/>
          <w:lang w:val="pl-PL"/>
        </w:rPr>
        <w:lastRenderedPageBreak/>
        <w:t>zamówienia, a także przekazuje informacje na temat nowych Podwykonawców, którym w późniejszym okresie zamierza powierzyć realizację zamówienia.</w:t>
      </w:r>
    </w:p>
    <w:p w14:paraId="3A9ABF4B" w14:textId="2142A110" w:rsidR="005D1CEE" w:rsidRPr="005D1CEE" w:rsidRDefault="005D1CEE" w:rsidP="005D1CEE">
      <w:pPr>
        <w:pStyle w:val="Standard"/>
        <w:jc w:val="both"/>
        <w:rPr>
          <w:rFonts w:asciiTheme="minorHAnsi" w:hAnsiTheme="minorHAnsi" w:cstheme="minorHAnsi"/>
          <w:lang w:val="pl-PL"/>
        </w:rPr>
      </w:pPr>
      <w:r w:rsidRPr="005D1CEE">
        <w:rPr>
          <w:rFonts w:asciiTheme="minorHAnsi" w:hAnsiTheme="minorHAnsi" w:cstheme="minorHAnsi"/>
          <w:lang w:val="pl-PL"/>
        </w:rPr>
        <w:t>4. Jeżeli zmiana albo rezygnacja z Podwykonawcy dotyczy podmiotu, na którego zasoby Wykonawca powoływał się, na zasadach określonych w art. 118 ust. 1 Ustawy, w celu wykazania spełniania warunków udziału w postępowaniu, Wykonawca jest obowiązany wykazać Zamawiającemu, że</w:t>
      </w:r>
      <w:r>
        <w:rPr>
          <w:rFonts w:asciiTheme="minorHAnsi" w:hAnsiTheme="minorHAnsi" w:cstheme="minorHAnsi"/>
          <w:lang w:val="pl-PL"/>
        </w:rPr>
        <w:t> </w:t>
      </w:r>
      <w:r w:rsidRPr="005D1CEE">
        <w:rPr>
          <w:rFonts w:asciiTheme="minorHAnsi" w:hAnsiTheme="minorHAnsi" w:cstheme="minorHAnsi"/>
          <w:lang w:val="pl-PL"/>
        </w:rPr>
        <w:t>proponowany inny Podwykonawca lub Wykonawca samodzielnie spełnia je w stopniu nie mniejszym niż Podwykonawca, na którego zasoby Wykonawca powoływał się w trakcie postępowania o udzielenie zamówienia. Przepis art. 122 Ustawy stosuje się odpowiednio.</w:t>
      </w:r>
      <w:r w:rsidR="0053168E">
        <w:rPr>
          <w:rFonts w:asciiTheme="minorHAnsi" w:hAnsiTheme="minorHAnsi" w:cstheme="minorHAnsi"/>
          <w:lang w:val="pl-PL"/>
        </w:rPr>
        <w:t xml:space="preserve"> </w:t>
      </w:r>
    </w:p>
    <w:p w14:paraId="0791A76C" w14:textId="6B070CD3" w:rsidR="0057347D" w:rsidRPr="0057347D" w:rsidRDefault="005D1CEE" w:rsidP="005D1CEE">
      <w:pPr>
        <w:pStyle w:val="Standard"/>
        <w:jc w:val="both"/>
        <w:rPr>
          <w:rFonts w:asciiTheme="minorHAnsi" w:hAnsiTheme="minorHAnsi" w:cstheme="minorHAnsi"/>
          <w:sz w:val="10"/>
          <w:szCs w:val="10"/>
          <w:lang w:val="pl-PL"/>
        </w:rPr>
      </w:pPr>
      <w:r w:rsidRPr="005D1CEE">
        <w:rPr>
          <w:rFonts w:asciiTheme="minorHAnsi" w:hAnsiTheme="minorHAnsi" w:cstheme="minorHAnsi"/>
          <w:lang w:val="pl-PL"/>
        </w:rPr>
        <w:t>5. Powierzenie wykonania części zamówienia Podwykonawcom nie zwalnia Wykonawcy z</w:t>
      </w:r>
      <w:r>
        <w:rPr>
          <w:rFonts w:asciiTheme="minorHAnsi" w:hAnsiTheme="minorHAnsi" w:cstheme="minorHAnsi"/>
          <w:lang w:val="pl-PL"/>
        </w:rPr>
        <w:t> </w:t>
      </w:r>
      <w:r w:rsidRPr="005D1CEE">
        <w:rPr>
          <w:rFonts w:asciiTheme="minorHAnsi" w:hAnsiTheme="minorHAnsi" w:cstheme="minorHAnsi"/>
          <w:lang w:val="pl-PL"/>
        </w:rPr>
        <w:t>odpowiedzialności za należyte wykonanie tego zamówienia.</w:t>
      </w:r>
    </w:p>
    <w:tbl>
      <w:tblPr>
        <w:tblStyle w:val="Tabela-Siatka"/>
        <w:tblW w:w="0" w:type="auto"/>
        <w:tblLook w:val="04A0" w:firstRow="1" w:lastRow="0" w:firstColumn="1" w:lastColumn="0" w:noHBand="0" w:noVBand="1"/>
      </w:tblPr>
      <w:tblGrid>
        <w:gridCol w:w="10290"/>
      </w:tblGrid>
      <w:tr w:rsidR="0057347D" w:rsidRPr="00B967B7" w14:paraId="061A76E6" w14:textId="77777777" w:rsidTr="00F007C6">
        <w:tc>
          <w:tcPr>
            <w:tcW w:w="10290" w:type="dxa"/>
            <w:shd w:val="clear" w:color="auto" w:fill="D9D9D9" w:themeFill="background1" w:themeFillShade="D9"/>
          </w:tcPr>
          <w:p w14:paraId="13D8FACE" w14:textId="03D1C36B" w:rsidR="0057347D" w:rsidRPr="0057347D" w:rsidRDefault="0057347D" w:rsidP="00F007C6">
            <w:pPr>
              <w:pStyle w:val="Standard"/>
              <w:jc w:val="both"/>
              <w:rPr>
                <w:rFonts w:asciiTheme="minorHAnsi" w:hAnsiTheme="minorHAnsi" w:cstheme="minorHAnsi"/>
                <w:b/>
                <w:lang w:val="pl-PL"/>
              </w:rPr>
            </w:pPr>
            <w:r w:rsidRPr="0057347D">
              <w:rPr>
                <w:rFonts w:asciiTheme="minorHAnsi" w:hAnsiTheme="minorHAnsi" w:cstheme="minorHAnsi"/>
                <w:b/>
                <w:lang w:val="pl-PL"/>
              </w:rPr>
              <w:t xml:space="preserve">XII. </w:t>
            </w:r>
            <w:r w:rsidRPr="0057347D">
              <w:rPr>
                <w:rFonts w:asciiTheme="minorHAnsi" w:hAnsiTheme="minorHAnsi" w:cstheme="minorHAnsi"/>
                <w:b/>
                <w:bCs/>
                <w:sz w:val="20"/>
                <w:szCs w:val="20"/>
                <w:lang w:val="pl-PL"/>
              </w:rPr>
              <w:t>INFORMACJE O ŚRODKACH KOMUNIKACJI ELEKTRONICZNEJ, PRZY UŻYCIU KTÓRYCH ZAMAWIAJĄCY BĘDZIE KOMUNIKOWAŁ</w:t>
            </w:r>
            <w:r w:rsidR="0053168E" w:rsidRPr="0057347D">
              <w:rPr>
                <w:rFonts w:asciiTheme="minorHAnsi" w:hAnsiTheme="minorHAnsi" w:cstheme="minorHAnsi"/>
                <w:b/>
                <w:bCs/>
                <w:sz w:val="20"/>
                <w:szCs w:val="20"/>
                <w:lang w:val="pl-PL"/>
              </w:rPr>
              <w:t xml:space="preserve"> SIĘ</w:t>
            </w:r>
            <w:r w:rsidRPr="0057347D">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7DA8368D" w14:textId="5AE3AF7D"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 Osobami uprawnionymi do kontaktu z Wykonawcami są: </w:t>
      </w:r>
      <w:r w:rsidRPr="00225202">
        <w:rPr>
          <w:rFonts w:asciiTheme="minorHAnsi" w:hAnsiTheme="minorHAnsi" w:cstheme="minorHAnsi"/>
          <w:lang w:val="pl-PL"/>
        </w:rPr>
        <w:t>w sprawach dotyczących procedury udzielenia zamówienia:</w:t>
      </w:r>
      <w:r>
        <w:rPr>
          <w:rFonts w:asciiTheme="minorHAnsi" w:hAnsiTheme="minorHAnsi" w:cstheme="minorHAnsi"/>
          <w:lang w:val="pl-PL"/>
        </w:rPr>
        <w:t xml:space="preserve"> </w:t>
      </w:r>
      <w:r w:rsidR="00CD41DF">
        <w:rPr>
          <w:rFonts w:asciiTheme="minorHAnsi" w:hAnsiTheme="minorHAnsi" w:cstheme="minorHAnsi"/>
          <w:lang w:val="pl-PL"/>
        </w:rPr>
        <w:t>Paulina Zych</w:t>
      </w:r>
      <w:r w:rsidRPr="00904CF3">
        <w:rPr>
          <w:rFonts w:asciiTheme="minorHAnsi" w:hAnsiTheme="minorHAnsi" w:cstheme="minorHAnsi"/>
          <w:lang w:val="pl-PL"/>
        </w:rPr>
        <w:t xml:space="preserve">, </w:t>
      </w:r>
      <w:r w:rsidRPr="00225202">
        <w:rPr>
          <w:rFonts w:asciiTheme="minorHAnsi" w:hAnsiTheme="minorHAnsi" w:cstheme="minorHAnsi"/>
          <w:lang w:val="pl-PL"/>
        </w:rPr>
        <w:t xml:space="preserve">w sprawach merytorycznych: </w:t>
      </w:r>
      <w:r>
        <w:rPr>
          <w:rFonts w:asciiTheme="minorHAnsi" w:hAnsiTheme="minorHAnsi" w:cstheme="minorHAnsi"/>
          <w:lang w:val="pl-PL"/>
        </w:rPr>
        <w:t>Krzysztof Kwiatkowski</w:t>
      </w:r>
      <w:r w:rsidRPr="00904CF3">
        <w:rPr>
          <w:rFonts w:asciiTheme="minorHAnsi" w:hAnsiTheme="minorHAnsi" w:cstheme="minorHAnsi"/>
          <w:lang w:val="pl-PL"/>
        </w:rPr>
        <w:t xml:space="preserve">. </w:t>
      </w:r>
    </w:p>
    <w:p w14:paraId="3941C5A5"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2. Postępowanie prowadzone jest w języku polskim za pośrednictwem platformzakupowa.pl pod adresem https://platformazakupowa.pl/pn/zozdt.</w:t>
      </w:r>
    </w:p>
    <w:p w14:paraId="2B481FB0"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3. W celu skrócenia czasu udzielenia odpowiedzi na pytania komunikacja między Zamawiającym a</w:t>
      </w:r>
      <w:r>
        <w:rPr>
          <w:rFonts w:asciiTheme="minorHAnsi" w:hAnsiTheme="minorHAnsi" w:cstheme="minorHAnsi"/>
          <w:lang w:val="pl-PL"/>
        </w:rPr>
        <w:t> </w:t>
      </w:r>
      <w:r w:rsidRPr="00904CF3">
        <w:rPr>
          <w:rFonts w:asciiTheme="minorHAnsi" w:hAnsiTheme="minorHAnsi" w:cstheme="minorHAnsi"/>
          <w:lang w:val="pl-PL"/>
        </w:rPr>
        <w:t>Wykonawcami w zakresie:</w:t>
      </w:r>
    </w:p>
    <w:p w14:paraId="08F46720" w14:textId="77777777" w:rsidR="005D1CEE"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Zamawiającemu pytań do treści SWZ; </w:t>
      </w:r>
    </w:p>
    <w:p w14:paraId="2324F558" w14:textId="77777777" w:rsidR="005D1CEE" w:rsidRPr="00904CF3" w:rsidRDefault="005D1CEE" w:rsidP="001F70C0">
      <w:pPr>
        <w:pStyle w:val="Standard"/>
        <w:numPr>
          <w:ilvl w:val="0"/>
          <w:numId w:val="51"/>
        </w:numPr>
        <w:tabs>
          <w:tab w:val="left" w:pos="142"/>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podmiotowych środków dowodowych;</w:t>
      </w:r>
    </w:p>
    <w:p w14:paraId="5BE4E5B8" w14:textId="77777777" w:rsidR="005D1CEE" w:rsidRPr="00904CF3"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774D98E2" w14:textId="77777777" w:rsidR="005D1CEE" w:rsidRPr="00904CF3"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dotyczących treści o</w:t>
      </w:r>
      <w:r>
        <w:rPr>
          <w:rFonts w:asciiTheme="minorHAnsi" w:hAnsiTheme="minorHAnsi" w:cstheme="minorHAnsi"/>
          <w:lang w:val="pl-PL"/>
        </w:rPr>
        <w:t>świadczenia, o którym mowa w ar</w:t>
      </w:r>
      <w:r w:rsidRPr="00904CF3">
        <w:rPr>
          <w:rFonts w:asciiTheme="minorHAnsi" w:hAnsiTheme="minorHAnsi" w:cstheme="minorHAnsi"/>
          <w:lang w:val="pl-PL"/>
        </w:rPr>
        <w:t>t. 125 ust. 1 lub złożonych podmiotowych środków dowodowych lub innych dokumentów lub oświadczeń składanych w postępowaniu;</w:t>
      </w:r>
    </w:p>
    <w:p w14:paraId="76EF1C85" w14:textId="77777777" w:rsidR="005D1CEE" w:rsidRPr="00904CF3"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 treści przedmiotowych środków dowodowych;</w:t>
      </w:r>
    </w:p>
    <w:p w14:paraId="4E26156C" w14:textId="77777777" w:rsidR="005D1CEE" w:rsidRPr="00904CF3"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przesłania odpowiedzi na inne wezwania Zamawiającego wynikające z ustawy – Prawo zamówień publicznych; </w:t>
      </w:r>
    </w:p>
    <w:p w14:paraId="2610BADC" w14:textId="77777777" w:rsidR="005D1CEE" w:rsidRPr="00904CF3"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wniosków, informacji, oświadczeń Wykonawcy; </w:t>
      </w:r>
    </w:p>
    <w:p w14:paraId="6ADD4F9A" w14:textId="77777777" w:rsidR="005D1CEE" w:rsidRPr="00904CF3"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odwołania/inne odbywa się za pośrednictwem platformazakupowa.pl i formularza „Wyślij wiadomość do zamawiającego”. </w:t>
      </w:r>
    </w:p>
    <w:p w14:paraId="4743C44D" w14:textId="53CCEECE"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Za datę przekazania (wpływu) oświadczeń, wniosków, zawiadomień oraz informacji przyjmuje się datę ich przesłania za pośrednictwem platformazakupowa.pl poprzez kliknięcie przycisku „Wyślij wiadomość do zamawiającego” po który</w:t>
      </w:r>
      <w:r w:rsidR="00D634D5">
        <w:rPr>
          <w:rFonts w:asciiTheme="minorHAnsi" w:hAnsiTheme="minorHAnsi" w:cstheme="minorHAnsi"/>
          <w:lang w:val="pl-PL"/>
        </w:rPr>
        <w:t>m</w:t>
      </w:r>
      <w:r w:rsidRPr="00904CF3">
        <w:rPr>
          <w:rFonts w:asciiTheme="minorHAnsi" w:hAnsiTheme="minorHAnsi" w:cstheme="minorHAnsi"/>
          <w:lang w:val="pl-PL"/>
        </w:rPr>
        <w:t xml:space="preserve"> pojawi się komunikat, że wiadomość została wysłana do Zamawiającego. </w:t>
      </w:r>
    </w:p>
    <w:p w14:paraId="0DCE9378"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4. 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48FC1FBC"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5. Wykonawca jako podmiot profesjonalny ma obowiązek sprawdzania komunikatów i wiadomości przesłanych przez Zamawiającego bezpośrednio na platformazakupowa.pl, gdyż system powiadomień może ulec awarii lub powiadomienie może trafić do folderu SPAM.</w:t>
      </w:r>
    </w:p>
    <w:p w14:paraId="0B5A5188"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6. Zamawiający, zgodnie z Rozporządzeniem Prezesa Rady Ministrów z dnia 30 grudnia 2020r. </w:t>
      </w:r>
      <w:r>
        <w:rPr>
          <w:rFonts w:asciiTheme="minorHAnsi" w:hAnsiTheme="minorHAnsi" w:cstheme="minorHAnsi"/>
          <w:lang w:val="pl-PL"/>
        </w:rPr>
        <w:t xml:space="preserve"> </w:t>
      </w:r>
      <w:r w:rsidRPr="00904CF3">
        <w:rPr>
          <w:rFonts w:asciiTheme="minorHAnsi" w:hAnsiTheme="minorHAnsi" w:cstheme="minorHAnsi"/>
          <w:lang w:val="pl-PL"/>
        </w:rPr>
        <w:t>w sprawie sposobu sporządzania i przekazywania informacji oraz wymagań technicznych dla dokumentów elektronicznych oraz środków komunikacji</w:t>
      </w:r>
      <w:r>
        <w:rPr>
          <w:rFonts w:asciiTheme="minorHAnsi" w:hAnsiTheme="minorHAnsi" w:cstheme="minorHAnsi"/>
          <w:lang w:val="pl-PL"/>
        </w:rPr>
        <w:t xml:space="preserve"> elektronicznej w postępowaniu </w:t>
      </w:r>
      <w:r w:rsidRPr="00904CF3">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2F686E7"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a. stały dostęp do sieci Internet o gwarantowanej przepustowości nie mniejszej niż 512 </w:t>
      </w:r>
      <w:proofErr w:type="spellStart"/>
      <w:r w:rsidRPr="00904CF3">
        <w:rPr>
          <w:rFonts w:asciiTheme="minorHAnsi" w:hAnsiTheme="minorHAnsi" w:cstheme="minorHAnsi"/>
          <w:lang w:val="pl-PL"/>
        </w:rPr>
        <w:t>kb</w:t>
      </w:r>
      <w:proofErr w:type="spellEnd"/>
      <w:r w:rsidRPr="00904CF3">
        <w:rPr>
          <w:rFonts w:asciiTheme="minorHAnsi" w:hAnsiTheme="minorHAnsi" w:cstheme="minorHAnsi"/>
          <w:lang w:val="pl-PL"/>
        </w:rPr>
        <w:t>/s,</w:t>
      </w:r>
    </w:p>
    <w:p w14:paraId="66A2241B"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b. komputer klasy PC lub MAC o następującej konfiguracji: pamięć min. 2 GB Ram, procesor Intel IV 2 GHZ lub jego nowsza wersja, jeden z systemów operacyjnych - MS Windows 7, Mac Os x 10.4, Linux, lub ich nowsze wersje,</w:t>
      </w:r>
    </w:p>
    <w:p w14:paraId="755017FE"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c. zainstalowana dowolna przeglądarka internetowa, w przypadku Internet Explorer minimalnie wersja 10.0.,</w:t>
      </w:r>
    </w:p>
    <w:p w14:paraId="1CB5529A"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d. włączona obsługa JavaScript,</w:t>
      </w:r>
    </w:p>
    <w:p w14:paraId="732EA400"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e. zainstalowany program Adobe </w:t>
      </w:r>
      <w:proofErr w:type="spellStart"/>
      <w:r w:rsidRPr="00904CF3">
        <w:rPr>
          <w:rFonts w:asciiTheme="minorHAnsi" w:hAnsiTheme="minorHAnsi" w:cstheme="minorHAnsi"/>
          <w:lang w:val="pl-PL"/>
        </w:rPr>
        <w:t>Acrobat</w:t>
      </w:r>
      <w:proofErr w:type="spellEnd"/>
      <w:r w:rsidRPr="00904CF3">
        <w:rPr>
          <w:rFonts w:asciiTheme="minorHAnsi" w:hAnsiTheme="minorHAnsi" w:cstheme="minorHAnsi"/>
          <w:lang w:val="pl-PL"/>
        </w:rPr>
        <w:t xml:space="preserve"> Reader lub inny obsługujący format plików .pdf,</w:t>
      </w:r>
    </w:p>
    <w:p w14:paraId="5F568DD5"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f. szyfrowanie na platformazakupowa.pl odbywa się za pomocą protokołu TLS 1.3.</w:t>
      </w:r>
    </w:p>
    <w:p w14:paraId="168C0BB5"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g. oznaczenie czasu odbioru danych przez platformę zakupową stanowi datę oraz dokładny czas (hh:mm:ss) generowany wg czasu lokalnego serwera synchronizowanego z zegarem Głównego Urzędu Miar.</w:t>
      </w:r>
    </w:p>
    <w:p w14:paraId="15A9E4BD"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7. Wykonawca, przystępując do niniejszego postępowania o udzielenie zamówienia publicznego:</w:t>
      </w:r>
    </w:p>
    <w:p w14:paraId="31B8F32A"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a. akceptuje warunki korzystania z platformazakupowa.pl określone w Regulaminie zamieszczonym na</w:t>
      </w:r>
      <w:r>
        <w:rPr>
          <w:rFonts w:asciiTheme="minorHAnsi" w:hAnsiTheme="minorHAnsi" w:cstheme="minorHAnsi"/>
          <w:lang w:val="pl-PL"/>
        </w:rPr>
        <w:t> </w:t>
      </w:r>
      <w:r w:rsidRPr="00904CF3">
        <w:rPr>
          <w:rFonts w:asciiTheme="minorHAnsi" w:hAnsiTheme="minorHAnsi" w:cstheme="minorHAnsi"/>
          <w:lang w:val="pl-PL"/>
        </w:rPr>
        <w:t>stronie internetowej pod linkiem w zakładce „Regulamin" oraz uznaje go za wiążący,</w:t>
      </w:r>
    </w:p>
    <w:p w14:paraId="1F555732"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b. zapoznał i stosuje się do Instrukcji składania ofert/wniosków dostępnej pod linkiem:  https://platformazakupowa.pl/strona/45-instrukcje.</w:t>
      </w:r>
    </w:p>
    <w:p w14:paraId="27FED0D6"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8. 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Pr>
          <w:rFonts w:asciiTheme="minorHAnsi" w:hAnsiTheme="minorHAnsi" w:cstheme="minorHAnsi"/>
          <w:lang w:val="pl-PL"/>
        </w:rPr>
        <w:t> </w:t>
      </w:r>
      <w:r w:rsidRPr="00904CF3">
        <w:rPr>
          <w:rFonts w:asciiTheme="minorHAnsi" w:hAnsiTheme="minorHAnsi" w:cstheme="minorHAnsi"/>
          <w:lang w:val="pl-PL"/>
        </w:rPr>
        <w:t>zamawiającego”). Taka oferta zostanie uznana przez Zamawiającego za ofertę handlową i nie będzie brana pod uwagę w przedmiotowym postępowaniu, ponieważ nie został spełniony obowiązek narzucony w art. 221 Ustawy Prawo Zamówień Publicznych.</w:t>
      </w:r>
    </w:p>
    <w:p w14:paraId="759E7A01"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9.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BBB7784"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10. Stosowanie do art. 284 ustawy PZP Wykonawca może zwrócić się do Zamawiającego z wnioskiem o</w:t>
      </w:r>
      <w:r>
        <w:rPr>
          <w:rFonts w:asciiTheme="minorHAnsi" w:hAnsiTheme="minorHAnsi" w:cstheme="minorHAnsi"/>
          <w:lang w:val="pl-PL"/>
        </w:rPr>
        <w:t> </w:t>
      </w:r>
      <w:r w:rsidRPr="00904CF3">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41E4E63C" w14:textId="2A771E93"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11. Zgodnie z art. 284 ust. 4 ustawy Pzp – w przypadku, gdy wniosek o wyjaśnienie treści SWZ nie</w:t>
      </w:r>
      <w:r>
        <w:rPr>
          <w:rFonts w:asciiTheme="minorHAnsi" w:hAnsiTheme="minorHAnsi" w:cstheme="minorHAnsi"/>
          <w:lang w:val="pl-PL"/>
        </w:rPr>
        <w:t> </w:t>
      </w:r>
      <w:r w:rsidRPr="00904CF3">
        <w:rPr>
          <w:rFonts w:asciiTheme="minorHAnsi" w:hAnsiTheme="minorHAnsi" w:cstheme="minorHAnsi"/>
          <w:lang w:val="pl-PL"/>
        </w:rPr>
        <w:t xml:space="preserve">wpłynął w terminie, o którym mowa w pkt </w:t>
      </w:r>
      <w:r w:rsidR="00A47071">
        <w:rPr>
          <w:rFonts w:asciiTheme="minorHAnsi" w:hAnsiTheme="minorHAnsi" w:cstheme="minorHAnsi"/>
          <w:lang w:val="pl-PL"/>
        </w:rPr>
        <w:t>10</w:t>
      </w:r>
      <w:r w:rsidRPr="00904CF3">
        <w:rPr>
          <w:rFonts w:asciiTheme="minorHAnsi" w:hAnsiTheme="minorHAnsi" w:cstheme="minorHAnsi"/>
          <w:lang w:val="pl-PL"/>
        </w:rPr>
        <w:t>, Zamawiający nie ma obowiązku udzielania wyjaśnień SWZ oraz obowiązku przedłużenia terminu składania ofert.  Przedłużenie terminu składania ofert nie</w:t>
      </w:r>
      <w:r>
        <w:rPr>
          <w:rFonts w:asciiTheme="minorHAnsi" w:hAnsiTheme="minorHAnsi" w:cstheme="minorHAnsi"/>
          <w:lang w:val="pl-PL"/>
        </w:rPr>
        <w:t> </w:t>
      </w:r>
      <w:r w:rsidRPr="00904CF3">
        <w:rPr>
          <w:rFonts w:asciiTheme="minorHAnsi" w:hAnsiTheme="minorHAnsi" w:cstheme="minorHAnsi"/>
          <w:lang w:val="pl-PL"/>
        </w:rPr>
        <w:t xml:space="preserve">wpływa na bieg terminu składania wniosku o wyjaśnienie treści SWZ. </w:t>
      </w:r>
    </w:p>
    <w:p w14:paraId="05615920"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12. 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02A4E57D"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13. Zamawiający nie przewiduje zwołania zebrania Wykonawców w celu wyjaśnienia wątpliwości dotyczących treści SWZ. </w:t>
      </w:r>
    </w:p>
    <w:p w14:paraId="0B049D1E"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14. W przypadku, gdy zmiana treści SWZ jest istotna dla sporządzenia oferty lub wymaga od</w:t>
      </w:r>
      <w:r>
        <w:rPr>
          <w:rFonts w:asciiTheme="minorHAnsi" w:hAnsiTheme="minorHAnsi" w:cstheme="minorHAnsi"/>
          <w:lang w:val="pl-PL"/>
        </w:rPr>
        <w:t> </w:t>
      </w:r>
      <w:r w:rsidRPr="00904CF3">
        <w:rPr>
          <w:rFonts w:asciiTheme="minorHAnsi" w:hAnsiTheme="minorHAnsi" w:cstheme="minorHAnsi"/>
          <w:lang w:val="pl-PL"/>
        </w:rPr>
        <w:t>Wykonawców dodatkowego czasu na zapoznanie się ze zmianą SWZ i przygotowanie ofert, Zamawiający przedłuży termin składania ofert o czas niezbędny na ich przygotowanie (art.286 ust.3 ustawy Pzp).</w:t>
      </w:r>
    </w:p>
    <w:p w14:paraId="4B0C3DEC"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15. W przypadku rozbieżności pomiędzy treścią niniejszej SWZ, a treścią udzielonych odpowiedzi jako obowiązującą należy przyjąć treść pisma zawierającego późniejsze oświadczenie Zamawiającego.</w:t>
      </w:r>
    </w:p>
    <w:p w14:paraId="2FB07625" w14:textId="77777777" w:rsidR="005D1CEE" w:rsidRPr="006F2D95" w:rsidRDefault="005D1CEE" w:rsidP="005D1CEE">
      <w:pPr>
        <w:pStyle w:val="Standard"/>
        <w:tabs>
          <w:tab w:val="left" w:pos="426"/>
        </w:tabs>
        <w:jc w:val="both"/>
        <w:rPr>
          <w:rFonts w:asciiTheme="minorHAnsi" w:hAnsiTheme="minorHAnsi" w:cstheme="minorHAnsi"/>
          <w:sz w:val="6"/>
          <w:szCs w:val="6"/>
          <w:lang w:val="pl-PL"/>
        </w:rPr>
      </w:pPr>
    </w:p>
    <w:p w14:paraId="1FB137D2"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ZALECENIA:</w:t>
      </w:r>
    </w:p>
    <w:p w14:paraId="6CB7269D"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 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49513F22"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2. Zamawiający rekomenduje wykorzystanie formatów: .pdf .</w:t>
      </w:r>
      <w:proofErr w:type="spellStart"/>
      <w:r w:rsidRPr="00904CF3">
        <w:rPr>
          <w:rFonts w:asciiTheme="minorHAnsi" w:hAnsiTheme="minorHAnsi" w:cstheme="minorHAnsi"/>
          <w:lang w:val="pl-PL"/>
        </w:rPr>
        <w:t>doc</w:t>
      </w:r>
      <w:proofErr w:type="spellEnd"/>
      <w:r w:rsidRPr="00904CF3">
        <w:rPr>
          <w:rFonts w:asciiTheme="minorHAnsi" w:hAnsiTheme="minorHAnsi" w:cstheme="minorHAnsi"/>
          <w:lang w:val="pl-PL"/>
        </w:rPr>
        <w:t xml:space="preserve"> .xls .jpg (.</w:t>
      </w:r>
      <w:proofErr w:type="spellStart"/>
      <w:r w:rsidRPr="00904CF3">
        <w:rPr>
          <w:rFonts w:asciiTheme="minorHAnsi" w:hAnsiTheme="minorHAnsi" w:cstheme="minorHAnsi"/>
          <w:lang w:val="pl-PL"/>
        </w:rPr>
        <w:t>jpeg</w:t>
      </w:r>
      <w:proofErr w:type="spellEnd"/>
      <w:r w:rsidRPr="00904CF3">
        <w:rPr>
          <w:rFonts w:asciiTheme="minorHAnsi" w:hAnsiTheme="minorHAnsi" w:cstheme="minorHAnsi"/>
          <w:lang w:val="pl-PL"/>
        </w:rPr>
        <w:t>) ze szczególnym wskazaniem na .pdf.</w:t>
      </w:r>
    </w:p>
    <w:p w14:paraId="4CEFDCFC"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3. Zamawiający zaleca, aby w nazwach plików nie stosować </w:t>
      </w:r>
      <w:proofErr w:type="spellStart"/>
      <w:r w:rsidRPr="00904CF3">
        <w:rPr>
          <w:rFonts w:asciiTheme="minorHAnsi" w:hAnsiTheme="minorHAnsi" w:cstheme="minorHAnsi"/>
          <w:lang w:val="pl-PL"/>
        </w:rPr>
        <w:t>podkreślników</w:t>
      </w:r>
      <w:proofErr w:type="spellEnd"/>
      <w:r w:rsidRPr="00904CF3">
        <w:rPr>
          <w:rFonts w:asciiTheme="minorHAnsi" w:hAnsiTheme="minorHAnsi" w:cstheme="minorHAnsi"/>
          <w:lang w:val="pl-PL"/>
        </w:rPr>
        <w:t xml:space="preserve">.  Zastosowanie </w:t>
      </w:r>
      <w:proofErr w:type="spellStart"/>
      <w:r w:rsidRPr="00904CF3">
        <w:rPr>
          <w:rFonts w:asciiTheme="minorHAnsi" w:hAnsiTheme="minorHAnsi" w:cstheme="minorHAnsi"/>
          <w:lang w:val="pl-PL"/>
        </w:rPr>
        <w:t>podkreślnika</w:t>
      </w:r>
      <w:proofErr w:type="spellEnd"/>
      <w:r w:rsidRPr="00904CF3">
        <w:rPr>
          <w:rFonts w:asciiTheme="minorHAnsi" w:hAnsiTheme="minorHAnsi" w:cstheme="minorHAnsi"/>
          <w:lang w:val="pl-PL"/>
        </w:rPr>
        <w:t xml:space="preserve"> w nazwie pliku może skutkować nieprawidłową weryfikacją podpisu elektronicznego i odrzuceniem oferty.</w:t>
      </w:r>
    </w:p>
    <w:p w14:paraId="28FD7D06"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4. W celu ewentualnej kompresji danych Zamawiający rekomenduje wykorzystanie jednego z formatów: </w:t>
      </w:r>
    </w:p>
    <w:p w14:paraId="1FB221FA"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.zip, .7Z</w:t>
      </w:r>
    </w:p>
    <w:p w14:paraId="0FCE42A6" w14:textId="77777777" w:rsidR="005D1CEE" w:rsidRPr="00904CF3" w:rsidRDefault="005D1CEE" w:rsidP="005D1CEE">
      <w:pPr>
        <w:pStyle w:val="Standard"/>
        <w:tabs>
          <w:tab w:val="left" w:pos="0"/>
          <w:tab w:val="left" w:pos="284"/>
          <w:tab w:val="left" w:pos="426"/>
          <w:tab w:val="left" w:pos="709"/>
        </w:tabs>
        <w:jc w:val="both"/>
        <w:rPr>
          <w:rFonts w:asciiTheme="minorHAnsi" w:hAnsiTheme="minorHAnsi" w:cstheme="minorHAnsi"/>
          <w:lang w:val="pl-PL"/>
        </w:rPr>
      </w:pPr>
      <w:r w:rsidRPr="00904CF3">
        <w:rPr>
          <w:rFonts w:asciiTheme="minorHAnsi" w:hAnsiTheme="minorHAnsi" w:cstheme="minorHAnsi"/>
          <w:lang w:val="pl-PL"/>
        </w:rPr>
        <w:t>5.</w:t>
      </w:r>
      <w:r>
        <w:rPr>
          <w:rFonts w:asciiTheme="minorHAnsi" w:hAnsiTheme="minorHAnsi" w:cstheme="minorHAnsi"/>
          <w:lang w:val="pl-PL"/>
        </w:rPr>
        <w:t xml:space="preserve"> </w:t>
      </w:r>
      <w:r w:rsidRPr="00904CF3">
        <w:rPr>
          <w:rFonts w:asciiTheme="minorHAnsi" w:hAnsiTheme="minorHAnsi" w:cstheme="minorHAnsi"/>
          <w:lang w:val="pl-PL"/>
        </w:rPr>
        <w:t>Wśród formatów powszechnych a nie</w:t>
      </w:r>
      <w:r>
        <w:rPr>
          <w:rFonts w:asciiTheme="minorHAnsi" w:hAnsiTheme="minorHAnsi" w:cstheme="minorHAnsi"/>
          <w:lang w:val="pl-PL"/>
        </w:rPr>
        <w:t xml:space="preserve"> występujących w rozporządzeniu </w:t>
      </w:r>
      <w:r w:rsidRPr="00904CF3">
        <w:rPr>
          <w:rFonts w:asciiTheme="minorHAnsi" w:hAnsiTheme="minorHAnsi" w:cstheme="minorHAnsi"/>
          <w:lang w:val="pl-PL"/>
        </w:rPr>
        <w:t>występują: .gif .</w:t>
      </w:r>
      <w:proofErr w:type="spellStart"/>
      <w:r w:rsidRPr="00904CF3">
        <w:rPr>
          <w:rFonts w:asciiTheme="minorHAnsi" w:hAnsiTheme="minorHAnsi" w:cstheme="minorHAnsi"/>
          <w:lang w:val="pl-PL"/>
        </w:rPr>
        <w:t>bmp</w:t>
      </w:r>
      <w:proofErr w:type="spellEnd"/>
      <w:r w:rsidRPr="00904CF3">
        <w:rPr>
          <w:rFonts w:asciiTheme="minorHAnsi" w:hAnsiTheme="minorHAnsi" w:cstheme="minorHAnsi"/>
          <w:lang w:val="pl-PL"/>
        </w:rPr>
        <w:t xml:space="preserve"> .</w:t>
      </w:r>
      <w:proofErr w:type="spellStart"/>
      <w:r w:rsidRPr="00904CF3">
        <w:rPr>
          <w:rFonts w:asciiTheme="minorHAnsi" w:hAnsiTheme="minorHAnsi" w:cstheme="minorHAnsi"/>
          <w:lang w:val="pl-PL"/>
        </w:rPr>
        <w:t>numbers</w:t>
      </w:r>
      <w:proofErr w:type="spellEnd"/>
      <w:r w:rsidRPr="00904CF3">
        <w:rPr>
          <w:rFonts w:asciiTheme="minorHAnsi" w:hAnsiTheme="minorHAnsi" w:cstheme="minorHAnsi"/>
          <w:lang w:val="pl-PL"/>
        </w:rPr>
        <w:t xml:space="preserve"> .</w:t>
      </w:r>
      <w:proofErr w:type="spellStart"/>
      <w:r w:rsidRPr="00904CF3">
        <w:rPr>
          <w:rFonts w:asciiTheme="minorHAnsi" w:hAnsiTheme="minorHAnsi" w:cstheme="minorHAnsi"/>
          <w:lang w:val="pl-PL"/>
        </w:rPr>
        <w:t>pages</w:t>
      </w:r>
      <w:proofErr w:type="spellEnd"/>
      <w:r w:rsidRPr="00904CF3">
        <w:rPr>
          <w:rFonts w:asciiTheme="minorHAnsi" w:hAnsiTheme="minorHAnsi" w:cstheme="minorHAnsi"/>
          <w:lang w:val="pl-PL"/>
        </w:rPr>
        <w:t>. Dokumenty złożone w takich plikach zostaną uznane za złożone nieskutecznie.</w:t>
      </w:r>
    </w:p>
    <w:p w14:paraId="76DF9113"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6. Zamawiający zwraca uwagę na ograniczenia wielkości plików podpisywanych profilem zaufanym, który wynosi max 10MB oraz na ograniczenie wielkości plików podpisywanych w aplikacji </w:t>
      </w:r>
      <w:proofErr w:type="spellStart"/>
      <w:r w:rsidRPr="00904CF3">
        <w:rPr>
          <w:rFonts w:asciiTheme="minorHAnsi" w:hAnsiTheme="minorHAnsi" w:cstheme="minorHAnsi"/>
          <w:lang w:val="pl-PL"/>
        </w:rPr>
        <w:t>eDoApp</w:t>
      </w:r>
      <w:proofErr w:type="spellEnd"/>
      <w:r w:rsidRPr="00904CF3">
        <w:rPr>
          <w:rFonts w:asciiTheme="minorHAnsi" w:hAnsiTheme="minorHAnsi" w:cstheme="minorHAnsi"/>
          <w:lang w:val="pl-PL"/>
        </w:rPr>
        <w:t xml:space="preserve"> służącej do składania podpisu osobistego, który wynosi max 5MB.</w:t>
      </w:r>
    </w:p>
    <w:p w14:paraId="79CD7DA2"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7. Ze względu na niskie ryzyko naruszenia integralności pliku oraz łatwiejszą weryfikację podpisu, Zamawiający zaleca, w miarę możliwości, przekonwertowanie plikó</w:t>
      </w:r>
      <w:r>
        <w:rPr>
          <w:rFonts w:asciiTheme="minorHAnsi" w:hAnsiTheme="minorHAnsi" w:cstheme="minorHAnsi"/>
          <w:lang w:val="pl-PL"/>
        </w:rPr>
        <w:t>w składających się na ofertę na </w:t>
      </w:r>
      <w:r w:rsidRPr="00904CF3">
        <w:rPr>
          <w:rFonts w:asciiTheme="minorHAnsi" w:hAnsiTheme="minorHAnsi" w:cstheme="minorHAnsi"/>
          <w:lang w:val="pl-PL"/>
        </w:rPr>
        <w:t xml:space="preserve">format .pdf  i opatrzenie ich podpisem kwalifikowanym </w:t>
      </w:r>
      <w:proofErr w:type="spellStart"/>
      <w:r w:rsidRPr="00904CF3">
        <w:rPr>
          <w:rFonts w:asciiTheme="minorHAnsi" w:hAnsiTheme="minorHAnsi" w:cstheme="minorHAnsi"/>
          <w:lang w:val="pl-PL"/>
        </w:rPr>
        <w:t>PAdES</w:t>
      </w:r>
      <w:proofErr w:type="spellEnd"/>
      <w:r w:rsidRPr="00904CF3">
        <w:rPr>
          <w:rFonts w:asciiTheme="minorHAnsi" w:hAnsiTheme="minorHAnsi" w:cstheme="minorHAnsi"/>
          <w:lang w:val="pl-PL"/>
        </w:rPr>
        <w:t xml:space="preserve">. </w:t>
      </w:r>
    </w:p>
    <w:p w14:paraId="5B59BA3E"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8. Pliki w innych formatach niż PDF zaleca się opatrzyć zewnętrznym podpisem </w:t>
      </w:r>
      <w:proofErr w:type="spellStart"/>
      <w:r w:rsidRPr="00904CF3">
        <w:rPr>
          <w:rFonts w:asciiTheme="minorHAnsi" w:hAnsiTheme="minorHAnsi" w:cstheme="minorHAnsi"/>
          <w:lang w:val="pl-PL"/>
        </w:rPr>
        <w:t>XAdES</w:t>
      </w:r>
      <w:proofErr w:type="spellEnd"/>
      <w:r w:rsidRPr="00904CF3">
        <w:rPr>
          <w:rFonts w:asciiTheme="minorHAnsi" w:hAnsiTheme="minorHAnsi" w:cstheme="minorHAnsi"/>
          <w:lang w:val="pl-PL"/>
        </w:rPr>
        <w:t>. Wykonawca powinien pamiętać, aby plik z podpisem przekazywać łącznie z dokumentem podpisywanym.</w:t>
      </w:r>
    </w:p>
    <w:p w14:paraId="1C4AC93F"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9. Zamawiający zaleca, aby w przypadku podpisywania pliku przez kilka osób, stosować podpisy tego samego rodzaju. Podpisywanie różnymi rodzajami podpisów np. osobistym i kwalifikowanym może doprowadzić do problemów w weryfikacji plików. </w:t>
      </w:r>
    </w:p>
    <w:p w14:paraId="7C173EDD"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10. Zamawiający zaleca, aby Wykonawca z odpowiednim wyprzedzeniem przetestował możliwość prawidłowego wykorzystania wybranej metody podpisania plików oferty.</w:t>
      </w:r>
    </w:p>
    <w:p w14:paraId="22D3A158"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11. Zaleca się, aby komunikacja z wykonawcami odbywała się tylko na Platformie za pośrednictwem formularza “Wyślij wiadomość do zamawiającego”, nie za pośrednictwem adresu email.</w:t>
      </w:r>
    </w:p>
    <w:p w14:paraId="2BE16697"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12. Osobą składającą ofertę powinna być osoba kontaktowa podawana w dokumentacji.</w:t>
      </w:r>
    </w:p>
    <w:p w14:paraId="01297C7C"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13. 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2F995B6B"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14. Podczas podpisywania plików zaleca się stosowanie algorytmu skrótu SHA2 zamiast SHA1.  </w:t>
      </w:r>
    </w:p>
    <w:p w14:paraId="2954DE75"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15. Jeśli Wykonawca pakuje dokumenty np. w plik ZIP zaleca się wcz</w:t>
      </w:r>
      <w:r>
        <w:rPr>
          <w:rFonts w:asciiTheme="minorHAnsi" w:hAnsiTheme="minorHAnsi" w:cstheme="minorHAnsi"/>
          <w:lang w:val="pl-PL"/>
        </w:rPr>
        <w:t>eśniejsze podpisanie każdego ze </w:t>
      </w:r>
      <w:r w:rsidRPr="00904CF3">
        <w:rPr>
          <w:rFonts w:asciiTheme="minorHAnsi" w:hAnsiTheme="minorHAnsi" w:cstheme="minorHAnsi"/>
          <w:lang w:val="pl-PL"/>
        </w:rPr>
        <w:t xml:space="preserve">skompresowanych plików. </w:t>
      </w:r>
    </w:p>
    <w:p w14:paraId="37E6F187"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16. Zamawiający rekomenduje wykorzystanie podpisu z kwalifikowanym znacznikiem czasu.</w:t>
      </w:r>
    </w:p>
    <w:p w14:paraId="31CCA106"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17. Zamawiający zaleca, aby nie wprowadzać jakichkolwiek zmian w plikach po podpisaniu ich podpisem elektronicznym. Może to skutkować naruszeniem integralnośc</w:t>
      </w:r>
      <w:r>
        <w:rPr>
          <w:rFonts w:asciiTheme="minorHAnsi" w:hAnsiTheme="minorHAnsi" w:cstheme="minorHAnsi"/>
          <w:lang w:val="pl-PL"/>
        </w:rPr>
        <w:t>i plików co równoważne będzie z </w:t>
      </w:r>
      <w:r w:rsidRPr="00904CF3">
        <w:rPr>
          <w:rFonts w:asciiTheme="minorHAnsi" w:hAnsiTheme="minorHAnsi" w:cstheme="minorHAnsi"/>
          <w:lang w:val="pl-PL"/>
        </w:rPr>
        <w:t>koniecznością odrzucenia oferty w postępowaniu.</w:t>
      </w:r>
    </w:p>
    <w:tbl>
      <w:tblPr>
        <w:tblStyle w:val="Tabela-Siatka"/>
        <w:tblW w:w="0" w:type="auto"/>
        <w:tblLook w:val="04A0" w:firstRow="1" w:lastRow="0" w:firstColumn="1" w:lastColumn="0" w:noHBand="0" w:noVBand="1"/>
      </w:tblPr>
      <w:tblGrid>
        <w:gridCol w:w="10290"/>
      </w:tblGrid>
      <w:tr w:rsidR="005A0D5E" w:rsidRPr="00544E6A" w14:paraId="7A76CA7D" w14:textId="77777777" w:rsidTr="00F007C6">
        <w:tc>
          <w:tcPr>
            <w:tcW w:w="10290" w:type="dxa"/>
            <w:shd w:val="clear" w:color="auto" w:fill="D9D9D9" w:themeFill="background1" w:themeFillShade="D9"/>
          </w:tcPr>
          <w:p w14:paraId="374F5B85" w14:textId="77777777" w:rsidR="005A0D5E" w:rsidRPr="00544E6A" w:rsidRDefault="005A0D5E" w:rsidP="00F007C6">
            <w:pPr>
              <w:pStyle w:val="Standard"/>
              <w:rPr>
                <w:rFonts w:asciiTheme="minorHAnsi" w:hAnsiTheme="minorHAnsi" w:cstheme="minorHAnsi"/>
                <w:b/>
                <w:sz w:val="10"/>
                <w:szCs w:val="10"/>
              </w:rPr>
            </w:pPr>
            <w:r w:rsidRPr="00544E6A">
              <w:rPr>
                <w:rFonts w:asciiTheme="minorHAnsi" w:hAnsiTheme="minorHAnsi" w:cstheme="minorHAnsi"/>
                <w:b/>
              </w:rPr>
              <w:t>XIII.</w:t>
            </w:r>
            <w:r w:rsidRPr="00544E6A">
              <w:rPr>
                <w:rFonts w:asciiTheme="minorHAnsi" w:hAnsiTheme="minorHAnsi" w:cstheme="minorHAnsi"/>
                <w:b/>
                <w:bCs/>
              </w:rPr>
              <w:t xml:space="preserve"> </w:t>
            </w:r>
            <w:r w:rsidRPr="00544E6A">
              <w:rPr>
                <w:rFonts w:asciiTheme="minorHAnsi" w:hAnsiTheme="minorHAnsi" w:cstheme="minorHAnsi"/>
                <w:b/>
                <w:bCs/>
                <w:sz w:val="20"/>
                <w:szCs w:val="20"/>
              </w:rPr>
              <w:t>TERMIN ZWIĄZANIA OFERTĄ:</w:t>
            </w:r>
          </w:p>
        </w:tc>
      </w:tr>
    </w:tbl>
    <w:p w14:paraId="422E3354" w14:textId="77777777" w:rsidR="005D1CEE" w:rsidRPr="005D1CEE" w:rsidRDefault="005D1CEE" w:rsidP="005D1CEE">
      <w:pPr>
        <w:pStyle w:val="Standard"/>
        <w:tabs>
          <w:tab w:val="left" w:pos="284"/>
        </w:tabs>
        <w:jc w:val="both"/>
        <w:rPr>
          <w:rFonts w:asciiTheme="minorHAnsi" w:hAnsiTheme="minorHAnsi" w:cstheme="minorHAnsi"/>
          <w:lang w:val="pl-PL"/>
        </w:rPr>
      </w:pPr>
      <w:r w:rsidRPr="005D1CEE">
        <w:rPr>
          <w:rFonts w:asciiTheme="minorHAnsi" w:hAnsiTheme="minorHAnsi" w:cstheme="minorHAnsi"/>
          <w:lang w:val="pl-PL"/>
        </w:rPr>
        <w:t>1.</w:t>
      </w:r>
      <w:r w:rsidRPr="005D1CEE">
        <w:rPr>
          <w:rFonts w:asciiTheme="minorHAnsi" w:hAnsiTheme="minorHAnsi" w:cstheme="minorHAnsi"/>
          <w:lang w:val="pl-PL"/>
        </w:rPr>
        <w:tab/>
        <w:t>Wykonawca pozostaje związany ofertą przez 30 dni od upływu terminu składania ofert.</w:t>
      </w:r>
    </w:p>
    <w:p w14:paraId="017405D2" w14:textId="77777777" w:rsidR="005D1CEE" w:rsidRPr="005D1CEE" w:rsidRDefault="005D1CEE" w:rsidP="005D1CEE">
      <w:pPr>
        <w:pStyle w:val="Standard"/>
        <w:tabs>
          <w:tab w:val="left" w:pos="284"/>
        </w:tabs>
        <w:jc w:val="both"/>
        <w:rPr>
          <w:rFonts w:asciiTheme="minorHAnsi" w:hAnsiTheme="minorHAnsi" w:cstheme="minorHAnsi"/>
          <w:lang w:val="pl-PL"/>
        </w:rPr>
      </w:pPr>
      <w:r w:rsidRPr="005D1CEE">
        <w:rPr>
          <w:rFonts w:asciiTheme="minorHAnsi" w:hAnsiTheme="minorHAnsi" w:cstheme="minorHAnsi"/>
          <w:lang w:val="pl-PL"/>
        </w:rPr>
        <w:t>2.</w:t>
      </w:r>
      <w:r w:rsidRPr="005D1CEE">
        <w:rPr>
          <w:rFonts w:asciiTheme="minorHAnsi" w:hAnsiTheme="minorHAnsi" w:cstheme="minorHAnsi"/>
          <w:lang w:val="pl-PL"/>
        </w:rPr>
        <w:tab/>
        <w:t xml:space="preserve">Pierwszym dniem terminu związania ofertą jest dzień, w którym upływa termin składania ofert. </w:t>
      </w:r>
    </w:p>
    <w:p w14:paraId="055DCFAF" w14:textId="1D86D30A" w:rsidR="005A0D5E" w:rsidRPr="00A47071" w:rsidRDefault="005D1CEE" w:rsidP="005D1CEE">
      <w:pPr>
        <w:pStyle w:val="Standard"/>
        <w:tabs>
          <w:tab w:val="left" w:pos="284"/>
        </w:tabs>
        <w:jc w:val="both"/>
        <w:rPr>
          <w:rFonts w:asciiTheme="minorHAnsi" w:hAnsiTheme="minorHAnsi" w:cstheme="minorHAnsi"/>
          <w:b/>
          <w:bCs/>
          <w:sz w:val="10"/>
          <w:szCs w:val="10"/>
          <w:lang w:val="pl-PL"/>
        </w:rPr>
      </w:pPr>
      <w:r w:rsidRPr="00167BD5">
        <w:rPr>
          <w:rFonts w:asciiTheme="minorHAnsi" w:hAnsiTheme="minorHAnsi" w:cstheme="minorHAnsi"/>
          <w:lang w:val="pl-PL"/>
        </w:rPr>
        <w:t xml:space="preserve">Wykonawca jest związany ofertą do dnia </w:t>
      </w:r>
      <w:r w:rsidR="00A47071" w:rsidRPr="00A47071">
        <w:rPr>
          <w:rFonts w:asciiTheme="minorHAnsi" w:hAnsiTheme="minorHAnsi" w:cstheme="minorHAnsi"/>
          <w:b/>
          <w:bCs/>
          <w:lang w:val="pl-PL"/>
        </w:rPr>
        <w:t>23</w:t>
      </w:r>
      <w:r w:rsidR="00221220" w:rsidRPr="00A47071">
        <w:rPr>
          <w:rFonts w:asciiTheme="minorHAnsi" w:hAnsiTheme="minorHAnsi" w:cstheme="minorHAnsi"/>
          <w:b/>
          <w:bCs/>
          <w:lang w:val="pl-PL"/>
        </w:rPr>
        <w:t>.0</w:t>
      </w:r>
      <w:r w:rsidR="00167BD5" w:rsidRPr="00A47071">
        <w:rPr>
          <w:rFonts w:asciiTheme="minorHAnsi" w:hAnsiTheme="minorHAnsi" w:cstheme="minorHAnsi"/>
          <w:b/>
          <w:bCs/>
          <w:lang w:val="pl-PL"/>
        </w:rPr>
        <w:t>8</w:t>
      </w:r>
      <w:r w:rsidRPr="00A47071">
        <w:rPr>
          <w:rFonts w:asciiTheme="minorHAnsi" w:hAnsiTheme="minorHAnsi" w:cstheme="minorHAnsi"/>
          <w:b/>
          <w:bCs/>
          <w:lang w:val="pl-PL"/>
        </w:rPr>
        <w:t>.2024</w:t>
      </w:r>
      <w:r w:rsidR="00CD41DF" w:rsidRPr="00A47071">
        <w:rPr>
          <w:rFonts w:asciiTheme="minorHAnsi" w:hAnsiTheme="minorHAnsi" w:cstheme="minorHAnsi"/>
          <w:b/>
          <w:bCs/>
          <w:lang w:val="pl-PL"/>
        </w:rPr>
        <w:t xml:space="preserve"> </w:t>
      </w:r>
      <w:r w:rsidRPr="00A47071">
        <w:rPr>
          <w:rFonts w:asciiTheme="minorHAnsi" w:hAnsiTheme="minorHAnsi" w:cstheme="minorHAnsi"/>
          <w:b/>
          <w:bCs/>
          <w:lang w:val="pl-PL"/>
        </w:rPr>
        <w:t>r.</w:t>
      </w:r>
    </w:p>
    <w:tbl>
      <w:tblPr>
        <w:tblStyle w:val="Tabela-Siatka"/>
        <w:tblW w:w="0" w:type="auto"/>
        <w:tblLook w:val="04A0" w:firstRow="1" w:lastRow="0" w:firstColumn="1" w:lastColumn="0" w:noHBand="0" w:noVBand="1"/>
      </w:tblPr>
      <w:tblGrid>
        <w:gridCol w:w="10290"/>
      </w:tblGrid>
      <w:tr w:rsidR="005A0D5E" w:rsidRPr="00B967B7" w14:paraId="4BF3BC0A" w14:textId="77777777" w:rsidTr="00F007C6">
        <w:tc>
          <w:tcPr>
            <w:tcW w:w="10290" w:type="dxa"/>
            <w:shd w:val="clear" w:color="auto" w:fill="D9D9D9" w:themeFill="background1" w:themeFillShade="D9"/>
          </w:tcPr>
          <w:p w14:paraId="2CEE45AD" w14:textId="77777777" w:rsidR="005A0D5E" w:rsidRPr="005A0D5E" w:rsidRDefault="005A0D5E" w:rsidP="00F007C6">
            <w:pPr>
              <w:pStyle w:val="Standard"/>
              <w:jc w:val="both"/>
              <w:rPr>
                <w:rFonts w:asciiTheme="minorHAnsi" w:hAnsiTheme="minorHAnsi" w:cstheme="minorHAnsi"/>
                <w:b/>
                <w:sz w:val="10"/>
                <w:szCs w:val="10"/>
                <w:lang w:val="pl-PL"/>
              </w:rPr>
            </w:pPr>
            <w:r w:rsidRPr="005A0D5E">
              <w:rPr>
                <w:rFonts w:asciiTheme="minorHAnsi" w:hAnsiTheme="minorHAnsi" w:cstheme="minorHAnsi"/>
                <w:b/>
                <w:lang w:val="pl-PL"/>
              </w:rPr>
              <w:t>XIV.</w:t>
            </w:r>
            <w:r w:rsidRPr="005A0D5E">
              <w:rPr>
                <w:rFonts w:asciiTheme="minorHAnsi" w:hAnsiTheme="minorHAnsi" w:cstheme="minorHAnsi"/>
                <w:b/>
                <w:bCs/>
                <w:lang w:val="pl-PL"/>
              </w:rPr>
              <w:t xml:space="preserve">  </w:t>
            </w:r>
            <w:r w:rsidRPr="005A0D5E">
              <w:rPr>
                <w:rFonts w:asciiTheme="minorHAnsi" w:hAnsiTheme="minorHAnsi" w:cstheme="minorHAnsi"/>
                <w:b/>
                <w:bCs/>
                <w:sz w:val="20"/>
                <w:szCs w:val="20"/>
                <w:lang w:val="pl-PL"/>
              </w:rPr>
              <w:t>OPIS SPOSOBU PRZYGOTOWANIA OFERTY:</w:t>
            </w:r>
          </w:p>
        </w:tc>
      </w:tr>
    </w:tbl>
    <w:p w14:paraId="78AEA633" w14:textId="77777777" w:rsidR="005D1CEE" w:rsidRPr="00EB4B45" w:rsidRDefault="005D1CEE" w:rsidP="005D1CEE">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1.</w:t>
      </w:r>
      <w:r w:rsidRPr="00EB4B45">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F2AE970"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2.</w:t>
      </w:r>
      <w:r w:rsidRPr="00EB4B45">
        <w:rPr>
          <w:rFonts w:asciiTheme="minorHAnsi" w:hAnsiTheme="minorHAnsi" w:cstheme="minorHAnsi"/>
          <w:lang w:val="pl-PL"/>
        </w:rPr>
        <w:tab/>
        <w:t xml:space="preserve">Poświadczenia za zgodność z oryginałem dokonuje odpowiednio </w:t>
      </w:r>
      <w:r>
        <w:rPr>
          <w:rFonts w:asciiTheme="minorHAnsi" w:hAnsiTheme="minorHAnsi" w:cstheme="minorHAnsi"/>
          <w:lang w:val="pl-PL"/>
        </w:rPr>
        <w:t>W</w:t>
      </w:r>
      <w:r w:rsidRPr="00EB4B45">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0C4A51B8"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3.</w:t>
      </w:r>
      <w:r w:rsidRPr="00EB4B45">
        <w:rPr>
          <w:rFonts w:asciiTheme="minorHAnsi" w:hAnsiTheme="minorHAnsi" w:cstheme="minorHAnsi"/>
          <w:lang w:val="pl-PL"/>
        </w:rPr>
        <w:tab/>
        <w:t>Oferta powinna być:</w:t>
      </w:r>
    </w:p>
    <w:p w14:paraId="1A2DC621" w14:textId="77777777"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a) sporządzona na podstawie załączników niniejszej SWZ w języku polskim,</w:t>
      </w:r>
    </w:p>
    <w:p w14:paraId="6916A1FF" w14:textId="77777777" w:rsidR="005D1CEE" w:rsidRPr="00EB4B45" w:rsidRDefault="005D1CEE" w:rsidP="005D1CEE">
      <w:pPr>
        <w:pStyle w:val="Standard"/>
        <w:tabs>
          <w:tab w:val="left" w:pos="284"/>
          <w:tab w:val="left" w:pos="709"/>
        </w:tabs>
        <w:jc w:val="both"/>
        <w:rPr>
          <w:rFonts w:asciiTheme="minorHAnsi" w:hAnsiTheme="minorHAnsi" w:cstheme="minorHAnsi"/>
          <w:lang w:val="pl-PL"/>
        </w:rPr>
      </w:pPr>
      <w:r w:rsidRPr="00EB4B45">
        <w:rPr>
          <w:rFonts w:asciiTheme="minorHAnsi" w:hAnsiTheme="minorHAnsi" w:cstheme="minorHAnsi"/>
          <w:lang w:val="pl-PL"/>
        </w:rPr>
        <w:t>b) złożona przy użyciu środków komunikacji elektronicznej tzn. za pośrednictwem platformazakupowa.pl,</w:t>
      </w:r>
    </w:p>
    <w:p w14:paraId="2451B4D1" w14:textId="77777777"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c) podpisana kwalifikowanym podpisem elektronicznym lub podpisem zaufanym lub podpisem osobistym przez osobę/osoby upoważnioną/upoważnione.</w:t>
      </w:r>
    </w:p>
    <w:p w14:paraId="6D926F18"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4.</w:t>
      </w:r>
      <w:r w:rsidRPr="00EB4B45">
        <w:rPr>
          <w:rFonts w:asciiTheme="minorHAnsi" w:hAnsiTheme="minorHAnsi" w:cstheme="minorHAnsi"/>
          <w:lang w:val="pl-PL"/>
        </w:rPr>
        <w:tab/>
        <w:t xml:space="preserve">Podpisy kwalifikowane wykorzystywane przez </w:t>
      </w:r>
      <w:r>
        <w:rPr>
          <w:rFonts w:asciiTheme="minorHAnsi" w:hAnsiTheme="minorHAnsi" w:cstheme="minorHAnsi"/>
          <w:lang w:val="pl-PL"/>
        </w:rPr>
        <w:t>W</w:t>
      </w:r>
      <w:r w:rsidRPr="00EB4B45">
        <w:rPr>
          <w:rFonts w:asciiTheme="minorHAnsi" w:hAnsiTheme="minorHAnsi" w:cstheme="minorHAnsi"/>
          <w:lang w:val="pl-PL"/>
        </w:rPr>
        <w:t>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B4B45">
        <w:rPr>
          <w:rFonts w:asciiTheme="minorHAnsi" w:hAnsiTheme="minorHAnsi" w:cstheme="minorHAnsi"/>
          <w:lang w:val="pl-PL"/>
        </w:rPr>
        <w:t>eIDAS</w:t>
      </w:r>
      <w:proofErr w:type="spellEnd"/>
      <w:r w:rsidRPr="00EB4B45">
        <w:rPr>
          <w:rFonts w:asciiTheme="minorHAnsi" w:hAnsiTheme="minorHAnsi" w:cstheme="minorHAnsi"/>
          <w:lang w:val="pl-PL"/>
        </w:rPr>
        <w:t>) (UE) nr 910/2014 - od 1 lipca 2016 roku”.</w:t>
      </w:r>
    </w:p>
    <w:p w14:paraId="25BCDC43"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5.</w:t>
      </w:r>
      <w:r w:rsidRPr="00EB4B45">
        <w:rPr>
          <w:rFonts w:asciiTheme="minorHAnsi" w:hAnsiTheme="minorHAnsi" w:cstheme="minorHAnsi"/>
          <w:lang w:val="pl-PL"/>
        </w:rPr>
        <w:tab/>
        <w:t xml:space="preserve">W przypadku wykorzystania formatu podpisu </w:t>
      </w:r>
      <w:proofErr w:type="spellStart"/>
      <w:r w:rsidRPr="00EB4B45">
        <w:rPr>
          <w:rFonts w:asciiTheme="minorHAnsi" w:hAnsiTheme="minorHAnsi" w:cstheme="minorHAnsi"/>
          <w:lang w:val="pl-PL"/>
        </w:rPr>
        <w:t>XAdES</w:t>
      </w:r>
      <w:proofErr w:type="spellEnd"/>
      <w:r w:rsidRPr="00EB4B45">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EB4B45">
        <w:rPr>
          <w:rFonts w:asciiTheme="minorHAnsi" w:hAnsiTheme="minorHAnsi" w:cstheme="minorHAnsi"/>
          <w:lang w:val="pl-PL"/>
        </w:rPr>
        <w:t>XAdES</w:t>
      </w:r>
      <w:proofErr w:type="spellEnd"/>
      <w:r w:rsidRPr="00EB4B45">
        <w:rPr>
          <w:rFonts w:asciiTheme="minorHAnsi" w:hAnsiTheme="minorHAnsi" w:cstheme="minorHAnsi"/>
          <w:lang w:val="pl-PL"/>
        </w:rPr>
        <w:t>.</w:t>
      </w:r>
    </w:p>
    <w:p w14:paraId="595AC995"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6.</w:t>
      </w:r>
      <w:r w:rsidRPr="00EB4B45">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Pr>
          <w:rFonts w:asciiTheme="minorHAnsi" w:hAnsiTheme="minorHAnsi" w:cstheme="minorHAnsi"/>
          <w:lang w:val="pl-PL"/>
        </w:rPr>
        <w:t>W</w:t>
      </w:r>
      <w:r w:rsidRPr="00EB4B45">
        <w:rPr>
          <w:rFonts w:asciiTheme="minorHAnsi" w:hAnsiTheme="minorHAnsi" w:cstheme="minorHAnsi"/>
          <w:lang w:val="pl-PL"/>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AF451C4"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7.</w:t>
      </w:r>
      <w:r w:rsidRPr="00EB4B45">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59F1909D"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lastRenderedPageBreak/>
        <w:t>8.</w:t>
      </w:r>
      <w:r w:rsidRPr="00EB4B45">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2345AAA8"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9.</w:t>
      </w:r>
      <w:r w:rsidRPr="00EB4B45">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42B0BDC8" w14:textId="77777777" w:rsidR="005D1CEE" w:rsidRPr="00EB4B45" w:rsidRDefault="005D1CEE" w:rsidP="005D1CEE">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10.</w:t>
      </w:r>
      <w:r w:rsidRPr="00EB4B45">
        <w:rPr>
          <w:rFonts w:asciiTheme="minorHAnsi" w:hAnsiTheme="minorHAnsi" w:cstheme="minorHAnsi"/>
          <w:lang w:val="pl-PL"/>
        </w:rPr>
        <w:tab/>
        <w:t xml:space="preserve">Dokumenty i oświadczenia składane przez </w:t>
      </w:r>
      <w:r>
        <w:rPr>
          <w:rFonts w:asciiTheme="minorHAnsi" w:hAnsiTheme="minorHAnsi" w:cstheme="minorHAnsi"/>
          <w:lang w:val="pl-PL"/>
        </w:rPr>
        <w:t>W</w:t>
      </w:r>
      <w:r w:rsidRPr="00EB4B45">
        <w:rPr>
          <w:rFonts w:asciiTheme="minorHAnsi" w:hAnsiTheme="minorHAnsi" w:cstheme="minorHAnsi"/>
          <w:lang w:val="pl-PL"/>
        </w:rPr>
        <w:t>ykonawcę powinny być w języku polskim, chyba że</w:t>
      </w:r>
      <w:r>
        <w:rPr>
          <w:rFonts w:asciiTheme="minorHAnsi" w:hAnsiTheme="minorHAnsi" w:cstheme="minorHAnsi"/>
          <w:lang w:val="pl-PL"/>
        </w:rPr>
        <w:t> </w:t>
      </w:r>
      <w:r w:rsidRPr="00EB4B45">
        <w:rPr>
          <w:rFonts w:asciiTheme="minorHAnsi" w:hAnsiTheme="minorHAnsi" w:cstheme="minorHAnsi"/>
          <w:lang w:val="pl-PL"/>
        </w:rPr>
        <w:t xml:space="preserve">w SWZ dopuszczono inaczej. W przypadku załączenia dokumentów sporządzonych w innym </w:t>
      </w:r>
      <w:r>
        <w:rPr>
          <w:rFonts w:asciiTheme="minorHAnsi" w:hAnsiTheme="minorHAnsi" w:cstheme="minorHAnsi"/>
          <w:lang w:val="pl-PL"/>
        </w:rPr>
        <w:t>języku niż dopuszczony, W</w:t>
      </w:r>
      <w:r w:rsidRPr="00EB4B45">
        <w:rPr>
          <w:rFonts w:asciiTheme="minorHAnsi" w:hAnsiTheme="minorHAnsi" w:cstheme="minorHAnsi"/>
          <w:lang w:val="pl-PL"/>
        </w:rPr>
        <w:t>ykonawca zobowiązany jest załączyć tłumaczenie na język polski.</w:t>
      </w:r>
    </w:p>
    <w:p w14:paraId="116D77D4" w14:textId="77777777" w:rsidR="005D1CEE" w:rsidRPr="00EB4B45" w:rsidRDefault="005D1CEE" w:rsidP="005D1CEE">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11.</w:t>
      </w:r>
      <w:r w:rsidRPr="00EB4B45">
        <w:rPr>
          <w:rFonts w:asciiTheme="minorHAnsi" w:hAnsiTheme="minorHAnsi" w:cstheme="minorHAnsi"/>
          <w:lang w:val="pl-PL"/>
        </w:rPr>
        <w:tab/>
        <w:t>Zgodnie z definicją dokumentu elektronicznego z art.</w:t>
      </w:r>
      <w:r>
        <w:rPr>
          <w:rFonts w:asciiTheme="minorHAnsi" w:hAnsiTheme="minorHAnsi" w:cstheme="minorHAnsi"/>
          <w:lang w:val="pl-PL"/>
        </w:rPr>
        <w:t xml:space="preserve"> </w:t>
      </w:r>
      <w:r w:rsidRPr="00EB4B45">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F9AAF26" w14:textId="77777777" w:rsidR="005D1CEE" w:rsidRPr="00EB4B45" w:rsidRDefault="005D1CEE" w:rsidP="005D1CEE">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12.</w:t>
      </w:r>
      <w:r w:rsidRPr="00EB4B45">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Pr>
          <w:rFonts w:asciiTheme="minorHAnsi" w:hAnsiTheme="minorHAnsi" w:cstheme="minorHAnsi"/>
          <w:lang w:val="pl-PL"/>
        </w:rPr>
        <w:t> </w:t>
      </w:r>
      <w:r w:rsidRPr="00EB4B45">
        <w:rPr>
          <w:rFonts w:asciiTheme="minorHAnsi" w:hAnsiTheme="minorHAnsi" w:cstheme="minorHAnsi"/>
          <w:lang w:val="pl-PL"/>
        </w:rPr>
        <w:t>maksymalnie 500 MB.</w:t>
      </w:r>
    </w:p>
    <w:p w14:paraId="5C3E01F2" w14:textId="77777777" w:rsidR="005D1CEE" w:rsidRPr="00EB4B45" w:rsidRDefault="005D1CEE" w:rsidP="005D1CEE">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13.</w:t>
      </w:r>
      <w:r w:rsidRPr="00EB4B45">
        <w:rPr>
          <w:rFonts w:asciiTheme="minorHAnsi" w:hAnsiTheme="minorHAnsi" w:cstheme="minorHAnsi"/>
          <w:lang w:val="pl-PL"/>
        </w:rPr>
        <w:tab/>
        <w:t xml:space="preserve">W przypadku, kiedy ofertę składa kilka podmiotów, oferta tych </w:t>
      </w:r>
      <w:r>
        <w:rPr>
          <w:rFonts w:asciiTheme="minorHAnsi" w:hAnsiTheme="minorHAnsi" w:cstheme="minorHAnsi"/>
          <w:lang w:val="pl-PL"/>
        </w:rPr>
        <w:t>W</w:t>
      </w:r>
      <w:r w:rsidRPr="00EB4B45">
        <w:rPr>
          <w:rFonts w:asciiTheme="minorHAnsi" w:hAnsiTheme="minorHAnsi" w:cstheme="minorHAnsi"/>
          <w:lang w:val="pl-PL"/>
        </w:rPr>
        <w:t>ykonawców musi spełniać następujące warunki:</w:t>
      </w:r>
    </w:p>
    <w:p w14:paraId="51DD8325" w14:textId="77777777"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 xml:space="preserve">a) oferta winna być podpisana przez każdego z </w:t>
      </w:r>
      <w:r>
        <w:rPr>
          <w:rFonts w:asciiTheme="minorHAnsi" w:hAnsiTheme="minorHAnsi" w:cstheme="minorHAnsi"/>
          <w:lang w:val="pl-PL"/>
        </w:rPr>
        <w:t>W</w:t>
      </w:r>
      <w:r w:rsidRPr="00EB4B45">
        <w:rPr>
          <w:rFonts w:asciiTheme="minorHAnsi" w:hAnsiTheme="minorHAnsi" w:cstheme="minorHAnsi"/>
          <w:lang w:val="pl-PL"/>
        </w:rPr>
        <w:t>ykonawców występujących wspólnie lub</w:t>
      </w:r>
      <w:r>
        <w:rPr>
          <w:rFonts w:asciiTheme="minorHAnsi" w:hAnsiTheme="minorHAnsi" w:cstheme="minorHAnsi"/>
          <w:lang w:val="pl-PL"/>
        </w:rPr>
        <w:t> </w:t>
      </w:r>
      <w:r w:rsidRPr="00EB4B45">
        <w:rPr>
          <w:rFonts w:asciiTheme="minorHAnsi" w:hAnsiTheme="minorHAnsi" w:cstheme="minorHAnsi"/>
          <w:lang w:val="pl-PL"/>
        </w:rPr>
        <w:t>upoważnionego przedstawiciela/ lidera.</w:t>
      </w:r>
    </w:p>
    <w:p w14:paraId="39FD014D" w14:textId="77777777"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b) podmioty występujące wspólnie ponoszą solidarną odpowiedzialność za niewykonanie lub</w:t>
      </w:r>
      <w:r>
        <w:rPr>
          <w:rFonts w:asciiTheme="minorHAnsi" w:hAnsiTheme="minorHAnsi" w:cstheme="minorHAnsi"/>
          <w:lang w:val="pl-PL"/>
        </w:rPr>
        <w:t> </w:t>
      </w:r>
      <w:r w:rsidRPr="00EB4B45">
        <w:rPr>
          <w:rFonts w:asciiTheme="minorHAnsi" w:hAnsiTheme="minorHAnsi" w:cstheme="minorHAnsi"/>
          <w:lang w:val="pl-PL"/>
        </w:rPr>
        <w:t>nienależyte wykonanie zobowiązań.</w:t>
      </w:r>
    </w:p>
    <w:tbl>
      <w:tblPr>
        <w:tblStyle w:val="Tabela-Siatka"/>
        <w:tblW w:w="0" w:type="auto"/>
        <w:tblLook w:val="04A0" w:firstRow="1" w:lastRow="0" w:firstColumn="1" w:lastColumn="0" w:noHBand="0" w:noVBand="1"/>
      </w:tblPr>
      <w:tblGrid>
        <w:gridCol w:w="10290"/>
      </w:tblGrid>
      <w:tr w:rsidR="00C0591F" w:rsidRPr="00B967B7" w14:paraId="0B360689" w14:textId="77777777" w:rsidTr="00F007C6">
        <w:tc>
          <w:tcPr>
            <w:tcW w:w="10290" w:type="dxa"/>
            <w:shd w:val="clear" w:color="auto" w:fill="D9D9D9" w:themeFill="background1" w:themeFillShade="D9"/>
          </w:tcPr>
          <w:p w14:paraId="3ED1A1B9" w14:textId="680D3CF0" w:rsidR="00C0591F" w:rsidRPr="00D64A04" w:rsidRDefault="00C0591F" w:rsidP="00F007C6">
            <w:pPr>
              <w:pStyle w:val="Standard"/>
              <w:jc w:val="both"/>
              <w:rPr>
                <w:rFonts w:asciiTheme="minorHAnsi" w:hAnsiTheme="minorHAnsi" w:cstheme="minorHAnsi"/>
                <w:b/>
                <w:lang w:val="pl-PL"/>
              </w:rPr>
            </w:pPr>
            <w:r w:rsidRPr="00D64A04">
              <w:rPr>
                <w:rFonts w:asciiTheme="minorHAnsi" w:hAnsiTheme="minorHAnsi" w:cstheme="minorHAnsi"/>
                <w:b/>
                <w:lang w:val="pl-PL"/>
              </w:rPr>
              <w:t xml:space="preserve">XV. </w:t>
            </w:r>
            <w:r w:rsidR="00C1439A" w:rsidRPr="00D64A04">
              <w:rPr>
                <w:rFonts w:asciiTheme="minorHAnsi" w:hAnsiTheme="minorHAnsi" w:cstheme="minorHAnsi"/>
                <w:b/>
                <w:sz w:val="20"/>
                <w:szCs w:val="20"/>
                <w:lang w:val="pl-PL"/>
              </w:rPr>
              <w:t xml:space="preserve">SPOSÓB ORAZ </w:t>
            </w:r>
            <w:r w:rsidRPr="00D64A04">
              <w:rPr>
                <w:rFonts w:asciiTheme="minorHAnsi" w:hAnsiTheme="minorHAnsi" w:cstheme="minorHAnsi"/>
                <w:b/>
                <w:bCs/>
                <w:sz w:val="20"/>
                <w:szCs w:val="20"/>
                <w:lang w:val="pl-PL"/>
              </w:rPr>
              <w:t>TERMIN SKŁADANIA OFERT</w:t>
            </w:r>
          </w:p>
        </w:tc>
      </w:tr>
    </w:tbl>
    <w:p w14:paraId="63032DBE" w14:textId="2D3446E3" w:rsidR="005D1CEE" w:rsidRPr="00221220"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 xml:space="preserve">1. Ofertę wraz z wymaganymi dokumentami należy umieścić </w:t>
      </w:r>
      <w:r>
        <w:rPr>
          <w:rFonts w:asciiTheme="minorHAnsi" w:hAnsiTheme="minorHAnsi" w:cstheme="minorHAnsi"/>
          <w:lang w:val="pl-PL"/>
        </w:rPr>
        <w:t>na platformie zakupowej</w:t>
      </w:r>
      <w:r w:rsidRPr="00EB4B45">
        <w:rPr>
          <w:rFonts w:asciiTheme="minorHAnsi" w:hAnsiTheme="minorHAnsi" w:cstheme="minorHAnsi"/>
          <w:lang w:val="pl-PL"/>
        </w:rPr>
        <w:t xml:space="preserve"> pod adresem: </w:t>
      </w:r>
      <w:r w:rsidRPr="00E130CE">
        <w:rPr>
          <w:rFonts w:asciiTheme="minorHAnsi" w:hAnsiTheme="minorHAnsi" w:cstheme="minorHAnsi"/>
          <w:u w:val="single"/>
          <w:lang w:val="pl-PL"/>
        </w:rPr>
        <w:t>https://platformazakupowa.pl/pn/</w:t>
      </w:r>
      <w:r w:rsidRPr="00167BD5">
        <w:rPr>
          <w:rFonts w:asciiTheme="minorHAnsi" w:hAnsiTheme="minorHAnsi" w:cstheme="minorHAnsi"/>
          <w:u w:val="single"/>
          <w:lang w:val="pl-PL"/>
        </w:rPr>
        <w:t>zozdt</w:t>
      </w:r>
      <w:r w:rsidRPr="00167BD5">
        <w:rPr>
          <w:rFonts w:asciiTheme="minorHAnsi" w:hAnsiTheme="minorHAnsi" w:cstheme="minorHAnsi"/>
          <w:lang w:val="pl-PL"/>
        </w:rPr>
        <w:t xml:space="preserve"> do dnia </w:t>
      </w:r>
      <w:r w:rsidR="00A47071" w:rsidRPr="00A47071">
        <w:rPr>
          <w:rFonts w:asciiTheme="minorHAnsi" w:hAnsiTheme="minorHAnsi" w:cstheme="minorHAnsi"/>
          <w:b/>
          <w:bCs/>
          <w:lang w:val="pl-PL"/>
        </w:rPr>
        <w:t>25</w:t>
      </w:r>
      <w:r w:rsidR="00221220" w:rsidRPr="00A47071">
        <w:rPr>
          <w:rFonts w:asciiTheme="minorHAnsi" w:hAnsiTheme="minorHAnsi" w:cstheme="minorHAnsi"/>
          <w:b/>
          <w:bCs/>
          <w:lang w:val="pl-PL"/>
        </w:rPr>
        <w:t>.0</w:t>
      </w:r>
      <w:r w:rsidR="00167BD5" w:rsidRPr="00A47071">
        <w:rPr>
          <w:rFonts w:asciiTheme="minorHAnsi" w:hAnsiTheme="minorHAnsi" w:cstheme="minorHAnsi"/>
          <w:b/>
          <w:bCs/>
          <w:lang w:val="pl-PL"/>
        </w:rPr>
        <w:t>7</w:t>
      </w:r>
      <w:r w:rsidRPr="00167BD5">
        <w:rPr>
          <w:rFonts w:asciiTheme="minorHAnsi" w:hAnsiTheme="minorHAnsi" w:cstheme="minorHAnsi"/>
          <w:b/>
          <w:lang w:val="pl-PL"/>
        </w:rPr>
        <w:t>.2024 r. do godz. 09</w:t>
      </w:r>
      <w:r w:rsidR="000A2AC0" w:rsidRPr="00167BD5">
        <w:rPr>
          <w:rFonts w:asciiTheme="minorHAnsi" w:hAnsiTheme="minorHAnsi" w:cstheme="minorHAnsi"/>
          <w:b/>
          <w:lang w:val="pl-PL"/>
        </w:rPr>
        <w:t>:</w:t>
      </w:r>
      <w:r w:rsidRPr="00167BD5">
        <w:rPr>
          <w:rFonts w:asciiTheme="minorHAnsi" w:hAnsiTheme="minorHAnsi" w:cstheme="minorHAnsi"/>
          <w:b/>
          <w:lang w:val="pl-PL"/>
        </w:rPr>
        <w:t>00</w:t>
      </w:r>
      <w:r w:rsidR="000A2AC0" w:rsidRPr="00167BD5">
        <w:rPr>
          <w:rFonts w:asciiTheme="minorHAnsi" w:hAnsiTheme="minorHAnsi" w:cstheme="minorHAnsi"/>
          <w:b/>
          <w:lang w:val="pl-PL"/>
        </w:rPr>
        <w:t>:00.</w:t>
      </w:r>
    </w:p>
    <w:p w14:paraId="0BFEBF6C" w14:textId="77777777" w:rsidR="005D1CEE" w:rsidRPr="00EB4B45" w:rsidRDefault="005D1CEE" w:rsidP="005D1CEE">
      <w:pPr>
        <w:pStyle w:val="Standard"/>
        <w:jc w:val="both"/>
        <w:rPr>
          <w:rFonts w:asciiTheme="minorHAnsi" w:hAnsiTheme="minorHAnsi" w:cstheme="minorHAnsi"/>
          <w:lang w:val="pl-PL"/>
        </w:rPr>
      </w:pPr>
      <w:r w:rsidRPr="00221220">
        <w:rPr>
          <w:rFonts w:asciiTheme="minorHAnsi" w:hAnsiTheme="minorHAnsi" w:cstheme="minorHAnsi"/>
          <w:lang w:val="pl-PL"/>
        </w:rPr>
        <w:t>2. Do oferty należy dołączyć wszystkie wymagane w SWZ dokumenty.</w:t>
      </w:r>
    </w:p>
    <w:p w14:paraId="47024D34" w14:textId="7B3A10C4"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 xml:space="preserve">3. Po wypełnieniu </w:t>
      </w:r>
      <w:r w:rsidR="00C1439A">
        <w:rPr>
          <w:rFonts w:asciiTheme="minorHAnsi" w:hAnsiTheme="minorHAnsi" w:cstheme="minorHAnsi"/>
          <w:lang w:val="pl-PL"/>
        </w:rPr>
        <w:t>f</w:t>
      </w:r>
      <w:r w:rsidRPr="00EB4B45">
        <w:rPr>
          <w:rFonts w:asciiTheme="minorHAnsi" w:hAnsiTheme="minorHAnsi" w:cstheme="minorHAnsi"/>
          <w:lang w:val="pl-PL"/>
        </w:rPr>
        <w:t>ormularza składania oferty lub wniosku i dołączenia wszystkich wymaganych załączników należy kliknąć przycisk „Przejdź do podsumowania”.</w:t>
      </w:r>
    </w:p>
    <w:p w14:paraId="3E589BDB" w14:textId="77777777"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Pr>
          <w:rFonts w:asciiTheme="minorHAnsi" w:hAnsiTheme="minorHAnsi" w:cstheme="minorHAnsi"/>
          <w:lang w:val="pl-PL"/>
        </w:rPr>
        <w:t>W</w:t>
      </w:r>
      <w:r w:rsidRPr="00EB4B45">
        <w:rPr>
          <w:rFonts w:asciiTheme="minorHAnsi" w:hAnsiTheme="minorHAnsi" w:cstheme="minorHAnsi"/>
          <w:lang w:val="pl-PL"/>
        </w:rPr>
        <w:t xml:space="preserve">ykonawca powinien złożyć podpis bezpośrednio na dokumentach przesłanych za pośrednictwem platformazakupowa.pl. Zaleca się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w:t>
      </w:r>
      <w:r>
        <w:rPr>
          <w:rFonts w:asciiTheme="minorHAnsi" w:hAnsiTheme="minorHAnsi" w:cstheme="minorHAnsi"/>
          <w:lang w:val="pl-PL"/>
        </w:rPr>
        <w:t>i</w:t>
      </w:r>
      <w:r w:rsidRPr="00EB4B45">
        <w:rPr>
          <w:rFonts w:asciiTheme="minorHAnsi" w:hAnsiTheme="minorHAnsi" w:cstheme="minorHAnsi"/>
          <w:lang w:val="pl-PL"/>
        </w:rPr>
        <w:t> opatruje się odpowiednio w odniesieniu do wartości postępowania kwalifikowanym podpisem elektronicznym, podpisem zaufanym lub podpisem osobistym.</w:t>
      </w:r>
    </w:p>
    <w:p w14:paraId="686003D6" w14:textId="77777777"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5. Za datę złożenia oferty przyjmuje się datę jej przekazania w systemie (platformie) w drugim kroku składania oferty poprzez kliknięcie przycisku “Złóż ofertę” i wyświetlenie się komunikatu, że oferta została zaszyfrowana i złożona.</w:t>
      </w:r>
    </w:p>
    <w:p w14:paraId="752DC6D7" w14:textId="03915CB9" w:rsidR="00CD41DF"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 xml:space="preserve">6. Szczegółowa instrukcja dla Wykonawców dotycząca złożenia, zmiany i wycofania oferty znajduje się na stronie internetowej pod </w:t>
      </w:r>
      <w:r w:rsidR="001B21F5" w:rsidRPr="00EB4B45">
        <w:rPr>
          <w:rFonts w:asciiTheme="minorHAnsi" w:hAnsiTheme="minorHAnsi" w:cstheme="minorHAnsi"/>
          <w:lang w:val="pl-PL"/>
        </w:rPr>
        <w:t>adresem: https://platformazakupowa.pl/strona/45-instrukcje</w:t>
      </w:r>
    </w:p>
    <w:tbl>
      <w:tblPr>
        <w:tblStyle w:val="Tabela-Siatka"/>
        <w:tblW w:w="0" w:type="auto"/>
        <w:tblLook w:val="04A0" w:firstRow="1" w:lastRow="0" w:firstColumn="1" w:lastColumn="0" w:noHBand="0" w:noVBand="1"/>
      </w:tblPr>
      <w:tblGrid>
        <w:gridCol w:w="10290"/>
      </w:tblGrid>
      <w:tr w:rsidR="00A05E8E" w:rsidRPr="00544E6A" w14:paraId="6D2A562C" w14:textId="77777777" w:rsidTr="00F007C6">
        <w:tc>
          <w:tcPr>
            <w:tcW w:w="10290" w:type="dxa"/>
            <w:shd w:val="clear" w:color="auto" w:fill="D9D9D9" w:themeFill="background1" w:themeFillShade="D9"/>
          </w:tcPr>
          <w:p w14:paraId="330F4DD9" w14:textId="77777777" w:rsidR="00A05E8E" w:rsidRPr="00544E6A" w:rsidRDefault="00A05E8E" w:rsidP="00F007C6">
            <w:pPr>
              <w:pStyle w:val="Standard"/>
              <w:jc w:val="both"/>
              <w:rPr>
                <w:rFonts w:asciiTheme="minorHAnsi" w:hAnsiTheme="minorHAnsi" w:cstheme="minorHAnsi"/>
                <w:b/>
              </w:rPr>
            </w:pPr>
            <w:r w:rsidRPr="00544E6A">
              <w:rPr>
                <w:rFonts w:asciiTheme="minorHAnsi" w:hAnsiTheme="minorHAnsi" w:cstheme="minorHAnsi"/>
                <w:b/>
              </w:rPr>
              <w:t xml:space="preserve">XVI. </w:t>
            </w:r>
            <w:r w:rsidRPr="00544E6A">
              <w:rPr>
                <w:rFonts w:asciiTheme="minorHAnsi" w:hAnsiTheme="minorHAnsi" w:cstheme="minorHAnsi"/>
                <w:b/>
                <w:bCs/>
                <w:sz w:val="20"/>
                <w:szCs w:val="20"/>
              </w:rPr>
              <w:t>TERMIN OTWARCIA OFERT</w:t>
            </w:r>
          </w:p>
        </w:tc>
      </w:tr>
    </w:tbl>
    <w:p w14:paraId="3EDF82CF" w14:textId="04A0F06D" w:rsidR="005D1CEE" w:rsidRPr="00221220" w:rsidRDefault="005D1CEE" w:rsidP="001F70C0">
      <w:pPr>
        <w:pStyle w:val="Standard"/>
        <w:numPr>
          <w:ilvl w:val="0"/>
          <w:numId w:val="52"/>
        </w:numPr>
        <w:tabs>
          <w:tab w:val="left" w:pos="284"/>
        </w:tabs>
        <w:ind w:left="0" w:firstLine="0"/>
        <w:rPr>
          <w:rFonts w:asciiTheme="minorHAnsi" w:hAnsiTheme="minorHAnsi" w:cstheme="minorHAnsi"/>
          <w:b/>
          <w:lang w:val="pl-PL"/>
        </w:rPr>
      </w:pPr>
      <w:r w:rsidRPr="00EB4B45">
        <w:rPr>
          <w:rFonts w:asciiTheme="minorHAnsi" w:hAnsiTheme="minorHAnsi" w:cstheme="minorHAnsi"/>
          <w:lang w:val="pl-PL"/>
        </w:rPr>
        <w:t xml:space="preserve">Otwarcie ofert następuje niezwłocznie po upływie terminu składania ofert, nie później niż następnego dnia po dniu, w którym upłynął </w:t>
      </w:r>
      <w:r w:rsidRPr="00167BD5">
        <w:rPr>
          <w:rFonts w:asciiTheme="minorHAnsi" w:hAnsiTheme="minorHAnsi" w:cstheme="minorHAnsi"/>
          <w:lang w:val="pl-PL"/>
        </w:rPr>
        <w:t xml:space="preserve">termin składania ofert tj. </w:t>
      </w:r>
      <w:r w:rsidR="00A47071">
        <w:rPr>
          <w:rFonts w:asciiTheme="minorHAnsi" w:hAnsiTheme="minorHAnsi" w:cstheme="minorHAnsi"/>
          <w:b/>
          <w:lang w:val="pl-PL"/>
        </w:rPr>
        <w:t>25</w:t>
      </w:r>
      <w:r w:rsidR="00221220" w:rsidRPr="00167BD5">
        <w:rPr>
          <w:rFonts w:asciiTheme="minorHAnsi" w:hAnsiTheme="minorHAnsi" w:cstheme="minorHAnsi"/>
          <w:b/>
          <w:lang w:val="pl-PL"/>
        </w:rPr>
        <w:t>.0</w:t>
      </w:r>
      <w:r w:rsidR="00167BD5" w:rsidRPr="00167BD5">
        <w:rPr>
          <w:rFonts w:asciiTheme="minorHAnsi" w:hAnsiTheme="minorHAnsi" w:cstheme="minorHAnsi"/>
          <w:b/>
          <w:lang w:val="pl-PL"/>
        </w:rPr>
        <w:t>7</w:t>
      </w:r>
      <w:r w:rsidRPr="00167BD5">
        <w:rPr>
          <w:rFonts w:asciiTheme="minorHAnsi" w:hAnsiTheme="minorHAnsi" w:cstheme="minorHAnsi"/>
          <w:b/>
          <w:lang w:val="pl-PL"/>
        </w:rPr>
        <w:t>.2024 r. godz. 09</w:t>
      </w:r>
      <w:r w:rsidR="000A2AC0" w:rsidRPr="00167BD5">
        <w:rPr>
          <w:rFonts w:asciiTheme="minorHAnsi" w:hAnsiTheme="minorHAnsi" w:cstheme="minorHAnsi"/>
          <w:b/>
          <w:lang w:val="pl-PL"/>
        </w:rPr>
        <w:t>:</w:t>
      </w:r>
      <w:r w:rsidRPr="00167BD5">
        <w:rPr>
          <w:rFonts w:asciiTheme="minorHAnsi" w:hAnsiTheme="minorHAnsi" w:cstheme="minorHAnsi"/>
          <w:b/>
          <w:lang w:val="pl-PL"/>
        </w:rPr>
        <w:t>15</w:t>
      </w:r>
      <w:r w:rsidR="000A2AC0" w:rsidRPr="00167BD5">
        <w:rPr>
          <w:rFonts w:asciiTheme="minorHAnsi" w:hAnsiTheme="minorHAnsi" w:cstheme="minorHAnsi"/>
          <w:b/>
          <w:lang w:val="pl-PL"/>
        </w:rPr>
        <w:t>:00.</w:t>
      </w:r>
      <w:r w:rsidRPr="00167BD5">
        <w:rPr>
          <w:rFonts w:asciiTheme="minorHAnsi" w:hAnsiTheme="minorHAnsi" w:cstheme="minorHAnsi"/>
          <w:b/>
          <w:lang w:val="pl-PL"/>
        </w:rPr>
        <w:t xml:space="preserve"> </w:t>
      </w:r>
    </w:p>
    <w:p w14:paraId="1FAA136C" w14:textId="77777777" w:rsidR="005D1CEE" w:rsidRDefault="005D1CEE" w:rsidP="001F70C0">
      <w:pPr>
        <w:pStyle w:val="Standard"/>
        <w:numPr>
          <w:ilvl w:val="0"/>
          <w:numId w:val="52"/>
        </w:numPr>
        <w:tabs>
          <w:tab w:val="left" w:pos="284"/>
        </w:tabs>
        <w:ind w:left="0" w:firstLine="0"/>
        <w:rPr>
          <w:rFonts w:asciiTheme="minorHAnsi" w:hAnsiTheme="minorHAnsi" w:cstheme="minorHAnsi"/>
          <w:lang w:val="pl-PL"/>
        </w:rPr>
      </w:pPr>
      <w:r w:rsidRPr="00225202">
        <w:rPr>
          <w:rFonts w:asciiTheme="minorHAnsi" w:hAnsiTheme="minorHAnsi" w:cstheme="minorHAnsi"/>
          <w:lang w:val="pl-PL"/>
        </w:rPr>
        <w:lastRenderedPageBreak/>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AB7D001" w14:textId="77777777" w:rsidR="005D1CEE" w:rsidRDefault="005D1CEE" w:rsidP="001F70C0">
      <w:pPr>
        <w:pStyle w:val="Standard"/>
        <w:numPr>
          <w:ilvl w:val="0"/>
          <w:numId w:val="52"/>
        </w:numPr>
        <w:tabs>
          <w:tab w:val="left" w:pos="284"/>
        </w:tabs>
        <w:ind w:left="0" w:firstLine="0"/>
        <w:rPr>
          <w:rFonts w:asciiTheme="minorHAnsi" w:hAnsiTheme="minorHAnsi" w:cstheme="minorHAnsi"/>
          <w:lang w:val="pl-PL"/>
        </w:rPr>
      </w:pPr>
      <w:r w:rsidRPr="00225202">
        <w:rPr>
          <w:rFonts w:asciiTheme="minorHAnsi" w:hAnsiTheme="minorHAnsi" w:cstheme="minorHAnsi"/>
          <w:lang w:val="pl-PL"/>
        </w:rPr>
        <w:t>Zamawiający poinformuje o zmianie terminu otwarcia ofert na stronie internetowej prowadzonego postępowania.</w:t>
      </w:r>
    </w:p>
    <w:p w14:paraId="58B391ED" w14:textId="77777777" w:rsidR="005D1CEE" w:rsidRDefault="005D1CEE" w:rsidP="001F70C0">
      <w:pPr>
        <w:pStyle w:val="Standard"/>
        <w:numPr>
          <w:ilvl w:val="0"/>
          <w:numId w:val="52"/>
        </w:numPr>
        <w:tabs>
          <w:tab w:val="left" w:pos="284"/>
        </w:tabs>
        <w:ind w:left="0" w:firstLine="0"/>
        <w:rPr>
          <w:rFonts w:asciiTheme="minorHAnsi" w:hAnsiTheme="minorHAnsi" w:cstheme="minorHAnsi"/>
          <w:lang w:val="pl-PL"/>
        </w:rPr>
      </w:pPr>
      <w:r w:rsidRPr="00225202">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7BF20996" w14:textId="77777777" w:rsidR="005D1CEE" w:rsidRPr="00225202" w:rsidRDefault="005D1CEE" w:rsidP="001F70C0">
      <w:pPr>
        <w:pStyle w:val="Standard"/>
        <w:numPr>
          <w:ilvl w:val="0"/>
          <w:numId w:val="52"/>
        </w:numPr>
        <w:tabs>
          <w:tab w:val="left" w:pos="284"/>
        </w:tabs>
        <w:ind w:left="0" w:firstLine="0"/>
        <w:rPr>
          <w:rFonts w:asciiTheme="minorHAnsi" w:hAnsiTheme="minorHAnsi" w:cstheme="minorHAnsi"/>
          <w:lang w:val="pl-PL"/>
        </w:rPr>
      </w:pPr>
      <w:r w:rsidRPr="00225202">
        <w:rPr>
          <w:rFonts w:asciiTheme="minorHAnsi" w:hAnsiTheme="minorHAnsi" w:cstheme="minorHAnsi"/>
          <w:lang w:val="pl-PL"/>
        </w:rPr>
        <w:t>Zamawiający, niezwłocznie po otwarciu ofert, udostępnia na stronie internetowej prowadzonego postępowania informacje o:</w:t>
      </w:r>
    </w:p>
    <w:p w14:paraId="0F66AD31" w14:textId="77777777" w:rsidR="005D1CEE" w:rsidRPr="00EB4B45" w:rsidRDefault="005D1CEE" w:rsidP="005D1CEE">
      <w:pPr>
        <w:pStyle w:val="Standard"/>
        <w:tabs>
          <w:tab w:val="left" w:pos="142"/>
          <w:tab w:val="left" w:pos="284"/>
          <w:tab w:val="left" w:pos="426"/>
          <w:tab w:val="left" w:pos="709"/>
        </w:tabs>
        <w:jc w:val="both"/>
        <w:rPr>
          <w:rFonts w:asciiTheme="minorHAnsi" w:hAnsiTheme="minorHAnsi" w:cstheme="minorHAnsi"/>
          <w:lang w:val="pl-PL"/>
        </w:rPr>
      </w:pPr>
      <w:r w:rsidRPr="00EB4B45">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710EE147" w14:textId="77777777" w:rsidR="005D1CEE" w:rsidRPr="00EB4B45" w:rsidRDefault="005D1CEE" w:rsidP="005D1CEE">
      <w:pPr>
        <w:pStyle w:val="Standard"/>
        <w:tabs>
          <w:tab w:val="left" w:pos="142"/>
          <w:tab w:val="left" w:pos="284"/>
          <w:tab w:val="left" w:pos="426"/>
          <w:tab w:val="left" w:pos="709"/>
        </w:tabs>
        <w:jc w:val="both"/>
        <w:rPr>
          <w:rFonts w:asciiTheme="minorHAnsi" w:hAnsiTheme="minorHAnsi" w:cstheme="minorHAnsi"/>
          <w:lang w:val="pl-PL"/>
        </w:rPr>
      </w:pPr>
      <w:r w:rsidRPr="00EB4B45">
        <w:rPr>
          <w:rFonts w:asciiTheme="minorHAnsi" w:hAnsiTheme="minorHAnsi" w:cstheme="minorHAnsi"/>
          <w:lang w:val="pl-PL"/>
        </w:rPr>
        <w:t>2) cenach lub kosztach zawartych w ofertach.</w:t>
      </w:r>
    </w:p>
    <w:p w14:paraId="62E54EA3" w14:textId="729CC3E7" w:rsidR="005D1CEE" w:rsidRDefault="005D1CEE" w:rsidP="005D1CEE">
      <w:pPr>
        <w:pStyle w:val="Standard"/>
        <w:tabs>
          <w:tab w:val="left" w:pos="142"/>
          <w:tab w:val="left" w:pos="284"/>
          <w:tab w:val="left" w:pos="426"/>
          <w:tab w:val="left" w:pos="709"/>
        </w:tabs>
        <w:jc w:val="both"/>
        <w:rPr>
          <w:rFonts w:asciiTheme="minorHAnsi" w:hAnsiTheme="minorHAnsi" w:cstheme="minorHAnsi"/>
          <w:lang w:val="pl-PL"/>
        </w:rPr>
      </w:pPr>
      <w:r w:rsidRPr="00EB4B45">
        <w:rPr>
          <w:rFonts w:asciiTheme="minorHAnsi" w:hAnsiTheme="minorHAnsi" w:cstheme="minorHAnsi"/>
          <w:lang w:val="pl-PL"/>
        </w:rPr>
        <w:t>Informacja zostanie opublikowana na stronie postępowania na</w:t>
      </w:r>
      <w:hyperlink r:id="rId11" w:history="1">
        <w:r w:rsidR="00CD41DF">
          <w:rPr>
            <w:rStyle w:val="Hipercze"/>
            <w:rFonts w:asciiTheme="minorHAnsi" w:hAnsiTheme="minorHAnsi" w:cstheme="minorHAnsi"/>
            <w:color w:val="auto"/>
            <w:lang w:val="pl-PL"/>
          </w:rPr>
          <w:t xml:space="preserve"> </w:t>
        </w:r>
        <w:r w:rsidRPr="00EB4B45">
          <w:rPr>
            <w:rStyle w:val="Hipercze"/>
            <w:rFonts w:asciiTheme="minorHAnsi" w:hAnsiTheme="minorHAnsi" w:cstheme="minorHAnsi"/>
            <w:color w:val="auto"/>
            <w:lang w:val="pl-PL"/>
          </w:rPr>
          <w:t>platformazakupowa.pl</w:t>
        </w:r>
      </w:hyperlink>
      <w:r>
        <w:rPr>
          <w:rFonts w:asciiTheme="minorHAnsi" w:hAnsiTheme="minorHAnsi" w:cstheme="minorHAnsi"/>
          <w:lang w:val="pl-PL"/>
        </w:rPr>
        <w:t xml:space="preserve">  </w:t>
      </w:r>
      <w:r w:rsidRPr="00EB4B45">
        <w:rPr>
          <w:rFonts w:asciiTheme="minorHAnsi" w:hAnsiTheme="minorHAnsi" w:cstheme="minorHAnsi"/>
          <w:lang w:val="pl-PL"/>
        </w:rPr>
        <w:t>w sekcji ,,Komunikaty”.</w:t>
      </w:r>
    </w:p>
    <w:p w14:paraId="246D609F" w14:textId="77777777" w:rsidR="005D1CEE" w:rsidRPr="00225202" w:rsidRDefault="005D1CEE" w:rsidP="001F70C0">
      <w:pPr>
        <w:pStyle w:val="Standard"/>
        <w:numPr>
          <w:ilvl w:val="0"/>
          <w:numId w:val="52"/>
        </w:numPr>
        <w:tabs>
          <w:tab w:val="left" w:pos="142"/>
          <w:tab w:val="left" w:pos="284"/>
          <w:tab w:val="left" w:pos="426"/>
          <w:tab w:val="left" w:pos="709"/>
        </w:tabs>
        <w:ind w:left="0" w:firstLine="0"/>
        <w:jc w:val="both"/>
        <w:rPr>
          <w:rFonts w:asciiTheme="minorHAnsi" w:hAnsiTheme="minorHAnsi" w:cstheme="minorHAnsi"/>
          <w:lang w:val="pl-PL"/>
        </w:rPr>
      </w:pPr>
      <w:r w:rsidRPr="00225202">
        <w:rPr>
          <w:rFonts w:asciiTheme="minorHAnsi" w:hAnsiTheme="minorHAnsi" w:cstheme="minorHAnsi"/>
          <w:lang w:val="pl-PL"/>
        </w:rPr>
        <w:t xml:space="preserve">Zamawiający nie przewiduje Publicznej Sesji Otwarcia ofert. </w:t>
      </w:r>
    </w:p>
    <w:p w14:paraId="1A0AA7BE" w14:textId="77777777" w:rsidR="00DA384C" w:rsidRPr="00DA384C" w:rsidRDefault="00DA384C" w:rsidP="00A05E8E">
      <w:pPr>
        <w:pStyle w:val="Standard"/>
        <w:tabs>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C7DAE" w:rsidRPr="00A72726" w14:paraId="30F89CE8" w14:textId="77777777" w:rsidTr="00F007C6">
        <w:tc>
          <w:tcPr>
            <w:tcW w:w="10290" w:type="dxa"/>
            <w:shd w:val="clear" w:color="auto" w:fill="D9D9D9" w:themeFill="background1" w:themeFillShade="D9"/>
          </w:tcPr>
          <w:p w14:paraId="45CBA7FE" w14:textId="77777777" w:rsidR="00AC7DAE" w:rsidRPr="00A72726" w:rsidRDefault="00AC7DAE" w:rsidP="00F007C6">
            <w:pPr>
              <w:pStyle w:val="Standard"/>
              <w:spacing w:line="276" w:lineRule="auto"/>
              <w:jc w:val="both"/>
              <w:rPr>
                <w:rFonts w:ascii="Calibri" w:hAnsi="Calibri" w:cs="Calibri"/>
                <w:b/>
              </w:rPr>
            </w:pPr>
            <w:r w:rsidRPr="00A72726">
              <w:rPr>
                <w:rFonts w:ascii="Calibri" w:hAnsi="Calibri" w:cs="Calibri"/>
                <w:b/>
              </w:rPr>
              <w:t xml:space="preserve">XVII. </w:t>
            </w:r>
            <w:r w:rsidRPr="00A72726">
              <w:rPr>
                <w:rFonts w:ascii="Calibri" w:hAnsi="Calibri" w:cs="Calibri"/>
                <w:b/>
                <w:bCs/>
                <w:sz w:val="20"/>
              </w:rPr>
              <w:t>WYMAGANIA DOTYCZĄCE WADIUM</w:t>
            </w:r>
          </w:p>
        </w:tc>
      </w:tr>
    </w:tbl>
    <w:p w14:paraId="09085F97" w14:textId="02F9D189" w:rsidR="00B17EB8" w:rsidRDefault="00B17EB8" w:rsidP="00AC7DAE">
      <w:pPr>
        <w:pStyle w:val="Standard"/>
        <w:spacing w:line="276" w:lineRule="auto"/>
        <w:jc w:val="both"/>
        <w:rPr>
          <w:rFonts w:asciiTheme="minorHAnsi" w:hAnsiTheme="minorHAnsi" w:cstheme="minorHAnsi"/>
          <w:lang w:val="pl-PL"/>
        </w:rPr>
      </w:pPr>
      <w:r w:rsidRPr="00B17EB8">
        <w:rPr>
          <w:rFonts w:asciiTheme="minorHAnsi" w:hAnsiTheme="minorHAnsi" w:cstheme="minorHAnsi"/>
          <w:lang w:val="pl-PL"/>
        </w:rPr>
        <w:t xml:space="preserve">Zamawiający nie wymaga wniesienia wadium. </w:t>
      </w:r>
    </w:p>
    <w:tbl>
      <w:tblPr>
        <w:tblStyle w:val="Tabela-Siatka"/>
        <w:tblW w:w="0" w:type="auto"/>
        <w:tblLook w:val="04A0" w:firstRow="1" w:lastRow="0" w:firstColumn="1" w:lastColumn="0" w:noHBand="0" w:noVBand="1"/>
      </w:tblPr>
      <w:tblGrid>
        <w:gridCol w:w="10290"/>
      </w:tblGrid>
      <w:tr w:rsidR="00AC7DAE" w:rsidRPr="00A72726" w14:paraId="7032372F" w14:textId="77777777" w:rsidTr="00F007C6">
        <w:tc>
          <w:tcPr>
            <w:tcW w:w="10290" w:type="dxa"/>
            <w:shd w:val="clear" w:color="auto" w:fill="D9D9D9" w:themeFill="background1" w:themeFillShade="D9"/>
          </w:tcPr>
          <w:p w14:paraId="192D0C01" w14:textId="77777777" w:rsidR="00AC7DAE" w:rsidRPr="00A72726" w:rsidRDefault="00AC7DAE" w:rsidP="00F007C6">
            <w:pPr>
              <w:pStyle w:val="Standard"/>
              <w:jc w:val="both"/>
              <w:rPr>
                <w:rFonts w:asciiTheme="minorHAnsi" w:hAnsiTheme="minorHAnsi" w:cstheme="minorHAnsi"/>
                <w:b/>
                <w:bCs/>
              </w:rPr>
            </w:pPr>
            <w:r w:rsidRPr="00A72726">
              <w:rPr>
                <w:rFonts w:asciiTheme="minorHAnsi" w:hAnsiTheme="minorHAnsi" w:cstheme="minorHAnsi"/>
                <w:b/>
                <w:bCs/>
              </w:rPr>
              <w:t xml:space="preserve">XVIII. </w:t>
            </w:r>
            <w:r w:rsidRPr="00A72726">
              <w:rPr>
                <w:rFonts w:asciiTheme="minorHAnsi" w:hAnsiTheme="minorHAnsi" w:cstheme="minorHAnsi"/>
                <w:b/>
                <w:bCs/>
                <w:sz w:val="20"/>
                <w:szCs w:val="20"/>
              </w:rPr>
              <w:t>SPOSÓB OBLICZENIA CENY</w:t>
            </w:r>
          </w:p>
        </w:tc>
      </w:tr>
    </w:tbl>
    <w:p w14:paraId="517C0873" w14:textId="381698F3" w:rsidR="00AC7DAE" w:rsidRPr="00A72726" w:rsidRDefault="00AC7DAE" w:rsidP="00AC7DAE">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A72726">
        <w:rPr>
          <w:rFonts w:asciiTheme="minorHAnsi" w:hAnsiTheme="minorHAnsi" w:cstheme="minorHAnsi"/>
          <w:sz w:val="24"/>
          <w:szCs w:val="24"/>
        </w:rPr>
        <w:t>Cena brutto za realizację całego zamówienia zostanie wyliczona przez Wykonawcę na podstawie wypełnionego formularza</w:t>
      </w:r>
      <w:r w:rsidR="00ED62B4">
        <w:rPr>
          <w:rFonts w:asciiTheme="minorHAnsi" w:hAnsiTheme="minorHAnsi" w:cstheme="minorHAnsi"/>
          <w:sz w:val="24"/>
          <w:szCs w:val="24"/>
        </w:rPr>
        <w:t xml:space="preserve"> cenowego</w:t>
      </w:r>
      <w:r w:rsidRPr="00A72726">
        <w:rPr>
          <w:rFonts w:asciiTheme="minorHAnsi" w:hAnsiTheme="minorHAnsi" w:cstheme="minorHAnsi"/>
          <w:sz w:val="24"/>
          <w:szCs w:val="24"/>
        </w:rPr>
        <w:t xml:space="preserve"> stanowiącego </w:t>
      </w:r>
      <w:r w:rsidRPr="00ED62B4">
        <w:rPr>
          <w:rFonts w:asciiTheme="minorHAnsi" w:hAnsiTheme="minorHAnsi" w:cstheme="minorHAnsi"/>
          <w:sz w:val="24"/>
          <w:szCs w:val="24"/>
        </w:rPr>
        <w:t>załącznik nr 2 do SWZ.</w:t>
      </w:r>
    </w:p>
    <w:p w14:paraId="1E5CFFB7" w14:textId="7888448F" w:rsidR="00AC7DAE" w:rsidRPr="000159F4" w:rsidRDefault="00AC7DAE" w:rsidP="00AC7DAE">
      <w:pPr>
        <w:pStyle w:val="Akapitzlist7"/>
        <w:numPr>
          <w:ilvl w:val="0"/>
          <w:numId w:val="31"/>
        </w:numPr>
        <w:tabs>
          <w:tab w:val="left" w:pos="284"/>
        </w:tabs>
        <w:spacing w:line="240" w:lineRule="auto"/>
        <w:ind w:left="0" w:firstLine="0"/>
        <w:jc w:val="both"/>
        <w:rPr>
          <w:rFonts w:asciiTheme="minorHAnsi" w:hAnsiTheme="minorHAnsi" w:cstheme="minorHAnsi"/>
          <w:sz w:val="28"/>
          <w:szCs w:val="28"/>
        </w:rPr>
      </w:pPr>
      <w:r w:rsidRPr="003F62EF">
        <w:rPr>
          <w:rFonts w:asciiTheme="minorHAnsi" w:hAnsiTheme="minorHAnsi" w:cstheme="minorHAnsi"/>
          <w:sz w:val="24"/>
          <w:szCs w:val="24"/>
        </w:rPr>
        <w:t>Wykonawca oblicza cenę oferty opierając się na opisie przedmiotu zamówienia</w:t>
      </w:r>
      <w:r>
        <w:rPr>
          <w:rFonts w:asciiTheme="minorHAnsi" w:hAnsiTheme="minorHAnsi" w:cstheme="minorHAnsi"/>
          <w:sz w:val="24"/>
          <w:szCs w:val="24"/>
        </w:rPr>
        <w:t xml:space="preserve"> </w:t>
      </w:r>
      <w:r w:rsidRPr="003F62EF">
        <w:rPr>
          <w:rFonts w:asciiTheme="minorHAnsi" w:hAnsiTheme="minorHAnsi" w:cstheme="minorHAnsi"/>
          <w:sz w:val="24"/>
          <w:szCs w:val="24"/>
        </w:rPr>
        <w:t xml:space="preserve">zawartym </w:t>
      </w:r>
      <w:r>
        <w:rPr>
          <w:rFonts w:asciiTheme="minorHAnsi" w:hAnsiTheme="minorHAnsi" w:cstheme="minorHAnsi"/>
          <w:sz w:val="24"/>
          <w:szCs w:val="24"/>
        </w:rPr>
        <w:br/>
      </w:r>
      <w:r w:rsidRPr="003F62EF">
        <w:rPr>
          <w:rFonts w:asciiTheme="minorHAnsi" w:hAnsiTheme="minorHAnsi" w:cstheme="minorHAnsi"/>
          <w:sz w:val="24"/>
          <w:szCs w:val="24"/>
        </w:rPr>
        <w:t xml:space="preserve">w formularzu cenowym stanowiącym </w:t>
      </w:r>
      <w:r w:rsidRPr="00ED62B4">
        <w:rPr>
          <w:rFonts w:asciiTheme="minorHAnsi" w:hAnsiTheme="minorHAnsi" w:cstheme="minorHAnsi"/>
          <w:sz w:val="24"/>
          <w:szCs w:val="24"/>
        </w:rPr>
        <w:t xml:space="preserve">załącznik nr 2 do SWZ   </w:t>
      </w:r>
      <w:r w:rsidRPr="003F62EF">
        <w:rPr>
          <w:rFonts w:asciiTheme="minorHAnsi" w:hAnsiTheme="minorHAnsi" w:cstheme="minorHAnsi"/>
          <w:sz w:val="24"/>
          <w:szCs w:val="24"/>
        </w:rPr>
        <w:t xml:space="preserve">– wypełniając przedmiotowy formularz </w:t>
      </w:r>
      <w:r>
        <w:rPr>
          <w:rFonts w:asciiTheme="minorHAnsi" w:hAnsiTheme="minorHAnsi" w:cstheme="minorHAnsi"/>
          <w:sz w:val="24"/>
          <w:szCs w:val="24"/>
        </w:rPr>
        <w:br/>
      </w:r>
      <w:r w:rsidRPr="003F62EF">
        <w:rPr>
          <w:rFonts w:asciiTheme="minorHAnsi" w:hAnsiTheme="minorHAnsi" w:cstheme="minorHAnsi"/>
          <w:sz w:val="24"/>
          <w:szCs w:val="24"/>
        </w:rPr>
        <w:t xml:space="preserve">w ramach poszczególnych pakietów. Cena pakietu (brutto) będzie brana pod uwagę przez Komisję </w:t>
      </w:r>
      <w:r>
        <w:rPr>
          <w:rFonts w:asciiTheme="minorHAnsi" w:hAnsiTheme="minorHAnsi" w:cstheme="minorHAnsi"/>
          <w:sz w:val="24"/>
          <w:szCs w:val="24"/>
        </w:rPr>
        <w:br/>
      </w:r>
      <w:r w:rsidRPr="003F62EF">
        <w:rPr>
          <w:rFonts w:asciiTheme="minorHAnsi" w:hAnsiTheme="minorHAnsi" w:cstheme="minorHAnsi"/>
          <w:sz w:val="24"/>
          <w:szCs w:val="24"/>
        </w:rPr>
        <w:t>w trakcie wyboru najkorzystniejszej oferty – danego pakietu.</w:t>
      </w:r>
      <w:r w:rsidR="000159F4" w:rsidRPr="000159F4">
        <w:rPr>
          <w:rFonts w:asciiTheme="minorHAnsi" w:eastAsia="Arial" w:hAnsiTheme="minorHAnsi" w:cstheme="minorHAnsi"/>
          <w:lang w:bidi="pl-PL"/>
        </w:rPr>
        <w:t xml:space="preserve"> </w:t>
      </w:r>
      <w:r w:rsidR="000159F4" w:rsidRPr="000159F4">
        <w:rPr>
          <w:rFonts w:asciiTheme="minorHAnsi" w:eastAsia="Arial" w:hAnsiTheme="minorHAnsi" w:cstheme="minorHAnsi"/>
          <w:sz w:val="24"/>
          <w:szCs w:val="24"/>
          <w:lang w:bidi="pl-PL"/>
        </w:rPr>
        <w:t>Rozliczenia między Zamawiającym a Wykonawcą prowadzone będą w złotych polskich z dokładnością do dwóch miejsc po przecinku</w:t>
      </w:r>
    </w:p>
    <w:p w14:paraId="32AAE8DE" w14:textId="16D33DC7" w:rsidR="00AC7DAE" w:rsidRPr="000159F4" w:rsidRDefault="00AC7DAE" w:rsidP="000159F4">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0159F4">
        <w:rPr>
          <w:rFonts w:asciiTheme="minorHAnsi" w:hAnsiTheme="minorHAnsi" w:cstheme="minorHAnsi"/>
          <w:sz w:val="24"/>
          <w:szCs w:val="24"/>
        </w:rPr>
        <w:t>Wykonawca określi ceny na wszystkie elementy zamówienia wymienione: w druku „Formularz cenowy” - w ramach określonych pakietów.</w:t>
      </w:r>
    </w:p>
    <w:p w14:paraId="30C72C23" w14:textId="13F62D38" w:rsidR="00185C70" w:rsidRPr="000159F4" w:rsidRDefault="00AC7DAE" w:rsidP="00185C70">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5D1CEE">
        <w:rPr>
          <w:rFonts w:asciiTheme="minorHAnsi" w:hAnsiTheme="minorHAnsi" w:cstheme="minorHAnsi"/>
          <w:sz w:val="24"/>
          <w:szCs w:val="24"/>
        </w:rPr>
        <w:t>Cena net</w:t>
      </w:r>
      <w:r w:rsidR="00AE4FAF" w:rsidRPr="005D1CEE">
        <w:rPr>
          <w:rFonts w:asciiTheme="minorHAnsi" w:hAnsiTheme="minorHAnsi" w:cstheme="minorHAnsi"/>
          <w:sz w:val="24"/>
          <w:szCs w:val="24"/>
        </w:rPr>
        <w:t>t</w:t>
      </w:r>
      <w:r w:rsidRPr="005D1CEE">
        <w:rPr>
          <w:rFonts w:asciiTheme="minorHAnsi" w:hAnsiTheme="minorHAnsi" w:cstheme="minorHAnsi"/>
          <w:sz w:val="24"/>
          <w:szCs w:val="24"/>
        </w:rPr>
        <w:t xml:space="preserve">o za 1 przegląd </w:t>
      </w:r>
      <w:r w:rsidR="00185C70" w:rsidRPr="005D1CEE">
        <w:rPr>
          <w:rFonts w:asciiTheme="minorHAnsi" w:hAnsiTheme="minorHAnsi" w:cstheme="minorHAnsi"/>
          <w:sz w:val="24"/>
          <w:szCs w:val="24"/>
        </w:rPr>
        <w:t xml:space="preserve">zostanie pomnożona przez ilość jednostek wymaganych aparatów, </w:t>
      </w:r>
      <w:r w:rsidR="00AC6C8E" w:rsidRPr="005D1CEE">
        <w:rPr>
          <w:rFonts w:asciiTheme="minorHAnsi" w:hAnsiTheme="minorHAnsi" w:cstheme="minorHAnsi"/>
          <w:sz w:val="24"/>
          <w:szCs w:val="24"/>
        </w:rPr>
        <w:br/>
      </w:r>
      <w:r w:rsidR="00185C70" w:rsidRPr="005D1CEE">
        <w:rPr>
          <w:rFonts w:asciiTheme="minorHAnsi" w:hAnsiTheme="minorHAnsi" w:cstheme="minorHAnsi"/>
          <w:sz w:val="24"/>
          <w:szCs w:val="24"/>
        </w:rPr>
        <w:t>oraz ilość przeglądów na wymagany okres w ten sposób otrzymana wartość netto przeglądów zostanie powiększona o należny podatek VAT tworząc wartość brutto pozycji.</w:t>
      </w:r>
      <w:r w:rsidR="000159F4">
        <w:rPr>
          <w:rFonts w:asciiTheme="minorHAnsi" w:hAnsiTheme="minorHAnsi" w:cstheme="minorHAnsi"/>
          <w:sz w:val="24"/>
          <w:szCs w:val="24"/>
        </w:rPr>
        <w:t xml:space="preserve"> C</w:t>
      </w:r>
      <w:r w:rsidR="00185C70" w:rsidRPr="000159F4">
        <w:rPr>
          <w:rFonts w:asciiTheme="minorHAnsi" w:hAnsiTheme="minorHAnsi" w:cstheme="minorHAnsi"/>
          <w:sz w:val="24"/>
          <w:szCs w:val="24"/>
        </w:rPr>
        <w:t xml:space="preserve">ena netto za 1 roboczogodzinę zostanie </w:t>
      </w:r>
      <w:proofErr w:type="spellStart"/>
      <w:r w:rsidR="00185C70" w:rsidRPr="000159F4">
        <w:rPr>
          <w:rFonts w:asciiTheme="minorHAnsi" w:hAnsiTheme="minorHAnsi" w:cstheme="minorHAnsi"/>
          <w:sz w:val="24"/>
          <w:szCs w:val="24"/>
        </w:rPr>
        <w:t>pomnżona</w:t>
      </w:r>
      <w:proofErr w:type="spellEnd"/>
      <w:r w:rsidR="00185C70" w:rsidRPr="000159F4">
        <w:rPr>
          <w:rFonts w:asciiTheme="minorHAnsi" w:hAnsiTheme="minorHAnsi" w:cstheme="minorHAnsi"/>
          <w:sz w:val="24"/>
          <w:szCs w:val="24"/>
        </w:rPr>
        <w:t xml:space="preserve"> przez ilość jednostek wymaganych w ten sposób </w:t>
      </w:r>
      <w:proofErr w:type="spellStart"/>
      <w:r w:rsidR="00185C70" w:rsidRPr="000159F4">
        <w:rPr>
          <w:rFonts w:asciiTheme="minorHAnsi" w:hAnsiTheme="minorHAnsi" w:cstheme="minorHAnsi"/>
          <w:sz w:val="24"/>
          <w:szCs w:val="24"/>
        </w:rPr>
        <w:t>otrzmana</w:t>
      </w:r>
      <w:proofErr w:type="spellEnd"/>
      <w:r w:rsidR="00185C70" w:rsidRPr="000159F4">
        <w:rPr>
          <w:rFonts w:asciiTheme="minorHAnsi" w:hAnsiTheme="minorHAnsi" w:cstheme="minorHAnsi"/>
          <w:sz w:val="24"/>
          <w:szCs w:val="24"/>
        </w:rPr>
        <w:t xml:space="preserve"> wartość netto napraw zostanie powiększona o należny podatek VAT tworząc wartość brutto pozycji. </w:t>
      </w:r>
    </w:p>
    <w:p w14:paraId="4963F114" w14:textId="66317E74" w:rsidR="00185C70" w:rsidRDefault="00185C70" w:rsidP="001F70C0">
      <w:pPr>
        <w:pStyle w:val="Akapitzlist7"/>
        <w:numPr>
          <w:ilvl w:val="0"/>
          <w:numId w:val="53"/>
        </w:numPr>
        <w:tabs>
          <w:tab w:val="left" w:pos="284"/>
        </w:tabs>
        <w:spacing w:line="240" w:lineRule="auto"/>
        <w:ind w:left="0" w:firstLine="0"/>
        <w:jc w:val="both"/>
        <w:rPr>
          <w:rFonts w:asciiTheme="minorHAnsi" w:hAnsiTheme="minorHAnsi" w:cstheme="minorHAnsi"/>
          <w:sz w:val="24"/>
          <w:szCs w:val="24"/>
        </w:rPr>
      </w:pPr>
      <w:r w:rsidRPr="005D1CEE">
        <w:rPr>
          <w:rFonts w:asciiTheme="minorHAnsi" w:hAnsiTheme="minorHAnsi" w:cstheme="minorHAnsi"/>
          <w:sz w:val="24"/>
          <w:szCs w:val="24"/>
        </w:rPr>
        <w:t>Wartość netto oraz wartość brutto poszczególnych pozycji (przeglądów oraz napraw) należy zsumować. W ten sposób wyliczona wartość brutto</w:t>
      </w:r>
      <w:r w:rsidR="000159F4">
        <w:rPr>
          <w:rFonts w:asciiTheme="minorHAnsi" w:hAnsiTheme="minorHAnsi" w:cstheme="minorHAnsi"/>
          <w:sz w:val="24"/>
          <w:szCs w:val="24"/>
        </w:rPr>
        <w:t xml:space="preserve"> </w:t>
      </w:r>
      <w:r w:rsidRPr="005D1CEE">
        <w:rPr>
          <w:rFonts w:asciiTheme="minorHAnsi" w:hAnsiTheme="minorHAnsi" w:cstheme="minorHAnsi"/>
          <w:sz w:val="24"/>
          <w:szCs w:val="24"/>
        </w:rPr>
        <w:t xml:space="preserve">- stanowić będzie cenę oferty- pakietu. </w:t>
      </w:r>
    </w:p>
    <w:p w14:paraId="515230AD" w14:textId="35D495FA" w:rsidR="000159F4" w:rsidRDefault="000159F4" w:rsidP="001F70C0">
      <w:pPr>
        <w:pStyle w:val="Akapitzlist7"/>
        <w:numPr>
          <w:ilvl w:val="0"/>
          <w:numId w:val="53"/>
        </w:numPr>
        <w:tabs>
          <w:tab w:val="left" w:pos="284"/>
        </w:tabs>
        <w:spacing w:line="240" w:lineRule="auto"/>
        <w:ind w:left="0" w:firstLine="0"/>
        <w:jc w:val="both"/>
        <w:rPr>
          <w:rFonts w:asciiTheme="minorHAnsi" w:hAnsiTheme="minorHAnsi" w:cstheme="minorHAnsi"/>
          <w:sz w:val="24"/>
          <w:szCs w:val="24"/>
        </w:rPr>
      </w:pPr>
      <w:r w:rsidRPr="005D1CEE">
        <w:rPr>
          <w:rFonts w:asciiTheme="minorHAnsi" w:hAnsiTheme="minorHAnsi" w:cstheme="minorHAnsi"/>
          <w:sz w:val="24"/>
          <w:szCs w:val="24"/>
        </w:rPr>
        <w:t>Zamawiający zastrzega sobie brak obowiązku do złożenia zamówienia do pełnej wartości zawartej umowy</w:t>
      </w:r>
      <w:r>
        <w:rPr>
          <w:rFonts w:asciiTheme="minorHAnsi" w:hAnsiTheme="minorHAnsi" w:cstheme="minorHAnsi"/>
          <w:sz w:val="24"/>
          <w:szCs w:val="24"/>
        </w:rPr>
        <w:t>.</w:t>
      </w:r>
    </w:p>
    <w:p w14:paraId="5C8EFE2F" w14:textId="56CDA2E8" w:rsidR="005D1CEE" w:rsidRDefault="00185C70" w:rsidP="001F70C0">
      <w:pPr>
        <w:pStyle w:val="Akapitzlist7"/>
        <w:numPr>
          <w:ilvl w:val="0"/>
          <w:numId w:val="53"/>
        </w:numPr>
        <w:tabs>
          <w:tab w:val="left" w:pos="284"/>
        </w:tabs>
        <w:spacing w:line="240" w:lineRule="auto"/>
        <w:ind w:left="0" w:firstLine="0"/>
        <w:jc w:val="both"/>
        <w:rPr>
          <w:rFonts w:asciiTheme="minorHAnsi" w:hAnsiTheme="minorHAnsi" w:cstheme="minorHAnsi"/>
          <w:sz w:val="24"/>
          <w:szCs w:val="24"/>
        </w:rPr>
      </w:pPr>
      <w:r w:rsidRPr="005D1CEE">
        <w:rPr>
          <w:rFonts w:asciiTheme="minorHAnsi" w:hAnsiTheme="minorHAnsi" w:cstheme="minorHAnsi"/>
          <w:sz w:val="24"/>
          <w:szCs w:val="24"/>
        </w:rPr>
        <w:t xml:space="preserve">Cena brutto za realizację całego zamówienia, powinna być podana w złotych polskich liczbowo, </w:t>
      </w:r>
      <w:r w:rsidRPr="005D1CEE">
        <w:rPr>
          <w:rFonts w:asciiTheme="minorHAnsi" w:hAnsiTheme="minorHAnsi" w:cstheme="minorHAnsi"/>
          <w:sz w:val="24"/>
          <w:szCs w:val="24"/>
        </w:rPr>
        <w:br/>
        <w:t>do dwóch miejsc po przecinku.</w:t>
      </w:r>
    </w:p>
    <w:p w14:paraId="0DE6921B" w14:textId="77777777" w:rsidR="005D1CEE" w:rsidRDefault="005D1CEE" w:rsidP="001F70C0">
      <w:pPr>
        <w:pStyle w:val="Akapitzlist7"/>
        <w:numPr>
          <w:ilvl w:val="0"/>
          <w:numId w:val="53"/>
        </w:numPr>
        <w:tabs>
          <w:tab w:val="left" w:pos="284"/>
        </w:tabs>
        <w:spacing w:line="240" w:lineRule="auto"/>
        <w:ind w:left="0" w:firstLine="0"/>
        <w:jc w:val="both"/>
        <w:rPr>
          <w:rStyle w:val="markedcontent"/>
          <w:rFonts w:asciiTheme="minorHAnsi" w:hAnsiTheme="minorHAnsi" w:cstheme="minorHAnsi"/>
          <w:sz w:val="24"/>
          <w:szCs w:val="24"/>
        </w:rPr>
      </w:pPr>
      <w:r w:rsidRPr="005D1CEE">
        <w:rPr>
          <w:rStyle w:val="markedcontent"/>
          <w:rFonts w:asciiTheme="minorHAnsi" w:hAnsiTheme="minorHAnsi" w:cstheme="minorHAnsi"/>
          <w:sz w:val="24"/>
          <w:szCs w:val="24"/>
        </w:rPr>
        <w:t>Wykonawca zobowiązany jest zastosować stawkę VAT zgodnie z obowiązującymi</w:t>
      </w:r>
      <w:r w:rsidRPr="005D1CEE">
        <w:rPr>
          <w:rFonts w:asciiTheme="minorHAnsi" w:hAnsiTheme="minorHAnsi" w:cstheme="minorHAnsi"/>
          <w:sz w:val="24"/>
          <w:szCs w:val="24"/>
        </w:rPr>
        <w:t xml:space="preserve"> </w:t>
      </w:r>
      <w:r w:rsidRPr="005D1CEE">
        <w:rPr>
          <w:rStyle w:val="markedcontent"/>
          <w:rFonts w:asciiTheme="minorHAnsi" w:hAnsiTheme="minorHAnsi" w:cstheme="minorHAnsi"/>
          <w:sz w:val="24"/>
          <w:szCs w:val="24"/>
        </w:rPr>
        <w:t xml:space="preserve">przepisami ustawy </w:t>
      </w:r>
      <w:r w:rsidRPr="005D1CEE">
        <w:rPr>
          <w:rStyle w:val="markedcontent"/>
          <w:rFonts w:asciiTheme="minorHAnsi" w:hAnsiTheme="minorHAnsi" w:cstheme="minorHAnsi"/>
          <w:sz w:val="24"/>
          <w:szCs w:val="24"/>
        </w:rPr>
        <w:br/>
        <w:t>z 11 marca 2004 r. o podatku od towarów i usług.</w:t>
      </w:r>
    </w:p>
    <w:p w14:paraId="617FC95C" w14:textId="77777777" w:rsidR="005D1CEE" w:rsidRDefault="005D1CEE" w:rsidP="001F70C0">
      <w:pPr>
        <w:pStyle w:val="Akapitzlist7"/>
        <w:numPr>
          <w:ilvl w:val="0"/>
          <w:numId w:val="53"/>
        </w:numPr>
        <w:tabs>
          <w:tab w:val="left" w:pos="284"/>
        </w:tabs>
        <w:spacing w:line="240" w:lineRule="auto"/>
        <w:ind w:left="0" w:firstLine="0"/>
        <w:jc w:val="both"/>
        <w:rPr>
          <w:rStyle w:val="markedcontent"/>
          <w:rFonts w:asciiTheme="minorHAnsi" w:hAnsiTheme="minorHAnsi" w:cstheme="minorHAnsi"/>
          <w:sz w:val="24"/>
          <w:szCs w:val="24"/>
        </w:rPr>
      </w:pPr>
      <w:r w:rsidRPr="005D1CEE">
        <w:rPr>
          <w:rStyle w:val="markedcontent"/>
          <w:rFonts w:asciiTheme="minorHAnsi" w:hAnsiTheme="minorHAnsi" w:cstheme="minorHAnsi"/>
          <w:sz w:val="24"/>
          <w:szCs w:val="24"/>
        </w:rPr>
        <w:t>Jeżeli złożona zostanie oferta, której wybór prowadziłby do powstania u Zamawiającego</w:t>
      </w:r>
      <w:r w:rsidRPr="005D1CEE">
        <w:rPr>
          <w:rFonts w:asciiTheme="minorHAnsi" w:hAnsiTheme="minorHAnsi" w:cstheme="minorHAnsi"/>
          <w:sz w:val="24"/>
          <w:szCs w:val="24"/>
        </w:rPr>
        <w:br/>
      </w:r>
      <w:r w:rsidRPr="005D1CEE">
        <w:rPr>
          <w:rStyle w:val="markedcontent"/>
          <w:rFonts w:asciiTheme="minorHAnsi" w:hAnsiTheme="minorHAnsi" w:cstheme="minorHAnsi"/>
          <w:sz w:val="24"/>
          <w:szCs w:val="24"/>
        </w:rPr>
        <w:t xml:space="preserve">obowiązku podatkowego zgodnie z ustawą z 11 marca 2004 r. o podatku od towarów </w:t>
      </w:r>
      <w:r w:rsidRPr="005D1CEE">
        <w:rPr>
          <w:rStyle w:val="markedcontent"/>
          <w:rFonts w:asciiTheme="minorHAnsi" w:hAnsiTheme="minorHAnsi" w:cstheme="minorHAnsi"/>
          <w:sz w:val="24"/>
          <w:szCs w:val="24"/>
        </w:rPr>
        <w:br/>
        <w:t>i</w:t>
      </w:r>
      <w:r w:rsidRPr="005D1CEE">
        <w:rPr>
          <w:rFonts w:asciiTheme="minorHAnsi" w:hAnsiTheme="minorHAnsi" w:cstheme="minorHAnsi"/>
          <w:sz w:val="24"/>
          <w:szCs w:val="24"/>
        </w:rPr>
        <w:t xml:space="preserve"> </w:t>
      </w:r>
      <w:r w:rsidRPr="005D1CEE">
        <w:rPr>
          <w:rStyle w:val="markedcontent"/>
          <w:rFonts w:asciiTheme="minorHAnsi" w:hAnsiTheme="minorHAnsi" w:cstheme="minorHAnsi"/>
          <w:sz w:val="24"/>
          <w:szCs w:val="24"/>
        </w:rPr>
        <w:t xml:space="preserve">usług, dla celów zastosowania kryterium ceny Zamawiający doliczy do przedstawionej </w:t>
      </w:r>
      <w:r w:rsidRPr="005D1CEE">
        <w:rPr>
          <w:rStyle w:val="markedcontent"/>
          <w:rFonts w:asciiTheme="minorHAnsi" w:hAnsiTheme="minorHAnsi" w:cstheme="minorHAnsi"/>
          <w:sz w:val="24"/>
          <w:szCs w:val="24"/>
        </w:rPr>
        <w:br/>
        <w:t>w tej ofercie ceny kwotę podatku od towarów i usług, którą miałby obowiązek rozliczyć.</w:t>
      </w:r>
    </w:p>
    <w:p w14:paraId="187714BD" w14:textId="77777777" w:rsidR="0045194A" w:rsidRDefault="0045194A" w:rsidP="0045194A">
      <w:pPr>
        <w:pStyle w:val="Akapitzlist7"/>
        <w:tabs>
          <w:tab w:val="left" w:pos="284"/>
        </w:tabs>
        <w:spacing w:line="240" w:lineRule="auto"/>
        <w:jc w:val="both"/>
        <w:rPr>
          <w:rStyle w:val="markedcontent"/>
        </w:rPr>
      </w:pPr>
    </w:p>
    <w:p w14:paraId="1AC9B645" w14:textId="77777777" w:rsidR="0045194A" w:rsidRDefault="0045194A" w:rsidP="0045194A">
      <w:pPr>
        <w:pStyle w:val="Akapitzlist7"/>
        <w:tabs>
          <w:tab w:val="left" w:pos="284"/>
        </w:tabs>
        <w:spacing w:line="240" w:lineRule="auto"/>
        <w:jc w:val="both"/>
        <w:rPr>
          <w:rStyle w:val="markedcontent"/>
          <w:rFonts w:asciiTheme="minorHAnsi" w:hAnsiTheme="minorHAnsi" w:cstheme="minorHAnsi"/>
          <w:sz w:val="24"/>
          <w:szCs w:val="24"/>
        </w:rPr>
      </w:pPr>
    </w:p>
    <w:tbl>
      <w:tblPr>
        <w:tblStyle w:val="Tabela-Siatka"/>
        <w:tblW w:w="0" w:type="auto"/>
        <w:tblLook w:val="04A0" w:firstRow="1" w:lastRow="0" w:firstColumn="1" w:lastColumn="0" w:noHBand="0" w:noVBand="1"/>
      </w:tblPr>
      <w:tblGrid>
        <w:gridCol w:w="10290"/>
      </w:tblGrid>
      <w:tr w:rsidR="0093590A" w:rsidRPr="00B967B7" w14:paraId="777BEF4C" w14:textId="77777777" w:rsidTr="00F007C6">
        <w:tc>
          <w:tcPr>
            <w:tcW w:w="10290" w:type="dxa"/>
            <w:shd w:val="clear" w:color="auto" w:fill="D9D9D9" w:themeFill="background1" w:themeFillShade="D9"/>
          </w:tcPr>
          <w:p w14:paraId="198DFEFD" w14:textId="77777777" w:rsidR="0093590A" w:rsidRPr="0093590A" w:rsidRDefault="0093590A" w:rsidP="00F007C6">
            <w:pPr>
              <w:pStyle w:val="Standard"/>
              <w:jc w:val="both"/>
              <w:rPr>
                <w:rFonts w:asciiTheme="minorHAnsi" w:hAnsiTheme="minorHAnsi" w:cstheme="minorHAnsi"/>
                <w:b/>
                <w:bCs/>
                <w:lang w:val="pl-PL"/>
              </w:rPr>
            </w:pPr>
            <w:r w:rsidRPr="0093590A">
              <w:rPr>
                <w:rFonts w:asciiTheme="minorHAnsi" w:hAnsiTheme="minorHAnsi" w:cstheme="minorHAnsi"/>
                <w:b/>
                <w:bCs/>
                <w:lang w:val="pl-PL"/>
              </w:rPr>
              <w:lastRenderedPageBreak/>
              <w:t xml:space="preserve">XIX. </w:t>
            </w:r>
            <w:r w:rsidRPr="0093590A">
              <w:rPr>
                <w:rFonts w:asciiTheme="minorHAnsi" w:hAnsiTheme="minorHAnsi" w:cstheme="minorHAnsi"/>
                <w:b/>
                <w:bCs/>
                <w:sz w:val="20"/>
                <w:szCs w:val="20"/>
                <w:lang w:val="pl-PL"/>
              </w:rPr>
              <w:t>OPIS KRYTERIÓW OCENY OFERT WRAZ Z PODANIEM WAG TYCH KRYTERIÓW I SPOSOBU OCENY OFERT</w:t>
            </w:r>
          </w:p>
        </w:tc>
      </w:tr>
    </w:tbl>
    <w:p w14:paraId="49B49270" w14:textId="28D681D3" w:rsidR="0093590A" w:rsidRPr="006F2D95" w:rsidRDefault="0093590A" w:rsidP="001F70C0">
      <w:pPr>
        <w:pStyle w:val="Akapitzlist"/>
        <w:numPr>
          <w:ilvl w:val="0"/>
          <w:numId w:val="54"/>
        </w:numPr>
        <w:tabs>
          <w:tab w:val="left" w:pos="284"/>
        </w:tabs>
        <w:autoSpaceDE w:val="0"/>
        <w:autoSpaceDN/>
        <w:ind w:left="0" w:firstLine="0"/>
        <w:jc w:val="both"/>
        <w:textAlignment w:val="auto"/>
        <w:rPr>
          <w:rFonts w:asciiTheme="minorHAnsi" w:eastAsia="Times New Roman" w:hAnsiTheme="minorHAnsi" w:cstheme="minorHAnsi"/>
          <w:kern w:val="0"/>
          <w:sz w:val="24"/>
          <w:szCs w:val="24"/>
          <w:lang w:val="pl-PL" w:bidi="ar-SA"/>
        </w:rPr>
      </w:pPr>
      <w:r w:rsidRPr="006F2D95">
        <w:rPr>
          <w:rFonts w:asciiTheme="minorHAnsi" w:eastAsia="Times New Roman" w:hAnsiTheme="minorHAnsi" w:cstheme="minorHAnsi"/>
          <w:kern w:val="0"/>
          <w:sz w:val="24"/>
          <w:szCs w:val="24"/>
          <w:lang w:val="pl-PL" w:bidi="ar-SA"/>
        </w:rPr>
        <w:t>Zamawiający dokona oceny ofert na podstawie następujących kryteriów:</w:t>
      </w:r>
    </w:p>
    <w:tbl>
      <w:tblPr>
        <w:tblW w:w="0" w:type="auto"/>
        <w:jc w:val="center"/>
        <w:tblLayout w:type="fixed"/>
        <w:tblCellMar>
          <w:left w:w="70" w:type="dxa"/>
          <w:right w:w="70" w:type="dxa"/>
        </w:tblCellMar>
        <w:tblLook w:val="0000" w:firstRow="0" w:lastRow="0" w:firstColumn="0" w:lastColumn="0" w:noHBand="0" w:noVBand="0"/>
      </w:tblPr>
      <w:tblGrid>
        <w:gridCol w:w="4680"/>
        <w:gridCol w:w="4588"/>
      </w:tblGrid>
      <w:tr w:rsidR="0093590A" w:rsidRPr="003F62EF" w14:paraId="7262F164" w14:textId="77777777" w:rsidTr="00F007C6">
        <w:trPr>
          <w:jc w:val="center"/>
        </w:trPr>
        <w:tc>
          <w:tcPr>
            <w:tcW w:w="4680" w:type="dxa"/>
            <w:tcBorders>
              <w:top w:val="single" w:sz="4" w:space="0" w:color="000000"/>
              <w:left w:val="single" w:sz="4" w:space="0" w:color="000000"/>
              <w:bottom w:val="single" w:sz="4" w:space="0" w:color="000000"/>
            </w:tcBorders>
            <w:shd w:val="clear" w:color="auto" w:fill="auto"/>
          </w:tcPr>
          <w:p w14:paraId="18B34860" w14:textId="77777777" w:rsidR="0093590A" w:rsidRPr="003F62EF" w:rsidRDefault="0093590A" w:rsidP="00F007C6">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
                <w:bCs/>
                <w:kern w:val="0"/>
                <w:lang w:val="pl-PL" w:bidi="ar-SA"/>
              </w:rPr>
              <w:t>Opis kryterium</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30EC4013" w14:textId="77777777" w:rsidR="0093590A" w:rsidRPr="003F62EF" w:rsidRDefault="0093590A" w:rsidP="00F007C6">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
                <w:bCs/>
                <w:kern w:val="0"/>
                <w:lang w:val="pl-PL" w:bidi="ar-SA"/>
              </w:rPr>
              <w:t>Waga kryterium</w:t>
            </w:r>
          </w:p>
        </w:tc>
      </w:tr>
      <w:tr w:rsidR="0093590A" w:rsidRPr="003F62EF" w14:paraId="1EFCC5AA" w14:textId="77777777" w:rsidTr="00F007C6">
        <w:trPr>
          <w:jc w:val="center"/>
        </w:trPr>
        <w:tc>
          <w:tcPr>
            <w:tcW w:w="4680" w:type="dxa"/>
            <w:tcBorders>
              <w:top w:val="single" w:sz="4" w:space="0" w:color="000000"/>
              <w:left w:val="single" w:sz="4" w:space="0" w:color="000000"/>
              <w:bottom w:val="single" w:sz="4" w:space="0" w:color="000000"/>
            </w:tcBorders>
            <w:shd w:val="clear" w:color="auto" w:fill="auto"/>
          </w:tcPr>
          <w:p w14:paraId="58D37706" w14:textId="77777777" w:rsidR="0093590A" w:rsidRPr="003F62EF" w:rsidRDefault="0093590A" w:rsidP="00F007C6">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Cena brutto oferty</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4389F806" w14:textId="77777777" w:rsidR="0093590A" w:rsidRPr="003F62EF" w:rsidRDefault="0093590A" w:rsidP="00F007C6">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60%</w:t>
            </w:r>
          </w:p>
        </w:tc>
      </w:tr>
      <w:tr w:rsidR="0093590A" w:rsidRPr="003F62EF" w14:paraId="19F79A06" w14:textId="77777777" w:rsidTr="00F007C6">
        <w:trPr>
          <w:jc w:val="center"/>
        </w:trPr>
        <w:tc>
          <w:tcPr>
            <w:tcW w:w="4680" w:type="dxa"/>
            <w:tcBorders>
              <w:top w:val="single" w:sz="4" w:space="0" w:color="000000"/>
              <w:left w:val="single" w:sz="4" w:space="0" w:color="000000"/>
              <w:bottom w:val="single" w:sz="4" w:space="0" w:color="000000"/>
            </w:tcBorders>
            <w:shd w:val="clear" w:color="auto" w:fill="auto"/>
          </w:tcPr>
          <w:p w14:paraId="6237C92C" w14:textId="77777777" w:rsidR="0093590A" w:rsidRPr="003F62EF" w:rsidRDefault="0093590A" w:rsidP="00F007C6">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 xml:space="preserve">               Termin płatności (w dniach)</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112D8297" w14:textId="77777777" w:rsidR="0093590A" w:rsidRPr="003F62EF" w:rsidRDefault="0093590A" w:rsidP="00F007C6">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40%</w:t>
            </w:r>
          </w:p>
        </w:tc>
      </w:tr>
    </w:tbl>
    <w:p w14:paraId="0A9B958F" w14:textId="5039C4BB" w:rsidR="0093590A" w:rsidRPr="006F2D95" w:rsidRDefault="0093590A" w:rsidP="001F70C0">
      <w:pPr>
        <w:pStyle w:val="Akapitzlist"/>
        <w:numPr>
          <w:ilvl w:val="0"/>
          <w:numId w:val="54"/>
        </w:numPr>
        <w:tabs>
          <w:tab w:val="left" w:pos="284"/>
        </w:tabs>
        <w:autoSpaceDE w:val="0"/>
        <w:autoSpaceDN/>
        <w:ind w:left="0" w:hanging="11"/>
        <w:jc w:val="both"/>
        <w:textAlignment w:val="auto"/>
        <w:rPr>
          <w:rFonts w:asciiTheme="minorHAnsi" w:eastAsia="Times New Roman" w:hAnsiTheme="minorHAnsi" w:cstheme="minorHAnsi"/>
          <w:kern w:val="0"/>
          <w:sz w:val="24"/>
          <w:szCs w:val="24"/>
          <w:lang w:val="pl-PL" w:bidi="ar-SA"/>
        </w:rPr>
      </w:pPr>
      <w:r w:rsidRPr="006F2D95">
        <w:rPr>
          <w:rFonts w:asciiTheme="minorHAnsi" w:eastAsia="Times New Roman" w:hAnsiTheme="minorHAnsi" w:cstheme="minorHAnsi"/>
          <w:bCs/>
          <w:kern w:val="0"/>
          <w:sz w:val="24"/>
          <w:szCs w:val="24"/>
          <w:lang w:val="pl-PL" w:bidi="ar-SA"/>
        </w:rPr>
        <w:t>Ocena ofert zostanie przeprowadzona włącznie w oparciu o przedstawione wyżej kryteria. Oferty będą oceniane w odniesieniu do najkorzystniejszych warunków przedstawionych przez Wykonawców wobec każdego z kryterium</w:t>
      </w:r>
      <w:r w:rsidR="00345641">
        <w:rPr>
          <w:rFonts w:asciiTheme="minorHAnsi" w:eastAsia="Times New Roman" w:hAnsiTheme="minorHAnsi" w:cstheme="minorHAnsi"/>
          <w:bCs/>
          <w:kern w:val="0"/>
          <w:sz w:val="24"/>
          <w:szCs w:val="24"/>
          <w:lang w:val="pl-PL" w:bidi="ar-SA"/>
        </w:rPr>
        <w:t xml:space="preserve"> w danym </w:t>
      </w:r>
      <w:proofErr w:type="spellStart"/>
      <w:r w:rsidR="00345641">
        <w:rPr>
          <w:rFonts w:asciiTheme="minorHAnsi" w:eastAsia="Times New Roman" w:hAnsiTheme="minorHAnsi" w:cstheme="minorHAnsi"/>
          <w:bCs/>
          <w:kern w:val="0"/>
          <w:sz w:val="24"/>
          <w:szCs w:val="24"/>
          <w:lang w:val="pl-PL" w:bidi="ar-SA"/>
        </w:rPr>
        <w:t>poakiecie</w:t>
      </w:r>
      <w:proofErr w:type="spellEnd"/>
      <w:r w:rsidRPr="006F2D95">
        <w:rPr>
          <w:rFonts w:asciiTheme="minorHAnsi" w:eastAsia="Times New Roman" w:hAnsiTheme="minorHAnsi" w:cstheme="minorHAnsi"/>
          <w:bCs/>
          <w:kern w:val="0"/>
          <w:sz w:val="24"/>
          <w:szCs w:val="24"/>
          <w:lang w:val="pl-PL" w:bidi="ar-SA"/>
        </w:rPr>
        <w:t>.</w:t>
      </w:r>
    </w:p>
    <w:p w14:paraId="0DC54AE5" w14:textId="29C45612" w:rsidR="0093590A" w:rsidRPr="006F2D95" w:rsidRDefault="0093590A" w:rsidP="001F70C0">
      <w:pPr>
        <w:pStyle w:val="Akapitzlist"/>
        <w:numPr>
          <w:ilvl w:val="0"/>
          <w:numId w:val="54"/>
        </w:numPr>
        <w:tabs>
          <w:tab w:val="left" w:pos="284"/>
        </w:tabs>
        <w:autoSpaceDE w:val="0"/>
        <w:autoSpaceDN/>
        <w:ind w:left="0" w:hanging="11"/>
        <w:jc w:val="both"/>
        <w:textAlignment w:val="auto"/>
        <w:rPr>
          <w:rFonts w:asciiTheme="minorHAnsi" w:eastAsia="Times New Roman" w:hAnsiTheme="minorHAnsi" w:cstheme="minorHAnsi"/>
          <w:kern w:val="0"/>
          <w:sz w:val="24"/>
          <w:szCs w:val="24"/>
          <w:lang w:val="pl-PL" w:bidi="ar-SA"/>
        </w:rPr>
      </w:pPr>
      <w:r w:rsidRPr="006F2D95">
        <w:rPr>
          <w:rFonts w:asciiTheme="minorHAnsi" w:eastAsia="Times New Roman" w:hAnsiTheme="minorHAnsi" w:cstheme="minorHAnsi"/>
          <w:bCs/>
          <w:kern w:val="0"/>
          <w:sz w:val="24"/>
          <w:szCs w:val="24"/>
          <w:lang w:val="pl-PL" w:bidi="ar-SA"/>
        </w:rPr>
        <w:t>Obliczenie ilości przyznanych punktów w kryterium cena nastąpi wzorem odzwierciedlającym proporcje w stosunku do parametrów najkorzystniejszych w danym kryterium, dla parametrów danej oferty</w:t>
      </w:r>
      <w:r w:rsidR="00345641">
        <w:rPr>
          <w:rFonts w:asciiTheme="minorHAnsi" w:eastAsia="Times New Roman" w:hAnsiTheme="minorHAnsi" w:cstheme="minorHAnsi"/>
          <w:bCs/>
          <w:kern w:val="0"/>
          <w:sz w:val="24"/>
          <w:szCs w:val="24"/>
          <w:lang w:val="pl-PL" w:bidi="ar-SA"/>
        </w:rPr>
        <w:t xml:space="preserve">- danego </w:t>
      </w:r>
      <w:r w:rsidR="001B21F5">
        <w:rPr>
          <w:rFonts w:asciiTheme="minorHAnsi" w:eastAsia="Times New Roman" w:hAnsiTheme="minorHAnsi" w:cstheme="minorHAnsi"/>
          <w:bCs/>
          <w:kern w:val="0"/>
          <w:sz w:val="24"/>
          <w:szCs w:val="24"/>
          <w:lang w:val="pl-PL" w:bidi="ar-SA"/>
        </w:rPr>
        <w:t>pakietu.</w:t>
      </w:r>
    </w:p>
    <w:p w14:paraId="2527EB1A" w14:textId="6B8E49EC" w:rsidR="0093590A" w:rsidRDefault="0093590A" w:rsidP="0093590A">
      <w:pPr>
        <w:autoSpaceDE w:val="0"/>
        <w:autoSpaceDN/>
        <w:jc w:val="both"/>
        <w:textAlignment w:val="auto"/>
        <w:rPr>
          <w:rFonts w:asciiTheme="minorHAnsi" w:eastAsia="Times New Roman" w:hAnsiTheme="minorHAnsi" w:cstheme="minorHAnsi"/>
          <w:bCs/>
          <w:kern w:val="0"/>
          <w:lang w:val="pl-PL" w:bidi="ar-SA"/>
        </w:rPr>
      </w:pPr>
      <w:r w:rsidRPr="006F2D95">
        <w:rPr>
          <w:rFonts w:asciiTheme="minorHAnsi" w:eastAsia="Times New Roman" w:hAnsiTheme="minorHAnsi" w:cstheme="minorHAnsi"/>
          <w:bCs/>
          <w:i/>
          <w:iCs/>
          <w:kern w:val="0"/>
          <w:lang w:val="pl-PL" w:bidi="ar-SA"/>
        </w:rPr>
        <w:t>Wzór obliczenia</w:t>
      </w:r>
      <w:r w:rsidR="00345641">
        <w:rPr>
          <w:rFonts w:asciiTheme="minorHAnsi" w:eastAsia="Times New Roman" w:hAnsiTheme="minorHAnsi" w:cstheme="minorHAnsi"/>
          <w:bCs/>
          <w:i/>
          <w:iCs/>
          <w:kern w:val="0"/>
          <w:lang w:val="pl-PL" w:bidi="ar-SA"/>
        </w:rPr>
        <w:t xml:space="preserve"> punktów w kryterium</w:t>
      </w:r>
      <w:r w:rsidRPr="006F2D95">
        <w:rPr>
          <w:rFonts w:asciiTheme="minorHAnsi" w:eastAsia="Times New Roman" w:hAnsiTheme="minorHAnsi" w:cstheme="minorHAnsi"/>
          <w:bCs/>
          <w:i/>
          <w:iCs/>
          <w:kern w:val="0"/>
          <w:lang w:val="pl-PL" w:bidi="ar-SA"/>
        </w:rPr>
        <w:t xml:space="preserve"> cen</w:t>
      </w:r>
      <w:r w:rsidR="00345641">
        <w:rPr>
          <w:rFonts w:asciiTheme="minorHAnsi" w:eastAsia="Times New Roman" w:hAnsiTheme="minorHAnsi" w:cstheme="minorHAnsi"/>
          <w:bCs/>
          <w:i/>
          <w:iCs/>
          <w:kern w:val="0"/>
          <w:lang w:val="pl-PL" w:bidi="ar-SA"/>
        </w:rPr>
        <w:t>a</w:t>
      </w:r>
      <w:r w:rsidRPr="003F62EF">
        <w:rPr>
          <w:rFonts w:asciiTheme="minorHAnsi" w:eastAsia="Times New Roman" w:hAnsiTheme="minorHAnsi" w:cstheme="minorHAnsi"/>
          <w:bCs/>
          <w:kern w:val="0"/>
          <w:lang w:val="pl-PL" w:bidi="ar-SA"/>
        </w:rPr>
        <w:t xml:space="preserve">: </w:t>
      </w:r>
    </w:p>
    <w:p w14:paraId="637CA834" w14:textId="77777777" w:rsidR="003B11BB" w:rsidRPr="003B11BB" w:rsidRDefault="003B11BB" w:rsidP="0093590A">
      <w:pPr>
        <w:autoSpaceDE w:val="0"/>
        <w:autoSpaceDN/>
        <w:jc w:val="both"/>
        <w:textAlignment w:val="auto"/>
        <w:rPr>
          <w:rFonts w:asciiTheme="minorHAnsi" w:eastAsia="Times New Roman" w:hAnsiTheme="minorHAnsi" w:cstheme="minorHAnsi"/>
          <w:kern w:val="0"/>
          <w:sz w:val="14"/>
          <w:szCs w:val="14"/>
          <w:lang w:val="pl-PL" w:bidi="ar-SA"/>
        </w:rPr>
      </w:pPr>
    </w:p>
    <w:p w14:paraId="077316A5" w14:textId="205AC22D" w:rsidR="0093590A" w:rsidRPr="006F2D95" w:rsidRDefault="0093590A" w:rsidP="003C360E">
      <w:pPr>
        <w:autoSpaceDE w:val="0"/>
        <w:autoSpaceDN/>
        <w:jc w:val="center"/>
        <w:textAlignment w:val="auto"/>
        <w:rPr>
          <w:rFonts w:asciiTheme="minorHAnsi" w:eastAsia="Times New Roman" w:hAnsiTheme="minorHAnsi" w:cstheme="minorHAnsi"/>
          <w:b/>
          <w:bCs/>
          <w:kern w:val="0"/>
          <w:lang w:val="pl-PL" w:bidi="ar-SA"/>
        </w:rPr>
      </w:pPr>
      <w:r w:rsidRPr="006F2D95">
        <w:rPr>
          <w:rFonts w:asciiTheme="minorHAnsi" w:eastAsia="Times New Roman" w:hAnsiTheme="minorHAnsi" w:cstheme="minorHAnsi"/>
          <w:b/>
          <w:bCs/>
          <w:kern w:val="0"/>
          <w:u w:val="single"/>
          <w:lang w:val="pl-PL" w:bidi="ar-SA"/>
        </w:rPr>
        <w:t>(cena min x max ilość pkt 100)</w:t>
      </w:r>
      <w:r w:rsidRPr="006F2D95">
        <w:rPr>
          <w:rFonts w:asciiTheme="minorHAnsi" w:eastAsia="Times New Roman" w:hAnsiTheme="minorHAnsi" w:cstheme="minorHAnsi"/>
          <w:b/>
          <w:bCs/>
          <w:kern w:val="0"/>
          <w:lang w:val="pl-PL" w:bidi="ar-SA"/>
        </w:rPr>
        <w:t xml:space="preserve">    x 60%</w:t>
      </w:r>
    </w:p>
    <w:p w14:paraId="65387561" w14:textId="48FFCA7C" w:rsidR="0093590A" w:rsidRDefault="003C360E" w:rsidP="003C360E">
      <w:pPr>
        <w:autoSpaceDE w:val="0"/>
        <w:autoSpaceDN/>
        <w:textAlignment w:val="auto"/>
        <w:rPr>
          <w:rFonts w:asciiTheme="minorHAnsi" w:eastAsia="Times New Roman" w:hAnsiTheme="minorHAnsi" w:cstheme="minorHAnsi"/>
          <w:b/>
          <w:bCs/>
          <w:kern w:val="0"/>
          <w:lang w:val="x-none" w:bidi="ar-SA"/>
        </w:rPr>
      </w:pPr>
      <w:r w:rsidRPr="006F2D95">
        <w:rPr>
          <w:rFonts w:asciiTheme="minorHAnsi" w:eastAsia="Times New Roman" w:hAnsiTheme="minorHAnsi" w:cstheme="minorHAnsi"/>
          <w:b/>
          <w:bCs/>
          <w:kern w:val="0"/>
          <w:lang w:val="pl-PL" w:bidi="ar-SA"/>
        </w:rPr>
        <w:t xml:space="preserve">                                                                  </w:t>
      </w:r>
      <w:r w:rsidR="0093590A" w:rsidRPr="006F2D95">
        <w:rPr>
          <w:rFonts w:asciiTheme="minorHAnsi" w:eastAsia="Times New Roman" w:hAnsiTheme="minorHAnsi" w:cstheme="minorHAnsi"/>
          <w:b/>
          <w:bCs/>
          <w:kern w:val="0"/>
          <w:lang w:val="x-none" w:bidi="ar-SA"/>
        </w:rPr>
        <w:t>(cena oferty badanej)</w:t>
      </w:r>
    </w:p>
    <w:p w14:paraId="5F2441A7" w14:textId="77777777" w:rsidR="00345641" w:rsidRPr="00B4005E" w:rsidRDefault="00345641" w:rsidP="00345641">
      <w:pPr>
        <w:autoSpaceDE w:val="0"/>
        <w:autoSpaceDN/>
        <w:jc w:val="center"/>
        <w:textAlignment w:val="auto"/>
        <w:rPr>
          <w:rFonts w:asciiTheme="minorHAnsi" w:eastAsia="Times New Roman" w:hAnsiTheme="minorHAnsi" w:cstheme="minorHAnsi"/>
          <w:kern w:val="0"/>
          <w:sz w:val="18"/>
          <w:szCs w:val="18"/>
          <w:lang w:val="pl-PL" w:bidi="ar-SA"/>
        </w:rPr>
      </w:pPr>
      <w:r w:rsidRPr="00B4005E">
        <w:rPr>
          <w:rFonts w:asciiTheme="minorHAnsi" w:eastAsia="Times New Roman" w:hAnsiTheme="minorHAnsi" w:cstheme="minorHAnsi"/>
          <w:bCs/>
          <w:kern w:val="0"/>
          <w:sz w:val="18"/>
          <w:szCs w:val="18"/>
          <w:lang w:val="pl-PL" w:bidi="ar-SA"/>
        </w:rPr>
        <w:t>Obliczenia będą dokonywane z dokładnością do dwóch miejsc po przecinku.</w:t>
      </w:r>
    </w:p>
    <w:p w14:paraId="705A9C1F" w14:textId="21E2DF9B" w:rsidR="00345641" w:rsidRDefault="00345641" w:rsidP="00345641">
      <w:pPr>
        <w:autoSpaceDE w:val="0"/>
        <w:autoSpaceDN/>
        <w:textAlignment w:val="auto"/>
        <w:rPr>
          <w:rFonts w:asciiTheme="minorHAnsi" w:eastAsia="Times New Roman" w:hAnsiTheme="minorHAnsi" w:cstheme="minorHAnsi"/>
          <w:bCs/>
          <w:kern w:val="0"/>
          <w:sz w:val="18"/>
          <w:szCs w:val="18"/>
          <w:lang w:val="pl-PL" w:bidi="ar-SA"/>
        </w:rPr>
      </w:pPr>
      <w:r w:rsidRPr="00B4005E">
        <w:rPr>
          <w:rFonts w:asciiTheme="minorHAnsi" w:eastAsia="Times New Roman" w:hAnsiTheme="minorHAnsi" w:cstheme="minorHAnsi"/>
          <w:bCs/>
          <w:kern w:val="0"/>
          <w:sz w:val="18"/>
          <w:szCs w:val="18"/>
          <w:lang w:val="pl-PL" w:bidi="ar-SA"/>
        </w:rPr>
        <w:t xml:space="preserve">Jeżeli </w:t>
      </w:r>
      <w:r>
        <w:rPr>
          <w:rFonts w:asciiTheme="minorHAnsi" w:eastAsia="Times New Roman" w:hAnsiTheme="minorHAnsi" w:cstheme="minorHAnsi"/>
          <w:bCs/>
          <w:kern w:val="0"/>
          <w:sz w:val="18"/>
          <w:szCs w:val="18"/>
          <w:lang w:val="pl-PL" w:bidi="ar-SA"/>
        </w:rPr>
        <w:t>obliczenia mają</w:t>
      </w:r>
      <w:r w:rsidRPr="00B4005E">
        <w:rPr>
          <w:rFonts w:asciiTheme="minorHAnsi" w:eastAsia="Times New Roman" w:hAnsiTheme="minorHAnsi" w:cstheme="minorHAnsi"/>
          <w:bCs/>
          <w:kern w:val="0"/>
          <w:sz w:val="18"/>
          <w:szCs w:val="18"/>
          <w:lang w:val="pl-PL" w:bidi="ar-SA"/>
        </w:rPr>
        <w:t xml:space="preserve"> więcej miejsc po przecinku należy j</w:t>
      </w:r>
      <w:r>
        <w:rPr>
          <w:rFonts w:asciiTheme="minorHAnsi" w:eastAsia="Times New Roman" w:hAnsiTheme="minorHAnsi" w:cstheme="minorHAnsi"/>
          <w:bCs/>
          <w:kern w:val="0"/>
          <w:sz w:val="18"/>
          <w:szCs w:val="18"/>
          <w:lang w:val="pl-PL" w:bidi="ar-SA"/>
        </w:rPr>
        <w:t>e</w:t>
      </w:r>
      <w:r w:rsidRPr="00B4005E">
        <w:rPr>
          <w:rFonts w:asciiTheme="minorHAnsi" w:eastAsia="Times New Roman" w:hAnsiTheme="minorHAnsi" w:cstheme="minorHAnsi"/>
          <w:bCs/>
          <w:kern w:val="0"/>
          <w:sz w:val="18"/>
          <w:szCs w:val="18"/>
          <w:lang w:val="pl-PL" w:bidi="ar-SA"/>
        </w:rPr>
        <w:t xml:space="preserve"> zaokrąglić w ten sposób, że cyfry od 1 do 4 należy zaokrąglić w dół, natomiast cyfry od 5 do 9 należy zaokrąglić w górę.</w:t>
      </w:r>
    </w:p>
    <w:p w14:paraId="6BBEC325" w14:textId="77777777" w:rsidR="00345641" w:rsidRPr="003B11BB" w:rsidRDefault="00345641" w:rsidP="00345641">
      <w:pPr>
        <w:autoSpaceDE w:val="0"/>
        <w:autoSpaceDN/>
        <w:textAlignment w:val="auto"/>
        <w:rPr>
          <w:rFonts w:asciiTheme="minorHAnsi" w:eastAsia="Times New Roman" w:hAnsiTheme="minorHAnsi" w:cstheme="minorHAnsi"/>
          <w:b/>
          <w:bCs/>
          <w:kern w:val="0"/>
          <w:sz w:val="14"/>
          <w:szCs w:val="14"/>
          <w:lang w:val="pl-PL" w:bidi="ar-SA"/>
        </w:rPr>
      </w:pPr>
    </w:p>
    <w:p w14:paraId="5841B421" w14:textId="5D834440" w:rsidR="0093590A" w:rsidRPr="003F62EF" w:rsidRDefault="0093590A" w:rsidP="0093590A">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u w:val="single"/>
          <w:lang w:val="pl-PL" w:bidi="ar-SA"/>
        </w:rPr>
        <w:t>Wykonawca może zaoferować terminy płatności</w:t>
      </w:r>
      <w:r w:rsidR="00392E91">
        <w:rPr>
          <w:rFonts w:asciiTheme="minorHAnsi" w:eastAsia="Times New Roman" w:hAnsiTheme="minorHAnsi" w:cstheme="minorHAnsi"/>
          <w:bCs/>
          <w:kern w:val="0"/>
          <w:u w:val="single"/>
          <w:lang w:val="pl-PL" w:bidi="ar-SA"/>
        </w:rPr>
        <w:t>:</w:t>
      </w:r>
      <w:r w:rsidRPr="003F62EF">
        <w:rPr>
          <w:rFonts w:asciiTheme="minorHAnsi" w:eastAsia="Times New Roman" w:hAnsiTheme="minorHAnsi" w:cstheme="minorHAnsi"/>
          <w:bCs/>
          <w:kern w:val="0"/>
          <w:u w:val="single"/>
          <w:lang w:val="pl-PL" w:bidi="ar-SA"/>
        </w:rPr>
        <w:t xml:space="preserve"> 30 dni, 45 dni, 60 dni.</w:t>
      </w:r>
    </w:p>
    <w:p w14:paraId="6BA82928" w14:textId="77777777" w:rsidR="0093590A" w:rsidRPr="003F62EF" w:rsidRDefault="0093590A" w:rsidP="0093590A">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Wytyczne do obliczenia punktacji w kryterium termin płatności:</w:t>
      </w:r>
    </w:p>
    <w:p w14:paraId="2D3FD533" w14:textId="77777777" w:rsidR="0093590A" w:rsidRPr="003F62EF" w:rsidRDefault="0093590A" w:rsidP="0093590A">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30 dni – 2 pkt</w:t>
      </w:r>
    </w:p>
    <w:p w14:paraId="04E2CE23" w14:textId="77777777" w:rsidR="0093590A" w:rsidRPr="003F62EF" w:rsidRDefault="0093590A" w:rsidP="0093590A">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45 dni – 5 pkt</w:t>
      </w:r>
    </w:p>
    <w:p w14:paraId="0C0AC892" w14:textId="77777777" w:rsidR="0093590A" w:rsidRPr="003F62EF" w:rsidRDefault="0093590A" w:rsidP="0093590A">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x-none" w:bidi="ar-SA"/>
        </w:rPr>
        <w:t>60 dni – 10 pkt</w:t>
      </w:r>
    </w:p>
    <w:p w14:paraId="230AC1CA" w14:textId="77777777" w:rsidR="00392E91" w:rsidRPr="006F2D95" w:rsidRDefault="00392E91" w:rsidP="00392E91">
      <w:pPr>
        <w:pStyle w:val="Akapitzlist"/>
        <w:numPr>
          <w:ilvl w:val="0"/>
          <w:numId w:val="0"/>
        </w:numPr>
        <w:tabs>
          <w:tab w:val="left" w:pos="284"/>
        </w:tabs>
        <w:autoSpaceDE w:val="0"/>
        <w:autoSpaceDN/>
        <w:jc w:val="both"/>
        <w:textAlignment w:val="auto"/>
        <w:rPr>
          <w:rFonts w:asciiTheme="minorHAnsi" w:eastAsia="Times New Roman" w:hAnsiTheme="minorHAnsi" w:cstheme="minorHAnsi"/>
          <w:kern w:val="0"/>
          <w:sz w:val="24"/>
          <w:szCs w:val="24"/>
          <w:lang w:val="pl-PL" w:bidi="ar-SA"/>
        </w:rPr>
      </w:pPr>
      <w:r w:rsidRPr="006F2D95">
        <w:rPr>
          <w:rFonts w:asciiTheme="minorHAnsi" w:eastAsia="Times New Roman" w:hAnsiTheme="minorHAnsi" w:cstheme="minorHAnsi"/>
          <w:bCs/>
          <w:kern w:val="0"/>
          <w:sz w:val="24"/>
          <w:szCs w:val="24"/>
          <w:lang w:val="x-none" w:bidi="ar-SA"/>
        </w:rPr>
        <w:t>Obliczenie ilości przyznanych punktów w kryterium termin płatności nastąpi na podstawie poniższego wzoru</w:t>
      </w:r>
      <w:r>
        <w:rPr>
          <w:rFonts w:asciiTheme="minorHAnsi" w:eastAsia="Times New Roman" w:hAnsiTheme="minorHAnsi" w:cstheme="minorHAnsi"/>
          <w:bCs/>
          <w:kern w:val="0"/>
          <w:sz w:val="24"/>
          <w:szCs w:val="24"/>
          <w:lang w:val="x-none" w:bidi="ar-SA"/>
        </w:rPr>
        <w:t>.</w:t>
      </w:r>
    </w:p>
    <w:p w14:paraId="7B52B232" w14:textId="77777777" w:rsidR="00392E91" w:rsidRPr="006F2D95" w:rsidRDefault="00392E91" w:rsidP="00392E91">
      <w:pPr>
        <w:autoSpaceDE w:val="0"/>
        <w:autoSpaceDN/>
        <w:jc w:val="both"/>
        <w:textAlignment w:val="auto"/>
        <w:rPr>
          <w:rFonts w:asciiTheme="minorHAnsi" w:eastAsia="Times New Roman" w:hAnsiTheme="minorHAnsi" w:cstheme="minorHAnsi"/>
          <w:bCs/>
          <w:i/>
          <w:iCs/>
          <w:kern w:val="0"/>
          <w:lang w:val="pl-PL" w:bidi="ar-SA"/>
        </w:rPr>
      </w:pPr>
      <w:r w:rsidRPr="006F2D95">
        <w:rPr>
          <w:rFonts w:asciiTheme="minorHAnsi" w:eastAsia="Times New Roman" w:hAnsiTheme="minorHAnsi" w:cstheme="minorHAnsi"/>
          <w:bCs/>
          <w:i/>
          <w:iCs/>
          <w:kern w:val="0"/>
          <w:lang w:val="pl-PL" w:bidi="ar-SA"/>
        </w:rPr>
        <w:t>Wzór obliczenia</w:t>
      </w:r>
      <w:r>
        <w:rPr>
          <w:rFonts w:asciiTheme="minorHAnsi" w:eastAsia="Times New Roman" w:hAnsiTheme="minorHAnsi" w:cstheme="minorHAnsi"/>
          <w:bCs/>
          <w:i/>
          <w:iCs/>
          <w:kern w:val="0"/>
          <w:lang w:val="pl-PL" w:bidi="ar-SA"/>
        </w:rPr>
        <w:t xml:space="preserve"> punktów w kryterium</w:t>
      </w:r>
      <w:r w:rsidRPr="006F2D95">
        <w:rPr>
          <w:rFonts w:asciiTheme="minorHAnsi" w:eastAsia="Times New Roman" w:hAnsiTheme="minorHAnsi" w:cstheme="minorHAnsi"/>
          <w:bCs/>
          <w:i/>
          <w:iCs/>
          <w:kern w:val="0"/>
          <w:lang w:val="pl-PL" w:bidi="ar-SA"/>
        </w:rPr>
        <w:t xml:space="preserve"> termin płatności: </w:t>
      </w:r>
    </w:p>
    <w:p w14:paraId="70EAB486" w14:textId="77777777" w:rsidR="006F2D95" w:rsidRPr="003B11BB" w:rsidRDefault="006F2D95" w:rsidP="0093590A">
      <w:pPr>
        <w:autoSpaceDE w:val="0"/>
        <w:autoSpaceDN/>
        <w:jc w:val="both"/>
        <w:textAlignment w:val="auto"/>
        <w:rPr>
          <w:rFonts w:asciiTheme="minorHAnsi" w:eastAsia="Times New Roman" w:hAnsiTheme="minorHAnsi" w:cstheme="minorHAnsi"/>
          <w:kern w:val="0"/>
          <w:sz w:val="16"/>
          <w:szCs w:val="16"/>
          <w:lang w:val="pl-PL" w:bidi="ar-SA"/>
        </w:rPr>
      </w:pPr>
    </w:p>
    <w:p w14:paraId="5AA894E6" w14:textId="2DCD581D" w:rsidR="0093590A" w:rsidRPr="006F2D95" w:rsidRDefault="0093590A" w:rsidP="0070743C">
      <w:pPr>
        <w:autoSpaceDE w:val="0"/>
        <w:autoSpaceDN/>
        <w:jc w:val="center"/>
        <w:textAlignment w:val="auto"/>
        <w:rPr>
          <w:rFonts w:asciiTheme="minorHAnsi" w:eastAsia="Times New Roman" w:hAnsiTheme="minorHAnsi" w:cstheme="minorHAnsi"/>
          <w:b/>
          <w:bCs/>
          <w:kern w:val="0"/>
          <w:lang w:val="pl-PL" w:bidi="ar-SA"/>
        </w:rPr>
      </w:pPr>
      <w:r w:rsidRPr="006F2D95">
        <w:rPr>
          <w:rFonts w:asciiTheme="minorHAnsi" w:eastAsia="Times New Roman" w:hAnsiTheme="minorHAnsi" w:cstheme="minorHAnsi"/>
          <w:b/>
          <w:bCs/>
          <w:kern w:val="0"/>
          <w:u w:val="single"/>
          <w:lang w:val="pl-PL" w:bidi="ar-SA"/>
        </w:rPr>
        <w:t>(punkty za termin oferty badanej x max ilość pkt 100)</w:t>
      </w:r>
      <w:r w:rsidRPr="006F2D95">
        <w:rPr>
          <w:rFonts w:asciiTheme="minorHAnsi" w:eastAsia="Times New Roman" w:hAnsiTheme="minorHAnsi" w:cstheme="minorHAnsi"/>
          <w:b/>
          <w:bCs/>
          <w:kern w:val="0"/>
          <w:lang w:val="pl-PL" w:bidi="ar-SA"/>
        </w:rPr>
        <w:t xml:space="preserve">   x 40%</w:t>
      </w:r>
    </w:p>
    <w:p w14:paraId="106525CE" w14:textId="39E00AE0" w:rsidR="0093590A" w:rsidRDefault="0070743C" w:rsidP="0070743C">
      <w:pPr>
        <w:autoSpaceDE w:val="0"/>
        <w:autoSpaceDN/>
        <w:textAlignment w:val="auto"/>
        <w:rPr>
          <w:rFonts w:asciiTheme="minorHAnsi" w:eastAsia="Times New Roman" w:hAnsiTheme="minorHAnsi" w:cstheme="minorHAnsi"/>
          <w:b/>
          <w:bCs/>
          <w:kern w:val="0"/>
          <w:lang w:val="x-none" w:bidi="ar-SA"/>
        </w:rPr>
      </w:pPr>
      <w:r w:rsidRPr="006F2D95">
        <w:rPr>
          <w:rFonts w:asciiTheme="minorHAnsi" w:eastAsia="Times New Roman" w:hAnsiTheme="minorHAnsi" w:cstheme="minorHAnsi"/>
          <w:b/>
          <w:bCs/>
          <w:kern w:val="0"/>
          <w:lang w:val="pl-PL" w:bidi="ar-SA"/>
        </w:rPr>
        <w:t xml:space="preserve">                                                </w:t>
      </w:r>
      <w:r w:rsidR="0093590A" w:rsidRPr="006F2D95">
        <w:rPr>
          <w:rFonts w:asciiTheme="minorHAnsi" w:eastAsia="Times New Roman" w:hAnsiTheme="minorHAnsi" w:cstheme="minorHAnsi"/>
          <w:b/>
          <w:bCs/>
          <w:kern w:val="0"/>
          <w:lang w:val="x-none" w:bidi="ar-SA"/>
        </w:rPr>
        <w:t>(punkty za termin oferty najkorzystniejszej)</w:t>
      </w:r>
    </w:p>
    <w:p w14:paraId="4A45FC3B" w14:textId="77777777" w:rsidR="00345641" w:rsidRPr="003B11BB" w:rsidRDefault="00345641" w:rsidP="00392E91">
      <w:pPr>
        <w:tabs>
          <w:tab w:val="left" w:pos="284"/>
        </w:tabs>
        <w:autoSpaceDE w:val="0"/>
        <w:autoSpaceDN/>
        <w:jc w:val="both"/>
        <w:textAlignment w:val="auto"/>
        <w:rPr>
          <w:rFonts w:asciiTheme="minorHAnsi" w:eastAsia="Times New Roman" w:hAnsiTheme="minorHAnsi" w:cstheme="minorHAnsi"/>
          <w:bCs/>
          <w:kern w:val="0"/>
          <w:sz w:val="12"/>
          <w:szCs w:val="12"/>
          <w:lang w:val="pl-PL" w:bidi="ar-SA"/>
        </w:rPr>
      </w:pPr>
    </w:p>
    <w:p w14:paraId="79CF78A8" w14:textId="77777777" w:rsidR="00392E91" w:rsidRPr="00392E91" w:rsidRDefault="00392E91" w:rsidP="00392E91">
      <w:pPr>
        <w:pStyle w:val="Akapitzlist"/>
        <w:numPr>
          <w:ilvl w:val="0"/>
          <w:numId w:val="54"/>
        </w:numPr>
        <w:tabs>
          <w:tab w:val="left" w:pos="284"/>
        </w:tabs>
        <w:ind w:left="0" w:firstLine="0"/>
        <w:jc w:val="both"/>
        <w:rPr>
          <w:rFonts w:asciiTheme="minorHAnsi" w:hAnsiTheme="minorHAnsi" w:cstheme="minorHAnsi"/>
          <w:b/>
          <w:i/>
          <w:iCs/>
          <w:sz w:val="24"/>
          <w:szCs w:val="24"/>
          <w:lang w:val="pl-PL"/>
        </w:rPr>
      </w:pPr>
      <w:r w:rsidRPr="00392E91">
        <w:rPr>
          <w:rFonts w:asciiTheme="minorHAnsi" w:hAnsiTheme="minorHAnsi" w:cstheme="minorHAnsi"/>
          <w:sz w:val="24"/>
          <w:szCs w:val="24"/>
          <w:lang w:val="pl-PL" w:eastAsia="ar-SA"/>
        </w:rPr>
        <w:t xml:space="preserve">Termin płatności należy podać w dniach. W przypadku, gdy Wykonawca określi termin płatności dłuższy niż maksymalnie określony termin płatności, to Zamawiający do obliczeń będzie przyjmował okres maksymalny podany dla poszczególnych elementów, natomiast umowa zostanie zawarta z uwzględnieniem długości terminu płatności zadeklarowanego w ofercie. Zamawiający </w:t>
      </w:r>
      <w:r w:rsidRPr="00392E91">
        <w:rPr>
          <w:rFonts w:asciiTheme="minorHAnsi" w:hAnsiTheme="minorHAnsi" w:cstheme="minorHAnsi"/>
          <w:b/>
          <w:sz w:val="24"/>
          <w:szCs w:val="24"/>
          <w:lang w:val="pl-PL" w:eastAsia="ar-SA"/>
        </w:rPr>
        <w:t>odrzuci oferty</w:t>
      </w:r>
      <w:r w:rsidRPr="00392E91">
        <w:rPr>
          <w:rFonts w:asciiTheme="minorHAnsi" w:hAnsiTheme="minorHAnsi" w:cstheme="minorHAnsi"/>
          <w:sz w:val="24"/>
          <w:szCs w:val="24"/>
          <w:lang w:val="pl-PL" w:eastAsia="ar-SA"/>
        </w:rPr>
        <w:t xml:space="preserve">, które będą zakładały termin płatności krótszy niż minimalny określony przez Zamawiającego. W przypadku niepodania w ofercie terminu płatności Zamawiający przyjmie do oceny ofert okres minimalny. </w:t>
      </w:r>
    </w:p>
    <w:p w14:paraId="3E48A1E6" w14:textId="66EE940B" w:rsidR="006F2D95" w:rsidRPr="00392E91" w:rsidRDefault="006F2D95" w:rsidP="00392E91">
      <w:pPr>
        <w:pStyle w:val="Akapitzlist"/>
        <w:numPr>
          <w:ilvl w:val="0"/>
          <w:numId w:val="54"/>
        </w:numPr>
        <w:tabs>
          <w:tab w:val="left" w:pos="284"/>
        </w:tabs>
        <w:autoSpaceDE w:val="0"/>
        <w:autoSpaceDN/>
        <w:ind w:left="0" w:firstLine="0"/>
        <w:jc w:val="both"/>
        <w:textAlignment w:val="auto"/>
        <w:rPr>
          <w:rFonts w:asciiTheme="minorHAnsi" w:eastAsia="Times New Roman" w:hAnsiTheme="minorHAnsi" w:cstheme="minorHAnsi"/>
          <w:kern w:val="0"/>
          <w:sz w:val="24"/>
          <w:szCs w:val="24"/>
          <w:lang w:val="pl-PL" w:bidi="ar-SA"/>
        </w:rPr>
      </w:pPr>
      <w:r w:rsidRPr="00392E91">
        <w:rPr>
          <w:rFonts w:asciiTheme="minorHAnsi" w:eastAsia="Times New Roman" w:hAnsiTheme="minorHAnsi" w:cstheme="minorHAnsi"/>
          <w:kern w:val="0"/>
          <w:sz w:val="24"/>
          <w:szCs w:val="24"/>
          <w:lang w:val="pl-PL" w:bidi="ar-SA"/>
        </w:rPr>
        <w:t>Oferta wypełniająca w najwyższym stopniu wymagania określone w każdym kryterium</w:t>
      </w:r>
      <w:r w:rsidR="00345641" w:rsidRPr="00392E91">
        <w:rPr>
          <w:rFonts w:asciiTheme="minorHAnsi" w:eastAsia="Times New Roman" w:hAnsiTheme="minorHAnsi" w:cstheme="minorHAnsi"/>
          <w:kern w:val="0"/>
          <w:sz w:val="24"/>
          <w:szCs w:val="24"/>
          <w:lang w:val="pl-PL" w:bidi="ar-SA"/>
        </w:rPr>
        <w:t xml:space="preserve"> (w danym pakiecie) </w:t>
      </w:r>
      <w:r w:rsidRPr="00392E91">
        <w:rPr>
          <w:rFonts w:asciiTheme="minorHAnsi" w:eastAsia="Times New Roman" w:hAnsiTheme="minorHAnsi" w:cstheme="minorHAnsi"/>
          <w:kern w:val="0"/>
          <w:sz w:val="24"/>
          <w:szCs w:val="24"/>
          <w:lang w:val="pl-PL" w:bidi="ar-SA"/>
        </w:rPr>
        <w:t>otrzyma maksymalną ilość punktów.</w:t>
      </w:r>
    </w:p>
    <w:p w14:paraId="1B95803B" w14:textId="77777777" w:rsidR="0093590A" w:rsidRPr="006F2D95" w:rsidRDefault="0093590A" w:rsidP="00392E91">
      <w:pPr>
        <w:pStyle w:val="Akapitzlist"/>
        <w:numPr>
          <w:ilvl w:val="0"/>
          <w:numId w:val="54"/>
        </w:numPr>
        <w:tabs>
          <w:tab w:val="left" w:pos="284"/>
          <w:tab w:val="left" w:pos="426"/>
        </w:tabs>
        <w:autoSpaceDE w:val="0"/>
        <w:autoSpaceDN/>
        <w:ind w:left="0" w:firstLine="0"/>
        <w:jc w:val="both"/>
        <w:textAlignment w:val="auto"/>
        <w:rPr>
          <w:rFonts w:asciiTheme="minorHAnsi" w:eastAsia="Times New Roman" w:hAnsiTheme="minorHAnsi" w:cstheme="minorHAnsi"/>
          <w:bCs/>
          <w:kern w:val="0"/>
          <w:sz w:val="24"/>
          <w:szCs w:val="24"/>
          <w:lang w:val="pl-PL" w:bidi="ar-SA"/>
        </w:rPr>
      </w:pPr>
      <w:r w:rsidRPr="006F2D95">
        <w:rPr>
          <w:rFonts w:asciiTheme="minorHAnsi" w:eastAsia="Times New Roman" w:hAnsiTheme="minorHAnsi" w:cstheme="minorHAnsi"/>
          <w:bCs/>
          <w:kern w:val="0"/>
          <w:sz w:val="24"/>
          <w:szCs w:val="24"/>
          <w:lang w:val="pl-PL" w:bidi="ar-SA"/>
        </w:rPr>
        <w:t>Punktację dla każdego z kryteriów określa się w zakresie od 0 do 100 pkt max.</w:t>
      </w:r>
    </w:p>
    <w:p w14:paraId="58654199" w14:textId="77777777" w:rsidR="006F2D95" w:rsidRPr="006F2D95" w:rsidRDefault="006F2D95" w:rsidP="00392E91">
      <w:pPr>
        <w:pStyle w:val="Akapitzlist"/>
        <w:numPr>
          <w:ilvl w:val="0"/>
          <w:numId w:val="54"/>
        </w:numPr>
        <w:tabs>
          <w:tab w:val="left" w:pos="284"/>
          <w:tab w:val="left" w:pos="426"/>
        </w:tabs>
        <w:autoSpaceDE w:val="0"/>
        <w:autoSpaceDN/>
        <w:ind w:left="0" w:firstLine="0"/>
        <w:jc w:val="both"/>
        <w:textAlignment w:val="auto"/>
        <w:rPr>
          <w:rFonts w:asciiTheme="minorHAnsi" w:eastAsia="Times New Roman" w:hAnsiTheme="minorHAnsi" w:cstheme="minorHAnsi"/>
          <w:kern w:val="0"/>
          <w:sz w:val="24"/>
          <w:szCs w:val="24"/>
          <w:lang w:val="pl-PL" w:bidi="ar-SA"/>
        </w:rPr>
      </w:pPr>
      <w:r w:rsidRPr="006F2D95">
        <w:rPr>
          <w:rFonts w:asciiTheme="minorHAnsi" w:eastAsia="Times New Roman" w:hAnsiTheme="minorHAnsi" w:cstheme="minorHAnsi"/>
          <w:kern w:val="0"/>
          <w:sz w:val="24"/>
          <w:szCs w:val="24"/>
          <w:lang w:val="pl-PL" w:bidi="ar-SA"/>
        </w:rPr>
        <w:t xml:space="preserve">Ocena ogólna danego kryterium jest iloczynem sumy punktów przyznanych przez oceniających </w:t>
      </w:r>
      <w:r w:rsidRPr="006F2D95">
        <w:rPr>
          <w:rFonts w:asciiTheme="minorHAnsi" w:eastAsia="Times New Roman" w:hAnsiTheme="minorHAnsi" w:cstheme="minorHAnsi"/>
          <w:kern w:val="0"/>
          <w:sz w:val="24"/>
          <w:szCs w:val="24"/>
          <w:lang w:val="pl-PL" w:bidi="ar-SA"/>
        </w:rPr>
        <w:br/>
        <w:t xml:space="preserve">dla danego kryterium i znaczenia procentowego przedmiotowego kryterium. </w:t>
      </w:r>
    </w:p>
    <w:p w14:paraId="610C11E3" w14:textId="77777777" w:rsidR="006F2D95" w:rsidRPr="006F2D95" w:rsidRDefault="006F2D95" w:rsidP="00392E91">
      <w:pPr>
        <w:pStyle w:val="Akapitzlist"/>
        <w:numPr>
          <w:ilvl w:val="0"/>
          <w:numId w:val="54"/>
        </w:numPr>
        <w:tabs>
          <w:tab w:val="left" w:pos="284"/>
          <w:tab w:val="left" w:pos="426"/>
        </w:tabs>
        <w:autoSpaceDE w:val="0"/>
        <w:autoSpaceDN/>
        <w:ind w:left="0" w:firstLine="0"/>
        <w:jc w:val="both"/>
        <w:textAlignment w:val="auto"/>
        <w:rPr>
          <w:rFonts w:asciiTheme="minorHAnsi" w:eastAsia="Times New Roman" w:hAnsiTheme="minorHAnsi" w:cstheme="minorHAnsi"/>
          <w:kern w:val="0"/>
          <w:sz w:val="24"/>
          <w:szCs w:val="24"/>
          <w:lang w:val="pl-PL" w:bidi="ar-SA"/>
        </w:rPr>
      </w:pPr>
      <w:r w:rsidRPr="006F2D95">
        <w:rPr>
          <w:rFonts w:asciiTheme="minorHAnsi" w:eastAsia="Times New Roman" w:hAnsiTheme="minorHAnsi" w:cstheme="minorHAnsi"/>
          <w:kern w:val="0"/>
          <w:sz w:val="24"/>
          <w:szCs w:val="24"/>
          <w:lang w:val="pl-PL" w:bidi="ar-SA"/>
        </w:rPr>
        <w:t>Ocena ogólna danej oferty – pakietu jest sumą ocen poszczególnych kryteriów dokonanych zgodnie z powyższymi założeniami.</w:t>
      </w:r>
    </w:p>
    <w:p w14:paraId="3453DE88" w14:textId="12B2194C" w:rsidR="00392E91" w:rsidRPr="0045194A" w:rsidRDefault="006F2D95" w:rsidP="00392E91">
      <w:pPr>
        <w:pStyle w:val="Akapitzlist"/>
        <w:numPr>
          <w:ilvl w:val="0"/>
          <w:numId w:val="54"/>
        </w:numPr>
        <w:tabs>
          <w:tab w:val="left" w:pos="284"/>
          <w:tab w:val="left" w:pos="426"/>
        </w:tabs>
        <w:autoSpaceDE w:val="0"/>
        <w:autoSpaceDN/>
        <w:ind w:left="0" w:firstLine="0"/>
        <w:jc w:val="both"/>
        <w:textAlignment w:val="auto"/>
        <w:rPr>
          <w:rFonts w:asciiTheme="minorHAnsi" w:eastAsia="Times New Roman" w:hAnsiTheme="minorHAnsi" w:cstheme="minorHAnsi"/>
          <w:bCs/>
          <w:kern w:val="0"/>
          <w:sz w:val="24"/>
          <w:szCs w:val="24"/>
          <w:lang w:val="pl-PL" w:bidi="ar-SA"/>
        </w:rPr>
      </w:pPr>
      <w:r w:rsidRPr="006F2D95">
        <w:rPr>
          <w:rFonts w:asciiTheme="minorHAnsi" w:hAnsiTheme="minorHAnsi" w:cstheme="minorHAnsi"/>
          <w:sz w:val="24"/>
          <w:szCs w:val="24"/>
          <w:lang w:val="pl-PL"/>
        </w:rPr>
        <w:t xml:space="preserve">Jeżeli Zamawiający nie będzie mógł dokonać wyboru najkorzystniejszej oferty ze względu na to, </w:t>
      </w:r>
      <w:r w:rsidRPr="006F2D95">
        <w:rPr>
          <w:rFonts w:asciiTheme="minorHAnsi" w:hAnsiTheme="minorHAnsi" w:cstheme="minorHAnsi"/>
          <w:sz w:val="24"/>
          <w:szCs w:val="24"/>
          <w:lang w:val="pl-PL"/>
        </w:rPr>
        <w:br/>
        <w:t>że zostały złożone oferty o takiej samej cenie, to wezwie Wykonawców, którzy złożyli te oferty do złożenia ofert dodatkowych (art. 248 ust. 3 PZP).</w:t>
      </w:r>
    </w:p>
    <w:p w14:paraId="4DBCFC22" w14:textId="77777777" w:rsidR="0045194A" w:rsidRPr="0045194A" w:rsidRDefault="0045194A" w:rsidP="0045194A">
      <w:pPr>
        <w:tabs>
          <w:tab w:val="left" w:pos="284"/>
          <w:tab w:val="left" w:pos="426"/>
        </w:tabs>
        <w:autoSpaceDE w:val="0"/>
        <w:autoSpaceDN/>
        <w:jc w:val="both"/>
        <w:textAlignment w:val="auto"/>
        <w:rPr>
          <w:rFonts w:asciiTheme="minorHAnsi" w:eastAsia="Times New Roman" w:hAnsiTheme="minorHAnsi" w:cstheme="minorHAnsi"/>
          <w:bCs/>
          <w:kern w:val="0"/>
          <w:lang w:val="pl-PL" w:bidi="ar-SA"/>
        </w:rPr>
      </w:pPr>
    </w:p>
    <w:p w14:paraId="5826126C" w14:textId="77777777" w:rsidR="00392E91" w:rsidRPr="00392E91" w:rsidRDefault="00392E91" w:rsidP="00392E91">
      <w:pPr>
        <w:pStyle w:val="Akapitzlist"/>
        <w:numPr>
          <w:ilvl w:val="0"/>
          <w:numId w:val="0"/>
        </w:numPr>
        <w:tabs>
          <w:tab w:val="left" w:pos="284"/>
          <w:tab w:val="left" w:pos="426"/>
        </w:tabs>
        <w:autoSpaceDE w:val="0"/>
        <w:autoSpaceDN/>
        <w:jc w:val="both"/>
        <w:textAlignment w:val="auto"/>
        <w:rPr>
          <w:rFonts w:asciiTheme="minorHAnsi" w:eastAsia="Times New Roman" w:hAnsiTheme="minorHAnsi" w:cstheme="minorHAnsi"/>
          <w:bCs/>
          <w:kern w:val="0"/>
          <w:sz w:val="8"/>
          <w:szCs w:val="8"/>
          <w:lang w:val="pl-PL" w:bidi="ar-SA"/>
        </w:rPr>
      </w:pPr>
    </w:p>
    <w:tbl>
      <w:tblPr>
        <w:tblStyle w:val="Tabela-Siatka"/>
        <w:tblW w:w="0" w:type="auto"/>
        <w:tblLook w:val="04A0" w:firstRow="1" w:lastRow="0" w:firstColumn="1" w:lastColumn="0" w:noHBand="0" w:noVBand="1"/>
      </w:tblPr>
      <w:tblGrid>
        <w:gridCol w:w="10290"/>
      </w:tblGrid>
      <w:tr w:rsidR="00873692" w:rsidRPr="00B967B7" w14:paraId="02668D00" w14:textId="77777777" w:rsidTr="00F007C6">
        <w:tc>
          <w:tcPr>
            <w:tcW w:w="10290" w:type="dxa"/>
            <w:shd w:val="clear" w:color="auto" w:fill="D9D9D9" w:themeFill="background1" w:themeFillShade="D9"/>
          </w:tcPr>
          <w:p w14:paraId="4692A23B" w14:textId="77777777" w:rsidR="00873692" w:rsidRPr="00873692" w:rsidRDefault="00873692" w:rsidP="00F007C6">
            <w:pPr>
              <w:pStyle w:val="Standard"/>
              <w:jc w:val="both"/>
              <w:rPr>
                <w:rFonts w:asciiTheme="minorHAnsi" w:hAnsiTheme="minorHAnsi" w:cstheme="minorHAnsi"/>
                <w:b/>
                <w:bCs/>
                <w:lang w:val="pl-PL"/>
              </w:rPr>
            </w:pPr>
            <w:r w:rsidRPr="00873692">
              <w:rPr>
                <w:rFonts w:asciiTheme="minorHAnsi" w:hAnsiTheme="minorHAnsi" w:cstheme="minorHAnsi"/>
                <w:b/>
                <w:bCs/>
                <w:lang w:val="pl-PL"/>
              </w:rPr>
              <w:lastRenderedPageBreak/>
              <w:t xml:space="preserve">XX. </w:t>
            </w:r>
            <w:r w:rsidRPr="00873692">
              <w:rPr>
                <w:rFonts w:asciiTheme="minorHAnsi" w:hAnsiTheme="minorHAnsi" w:cstheme="minorHAnsi"/>
                <w:b/>
                <w:bCs/>
                <w:sz w:val="20"/>
                <w:szCs w:val="20"/>
                <w:lang w:val="pl-PL"/>
              </w:rPr>
              <w:t>INFORMACJE O FORMALNOŚCIACH, JAKIE MUSZĄ ZOSTAĆ DOPEŁNIONE PO WYBORZE OFERTY W CELU ZAWARCIA UMOWY W SPRAWIE ZAM</w:t>
            </w:r>
            <w:r w:rsidRPr="00873692">
              <w:rPr>
                <w:rFonts w:asciiTheme="minorHAnsi" w:hAnsiTheme="minorHAnsi" w:cstheme="minorHAnsi" w:hint="eastAsia"/>
                <w:b/>
                <w:bCs/>
                <w:sz w:val="20"/>
                <w:szCs w:val="20"/>
                <w:lang w:val="pl-PL"/>
              </w:rPr>
              <w:t>Ó</w:t>
            </w:r>
            <w:r w:rsidRPr="00873692">
              <w:rPr>
                <w:rFonts w:asciiTheme="minorHAnsi" w:hAnsiTheme="minorHAnsi" w:cstheme="minorHAnsi"/>
                <w:b/>
                <w:bCs/>
                <w:sz w:val="20"/>
                <w:szCs w:val="20"/>
                <w:lang w:val="pl-PL"/>
              </w:rPr>
              <w:t>WIENIA PUBLICZNEGO</w:t>
            </w:r>
          </w:p>
        </w:tc>
      </w:tr>
    </w:tbl>
    <w:p w14:paraId="333BEB21" w14:textId="58ABCFFF" w:rsidR="00873692" w:rsidRPr="00370C5F" w:rsidRDefault="00873692" w:rsidP="00370C5F">
      <w:pPr>
        <w:pStyle w:val="Standard"/>
        <w:numPr>
          <w:ilvl w:val="0"/>
          <w:numId w:val="36"/>
        </w:numPr>
        <w:tabs>
          <w:tab w:val="left" w:pos="0"/>
          <w:tab w:val="left" w:pos="142"/>
          <w:tab w:val="left" w:pos="284"/>
        </w:tabs>
        <w:ind w:left="0" w:firstLine="0"/>
        <w:jc w:val="both"/>
        <w:rPr>
          <w:rFonts w:asciiTheme="minorHAnsi" w:hAnsiTheme="minorHAnsi" w:cstheme="minorHAnsi"/>
          <w:lang w:val="pl-PL"/>
        </w:rPr>
      </w:pPr>
      <w:r w:rsidRPr="00873692">
        <w:rPr>
          <w:rFonts w:asciiTheme="minorHAnsi" w:hAnsiTheme="minorHAnsi" w:cstheme="minorHAnsi"/>
          <w:lang w:val="pl-PL"/>
        </w:rPr>
        <w:t xml:space="preserve">Jeżeli zostanie wybrana oferta Wykonawców wspólnie ubiegających się o zamówienie, Zamawiający przed zawarciem umowy </w:t>
      </w:r>
      <w:r w:rsidR="00370C5F">
        <w:rPr>
          <w:rFonts w:asciiTheme="minorHAnsi" w:hAnsiTheme="minorHAnsi" w:cstheme="minorHAnsi"/>
          <w:lang w:val="pl-PL"/>
        </w:rPr>
        <w:t>może żądać</w:t>
      </w:r>
      <w:r w:rsidRPr="00370C5F">
        <w:rPr>
          <w:rFonts w:asciiTheme="minorHAnsi" w:hAnsiTheme="minorHAnsi" w:cstheme="minorHAnsi"/>
          <w:lang w:val="pl-PL"/>
        </w:rPr>
        <w:t xml:space="preserve"> przedłożenia kopii umowy reguluj</w:t>
      </w:r>
      <w:r w:rsidR="00D423C2" w:rsidRPr="00370C5F">
        <w:rPr>
          <w:rFonts w:asciiTheme="minorHAnsi" w:hAnsiTheme="minorHAnsi" w:cstheme="minorHAnsi"/>
          <w:lang w:val="pl-PL"/>
        </w:rPr>
        <w:t>ą</w:t>
      </w:r>
      <w:r w:rsidRPr="00370C5F">
        <w:rPr>
          <w:rFonts w:asciiTheme="minorHAnsi" w:hAnsiTheme="minorHAnsi" w:cstheme="minorHAnsi"/>
          <w:lang w:val="pl-PL"/>
        </w:rPr>
        <w:t xml:space="preserve">cej współpracę tych Wykonawców. </w:t>
      </w:r>
    </w:p>
    <w:p w14:paraId="1CB81853" w14:textId="66A3702A" w:rsidR="00873692" w:rsidRPr="00873692" w:rsidRDefault="00873692" w:rsidP="009E2F07">
      <w:pPr>
        <w:pStyle w:val="Standard"/>
        <w:numPr>
          <w:ilvl w:val="0"/>
          <w:numId w:val="36"/>
        </w:numPr>
        <w:tabs>
          <w:tab w:val="left" w:pos="0"/>
          <w:tab w:val="left" w:pos="142"/>
          <w:tab w:val="left" w:pos="284"/>
        </w:tabs>
        <w:ind w:left="0" w:firstLine="0"/>
        <w:jc w:val="both"/>
        <w:rPr>
          <w:rFonts w:asciiTheme="minorHAnsi" w:hAnsiTheme="minorHAnsi" w:cstheme="minorHAnsi"/>
          <w:lang w:val="pl-PL"/>
        </w:rPr>
      </w:pPr>
      <w:r w:rsidRPr="00873692">
        <w:rPr>
          <w:rFonts w:asciiTheme="minorHAnsi" w:hAnsiTheme="minorHAnsi" w:cstheme="minorHAnsi"/>
          <w:lang w:val="pl-PL"/>
        </w:rPr>
        <w:t xml:space="preserve"> Brak przekazania </w:t>
      </w:r>
      <w:r w:rsidR="00370C5F">
        <w:rPr>
          <w:rFonts w:asciiTheme="minorHAnsi" w:hAnsiTheme="minorHAnsi" w:cstheme="minorHAnsi"/>
          <w:lang w:val="pl-PL"/>
        </w:rPr>
        <w:t>ww.</w:t>
      </w:r>
      <w:r w:rsidRPr="00873692">
        <w:rPr>
          <w:rFonts w:asciiTheme="minorHAnsi" w:hAnsiTheme="minorHAnsi" w:cstheme="minorHAnsi"/>
          <w:lang w:val="pl-PL"/>
        </w:rPr>
        <w:t xml:space="preserve"> dokumentu </w:t>
      </w:r>
      <w:r w:rsidR="00370C5F">
        <w:rPr>
          <w:rFonts w:asciiTheme="minorHAnsi" w:hAnsiTheme="minorHAnsi" w:cstheme="minorHAnsi"/>
          <w:lang w:val="pl-PL"/>
        </w:rPr>
        <w:t xml:space="preserve">na wezwanie </w:t>
      </w:r>
      <w:r w:rsidRPr="00873692">
        <w:rPr>
          <w:rFonts w:asciiTheme="minorHAnsi" w:hAnsiTheme="minorHAnsi" w:cstheme="minorHAnsi"/>
          <w:lang w:val="pl-PL"/>
        </w:rPr>
        <w:t>będzie jednoznaczny z faktem, i</w:t>
      </w:r>
      <w:r w:rsidR="00ED1C3A">
        <w:rPr>
          <w:rFonts w:asciiTheme="minorHAnsi" w:hAnsiTheme="minorHAnsi" w:cstheme="minorHAnsi"/>
          <w:lang w:val="pl-PL"/>
        </w:rPr>
        <w:t>ż</w:t>
      </w:r>
      <w:r w:rsidRPr="00873692">
        <w:rPr>
          <w:rFonts w:asciiTheme="minorHAnsi" w:hAnsiTheme="minorHAnsi" w:cstheme="minorHAnsi"/>
          <w:lang w:val="pl-PL"/>
        </w:rPr>
        <w:t xml:space="preserve"> zawarcie umowy stało się niemożliwe z przyczyny leżących po stronie Wykonawcy. </w:t>
      </w:r>
    </w:p>
    <w:tbl>
      <w:tblPr>
        <w:tblStyle w:val="Tabela-Siatka"/>
        <w:tblW w:w="0" w:type="auto"/>
        <w:tblLook w:val="04A0" w:firstRow="1" w:lastRow="0" w:firstColumn="1" w:lastColumn="0" w:noHBand="0" w:noVBand="1"/>
      </w:tblPr>
      <w:tblGrid>
        <w:gridCol w:w="10290"/>
      </w:tblGrid>
      <w:tr w:rsidR="00873692" w:rsidRPr="00B967B7" w14:paraId="13C74C18" w14:textId="77777777" w:rsidTr="00F007C6">
        <w:tc>
          <w:tcPr>
            <w:tcW w:w="10290" w:type="dxa"/>
            <w:shd w:val="clear" w:color="auto" w:fill="D9D9D9" w:themeFill="background1" w:themeFillShade="D9"/>
          </w:tcPr>
          <w:p w14:paraId="0FBAFEA2" w14:textId="77777777" w:rsidR="00873692" w:rsidRPr="00873692" w:rsidRDefault="00873692" w:rsidP="00F007C6">
            <w:pPr>
              <w:pStyle w:val="Standard"/>
              <w:jc w:val="both"/>
              <w:rPr>
                <w:rFonts w:asciiTheme="minorHAnsi" w:hAnsiTheme="minorHAnsi" w:cstheme="minorHAnsi"/>
                <w:b/>
                <w:bCs/>
                <w:lang w:val="pl-PL"/>
              </w:rPr>
            </w:pPr>
            <w:r w:rsidRPr="00873692">
              <w:rPr>
                <w:rFonts w:asciiTheme="minorHAnsi" w:hAnsiTheme="minorHAnsi" w:cstheme="minorHAnsi"/>
                <w:b/>
                <w:bCs/>
                <w:lang w:val="pl-PL"/>
              </w:rPr>
              <w:t xml:space="preserve">XXI. </w:t>
            </w:r>
            <w:r w:rsidRPr="00873692">
              <w:rPr>
                <w:rFonts w:asciiTheme="minorHAnsi" w:hAnsiTheme="minorHAnsi" w:cstheme="minorHAnsi"/>
                <w:b/>
                <w:bCs/>
                <w:sz w:val="20"/>
                <w:szCs w:val="20"/>
                <w:lang w:val="pl-PL"/>
              </w:rPr>
              <w:t>POUCZENIE O ŚRODKACH OCHRONY PRAWNEJ PRZYSŁUGUJĄCYCH WYKONAWCY</w:t>
            </w:r>
          </w:p>
        </w:tc>
      </w:tr>
    </w:tbl>
    <w:p w14:paraId="39B26BE8" w14:textId="77777777" w:rsidR="006F2D95" w:rsidRPr="00EB4B45" w:rsidRDefault="006F2D95" w:rsidP="009E2F07">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Wykonawcom, a także innemu podmiotowi, jeżeli ma lub miał interes w uzyskaniu zamówienia oraz poniósł lub może ponieść szkodę w wyniku naruszenia przez Zamawiającego przepisów ustawy Pzp, przysługują środki ochrony prawnej na zasadach przewidzianych w Dziale IX, art. 505 – 590 ustawy Pzp. </w:t>
      </w:r>
    </w:p>
    <w:p w14:paraId="0CE26E70" w14:textId="77777777" w:rsidR="006F2D95" w:rsidRPr="00EB4B45" w:rsidRDefault="006F2D95" w:rsidP="009E2F07">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Środki ochrony prawnej wobec ogłoszenia wszczynającego postępowanie o udzielenie zamówienia oraz dokumentów zamówienia przysługują również organizacjom wpisanym na listę, o której mowa w art. 469 pkt 15 ustawy Pzp oraz Rzecznikowi Małych i Średnich Przedsiębiorców.</w:t>
      </w:r>
    </w:p>
    <w:tbl>
      <w:tblPr>
        <w:tblStyle w:val="Tabela-Siatka"/>
        <w:tblW w:w="0" w:type="auto"/>
        <w:tblLook w:val="04A0" w:firstRow="1" w:lastRow="0" w:firstColumn="1" w:lastColumn="0" w:noHBand="0" w:noVBand="1"/>
      </w:tblPr>
      <w:tblGrid>
        <w:gridCol w:w="10290"/>
      </w:tblGrid>
      <w:tr w:rsidR="00AB2CB2" w:rsidRPr="00B967B7" w14:paraId="0E59203E" w14:textId="77777777" w:rsidTr="005B05E5">
        <w:tc>
          <w:tcPr>
            <w:tcW w:w="10290" w:type="dxa"/>
            <w:shd w:val="clear" w:color="auto" w:fill="D9D9D9" w:themeFill="background1" w:themeFillShade="D9"/>
          </w:tcPr>
          <w:p w14:paraId="5BBA1F8C"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 </w:t>
            </w:r>
            <w:r w:rsidRPr="00EB4B45">
              <w:rPr>
                <w:rFonts w:asciiTheme="minorHAnsi" w:hAnsiTheme="minorHAnsi" w:cstheme="minorHAnsi"/>
                <w:b/>
                <w:bCs/>
                <w:sz w:val="20"/>
                <w:szCs w:val="20"/>
                <w:lang w:val="pl-PL"/>
              </w:rPr>
              <w:t>INFORMACJE DOTYCZĄCE ZABEZPIECZENIA NALEŻYTEGO WYKONANIA UMOWY</w:t>
            </w:r>
          </w:p>
        </w:tc>
      </w:tr>
    </w:tbl>
    <w:p w14:paraId="0C36B0F6" w14:textId="77777777" w:rsidR="00AB2CB2" w:rsidRPr="00EB4B45" w:rsidRDefault="00AB2CB2" w:rsidP="005B05E5">
      <w:pPr>
        <w:pStyle w:val="Standard"/>
        <w:jc w:val="both"/>
        <w:rPr>
          <w:rFonts w:asciiTheme="minorHAnsi" w:hAnsiTheme="minorHAnsi" w:cstheme="minorHAnsi"/>
          <w:lang w:val="pl-PL"/>
        </w:rPr>
      </w:pPr>
      <w:r w:rsidRPr="00285D9B">
        <w:rPr>
          <w:rFonts w:asciiTheme="minorHAnsi" w:hAnsiTheme="minorHAnsi" w:cstheme="minorHAnsi"/>
          <w:lang w:val="pl-PL"/>
        </w:rPr>
        <w:t xml:space="preserve">Zamawiający nie wymaga wniesienia </w:t>
      </w:r>
      <w:r w:rsidRPr="00EB4B45">
        <w:rPr>
          <w:rFonts w:asciiTheme="minorHAnsi" w:hAnsiTheme="minorHAnsi" w:cstheme="minorHAnsi"/>
          <w:lang w:val="pl-PL"/>
        </w:rPr>
        <w:t>należytego wykonania umowy.</w:t>
      </w:r>
    </w:p>
    <w:p w14:paraId="292F76F4" w14:textId="77777777" w:rsidR="00AB2CB2" w:rsidRPr="00EB4B45" w:rsidRDefault="00AB2CB2" w:rsidP="005B05E5">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AB2CB2" w:rsidRPr="00B967B7" w14:paraId="3B1994E7" w14:textId="77777777" w:rsidTr="005B05E5">
        <w:tc>
          <w:tcPr>
            <w:tcW w:w="10290" w:type="dxa"/>
            <w:shd w:val="clear" w:color="auto" w:fill="D9D9D9" w:themeFill="background1" w:themeFillShade="D9"/>
          </w:tcPr>
          <w:p w14:paraId="1CF34137"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XXIII. </w:t>
            </w:r>
            <w:r w:rsidRPr="00EB4B45">
              <w:rPr>
                <w:rFonts w:asciiTheme="minorHAnsi" w:hAnsiTheme="minorHAnsi" w:cstheme="minorHAnsi"/>
                <w:b/>
                <w:bCs/>
                <w:sz w:val="20"/>
                <w:szCs w:val="20"/>
                <w:lang w:val="pl-PL"/>
              </w:rPr>
              <w:t xml:space="preserve">PROJEKTOWANE POSTANOWIENIA UMOWY W SPRAWIE ZAMÓWIENIA PUBLICZNEGO, KTÓRE ZOSTANĄ WPROWADZONE </w:t>
            </w:r>
            <w:r w:rsidRPr="00285D9B">
              <w:rPr>
                <w:rFonts w:asciiTheme="minorHAnsi" w:hAnsiTheme="minorHAnsi" w:cstheme="minorHAnsi"/>
                <w:b/>
                <w:bCs/>
                <w:sz w:val="20"/>
                <w:szCs w:val="20"/>
                <w:lang w:val="pl-PL"/>
              </w:rPr>
              <w:t>DO TREŚCI TEJ UMOWY</w:t>
            </w:r>
          </w:p>
        </w:tc>
      </w:tr>
    </w:tbl>
    <w:p w14:paraId="5F72250D" w14:textId="77777777" w:rsidR="00AB2CB2" w:rsidRDefault="00AB2CB2" w:rsidP="005B05E5">
      <w:pPr>
        <w:jc w:val="both"/>
        <w:rPr>
          <w:rFonts w:asciiTheme="minorHAnsi" w:hAnsiTheme="minorHAnsi" w:cstheme="minorHAnsi"/>
          <w:lang w:val="pl-PL"/>
        </w:rPr>
      </w:pPr>
      <w:r w:rsidRPr="00285D9B">
        <w:rPr>
          <w:rFonts w:asciiTheme="minorHAnsi" w:hAnsiTheme="minorHAnsi" w:cstheme="minorHAnsi"/>
          <w:lang w:val="pl-PL"/>
        </w:rPr>
        <w:t>Projekt umowy stanowi załącznik nr 4 do SWZ.</w:t>
      </w:r>
    </w:p>
    <w:p w14:paraId="39045A56" w14:textId="77777777" w:rsidR="00AB2CB2" w:rsidRPr="00EB4B45" w:rsidRDefault="00AB2CB2" w:rsidP="005B05E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AB2CB2" w:rsidRPr="00B967B7" w14:paraId="63AB08F3" w14:textId="77777777" w:rsidTr="005B05E5">
        <w:tc>
          <w:tcPr>
            <w:tcW w:w="10290" w:type="dxa"/>
            <w:shd w:val="clear" w:color="auto" w:fill="D9D9D9" w:themeFill="background1" w:themeFillShade="D9"/>
          </w:tcPr>
          <w:p w14:paraId="770A5D52"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XXIV. </w:t>
            </w:r>
            <w:r w:rsidRPr="00EB4B45">
              <w:rPr>
                <w:rFonts w:asciiTheme="minorHAnsi" w:hAnsiTheme="minorHAnsi" w:cstheme="minorHAnsi"/>
                <w:b/>
                <w:bCs/>
                <w:sz w:val="20"/>
                <w:szCs w:val="20"/>
                <w:lang w:val="pl-PL"/>
              </w:rPr>
              <w:t>OPIS CZĘŚCI ZAMÓWIENIA, JEŻELI ZAMAWIAJACY DOPUSZCZA SKŁADANIE OFERT CZĘŚCIOWYCH</w:t>
            </w:r>
          </w:p>
        </w:tc>
      </w:tr>
    </w:tbl>
    <w:p w14:paraId="53CC0BAE" w14:textId="77777777" w:rsidR="00370C5F" w:rsidRPr="000E5F0D" w:rsidRDefault="00370C5F" w:rsidP="00370C5F">
      <w:pPr>
        <w:pStyle w:val="Standard"/>
        <w:jc w:val="both"/>
        <w:rPr>
          <w:rFonts w:asciiTheme="minorHAnsi" w:hAnsiTheme="minorHAnsi" w:cstheme="minorHAnsi"/>
          <w:lang w:val="pl-PL"/>
        </w:rPr>
      </w:pPr>
      <w:r w:rsidRPr="000E5F0D">
        <w:rPr>
          <w:rFonts w:asciiTheme="minorHAnsi" w:hAnsiTheme="minorHAnsi" w:cstheme="minorHAnsi"/>
          <w:lang w:val="pl-PL"/>
        </w:rPr>
        <w:t>Zamawiający dopuszcza składanie ofert częściowych na poszczególne części zamówienia. Zamawiający nie dopuszcza składania ofert częściowych na wybrane pozycje z pakietu. Wykaz wymaganego asortymentu jest przedstawiony w załączniku nr 2 do SWZ.</w:t>
      </w:r>
    </w:p>
    <w:p w14:paraId="4CD56ED3" w14:textId="412336F1" w:rsidR="00AB2CB2" w:rsidRPr="003D3FF0" w:rsidRDefault="00370C5F" w:rsidP="005B05E5">
      <w:pPr>
        <w:pStyle w:val="Standard"/>
        <w:jc w:val="both"/>
        <w:rPr>
          <w:rFonts w:asciiTheme="minorHAnsi" w:hAnsiTheme="minorHAnsi" w:cstheme="minorHAnsi"/>
          <w:i/>
          <w:color w:val="FF0000"/>
          <w:sz w:val="10"/>
          <w:szCs w:val="10"/>
          <w:lang w:val="pl-PL"/>
        </w:rPr>
      </w:pPr>
      <w:r>
        <w:rPr>
          <w:rFonts w:asciiTheme="minorHAnsi" w:hAnsiTheme="minorHAnsi" w:cstheme="minorHAnsi"/>
          <w:i/>
          <w:color w:val="FF0000"/>
          <w:sz w:val="10"/>
          <w:szCs w:val="10"/>
          <w:lang w:val="pl-PL"/>
        </w:rPr>
        <w:t xml:space="preserve"> </w:t>
      </w:r>
    </w:p>
    <w:tbl>
      <w:tblPr>
        <w:tblStyle w:val="Tabela-Siatka"/>
        <w:tblW w:w="0" w:type="auto"/>
        <w:tblLook w:val="04A0" w:firstRow="1" w:lastRow="0" w:firstColumn="1" w:lastColumn="0" w:noHBand="0" w:noVBand="1"/>
      </w:tblPr>
      <w:tblGrid>
        <w:gridCol w:w="10290"/>
      </w:tblGrid>
      <w:tr w:rsidR="00AB2CB2" w:rsidRPr="00B967B7" w14:paraId="0D7E96D3" w14:textId="77777777" w:rsidTr="005B05E5">
        <w:tc>
          <w:tcPr>
            <w:tcW w:w="10290" w:type="dxa"/>
            <w:shd w:val="clear" w:color="auto" w:fill="D9D9D9" w:themeFill="background1" w:themeFillShade="D9"/>
          </w:tcPr>
          <w:p w14:paraId="33097948"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 </w:t>
            </w:r>
            <w:r w:rsidRPr="00EB4B45">
              <w:rPr>
                <w:rFonts w:asciiTheme="minorHAnsi" w:hAnsiTheme="minorHAnsi" w:cstheme="minorHAnsi"/>
                <w:b/>
                <w:bCs/>
                <w:sz w:val="20"/>
                <w:szCs w:val="20"/>
                <w:lang w:val="pl-PL"/>
              </w:rPr>
              <w:t>INFORMACJE O SPOSOBIE KOMUNIKOWANIA SIĘ ZAMAWIAJĄCEGO Z WYKONAWCAMI W INNY SPOSÓB NIŻ PRZY UŻYCIU ŚRODKÓW KOMUNIKACJI ELEKTRONICZNEJ, W TYM W PRZYPADKU ZAISTNIENIA JEDNEJ Z SYTUACJI OKREŚLONYCH W ART. 65 UST. 1, ART. 66 I ART. 69 USTAWY PZP</w:t>
            </w:r>
          </w:p>
        </w:tc>
      </w:tr>
    </w:tbl>
    <w:p w14:paraId="4C6CE40F" w14:textId="77777777" w:rsidR="00AB2CB2" w:rsidRPr="00285D9B" w:rsidRDefault="00AB2CB2" w:rsidP="005B05E5">
      <w:pPr>
        <w:pStyle w:val="Standard"/>
        <w:jc w:val="both"/>
        <w:rPr>
          <w:rFonts w:asciiTheme="minorHAnsi" w:hAnsiTheme="minorHAnsi" w:cstheme="minorHAnsi"/>
        </w:rPr>
      </w:pPr>
      <w:r w:rsidRPr="00285D9B">
        <w:rPr>
          <w:rFonts w:asciiTheme="minorHAnsi" w:hAnsiTheme="minorHAnsi" w:cstheme="minorHAnsi"/>
        </w:rPr>
        <w:t xml:space="preserve">Nie </w:t>
      </w:r>
      <w:proofErr w:type="spellStart"/>
      <w:r w:rsidRPr="00285D9B">
        <w:rPr>
          <w:rFonts w:asciiTheme="minorHAnsi" w:hAnsiTheme="minorHAnsi" w:cstheme="minorHAnsi"/>
        </w:rPr>
        <w:t>dotyczy</w:t>
      </w:r>
      <w:proofErr w:type="spellEnd"/>
      <w:r w:rsidRPr="00285D9B">
        <w:rPr>
          <w:rFonts w:asciiTheme="minorHAnsi" w:hAnsiTheme="minorHAnsi" w:cstheme="minorHAnsi"/>
        </w:rPr>
        <w:t xml:space="preserve">. </w:t>
      </w:r>
    </w:p>
    <w:p w14:paraId="0875F143" w14:textId="77777777" w:rsidR="00AB2CB2" w:rsidRPr="003D3FF0" w:rsidRDefault="00AB2CB2" w:rsidP="005B05E5">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B2CB2" w:rsidRPr="00B967B7" w14:paraId="5B656A2E" w14:textId="77777777" w:rsidTr="005B05E5">
        <w:tc>
          <w:tcPr>
            <w:tcW w:w="10290" w:type="dxa"/>
            <w:shd w:val="clear" w:color="auto" w:fill="D9D9D9" w:themeFill="background1" w:themeFillShade="D9"/>
          </w:tcPr>
          <w:p w14:paraId="2FB55AB4"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 </w:t>
            </w:r>
            <w:r w:rsidRPr="00EB4B45">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EB4B45">
              <w:rPr>
                <w:rFonts w:asciiTheme="minorHAnsi" w:hAnsiTheme="minorHAnsi" w:cstheme="minorHAnsi"/>
                <w:b/>
                <w:bCs/>
                <w:sz w:val="20"/>
                <w:szCs w:val="20"/>
                <w:lang w:val="pl-PL"/>
              </w:rPr>
              <w:br/>
              <w:t>W PRZYPADKU WYBORU JEGO OFERTY W WIĘKSZEJ NIŻ MAKSYMALNA LICZBA CZĘŚCI</w:t>
            </w:r>
          </w:p>
        </w:tc>
      </w:tr>
    </w:tbl>
    <w:p w14:paraId="5CA748CA" w14:textId="77777777" w:rsidR="00AB2CB2" w:rsidRPr="00285D9B" w:rsidRDefault="00AB2CB2" w:rsidP="005B05E5">
      <w:pPr>
        <w:pStyle w:val="Standard"/>
        <w:rPr>
          <w:rFonts w:asciiTheme="minorHAnsi" w:hAnsiTheme="minorHAnsi" w:cstheme="minorHAnsi"/>
        </w:rPr>
      </w:pPr>
      <w:r w:rsidRPr="00285D9B">
        <w:rPr>
          <w:rFonts w:asciiTheme="minorHAnsi" w:hAnsiTheme="minorHAnsi" w:cstheme="minorHAnsi"/>
        </w:rPr>
        <w:t xml:space="preserve">Nie </w:t>
      </w:r>
      <w:proofErr w:type="spellStart"/>
      <w:r w:rsidRPr="00285D9B">
        <w:rPr>
          <w:rFonts w:asciiTheme="minorHAnsi" w:hAnsiTheme="minorHAnsi" w:cstheme="minorHAnsi"/>
        </w:rPr>
        <w:t>dotyczy</w:t>
      </w:r>
      <w:proofErr w:type="spellEnd"/>
      <w:r w:rsidRPr="00285D9B">
        <w:rPr>
          <w:rFonts w:asciiTheme="minorHAnsi" w:hAnsiTheme="minorHAnsi" w:cstheme="minorHAnsi"/>
        </w:rPr>
        <w:t xml:space="preserve">. </w:t>
      </w:r>
    </w:p>
    <w:p w14:paraId="18A064AC" w14:textId="77777777" w:rsidR="00AB2CB2" w:rsidRPr="00285D9B" w:rsidRDefault="00AB2CB2" w:rsidP="005B05E5">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B2CB2" w:rsidRPr="00B967B7" w14:paraId="0AE11CA9" w14:textId="77777777" w:rsidTr="005B05E5">
        <w:tc>
          <w:tcPr>
            <w:tcW w:w="10290" w:type="dxa"/>
            <w:shd w:val="clear" w:color="auto" w:fill="D9D9D9" w:themeFill="background1" w:themeFillShade="D9"/>
          </w:tcPr>
          <w:p w14:paraId="5C42D48D"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XXVII. </w:t>
            </w:r>
            <w:r w:rsidRPr="00EB4B45">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9154766" w14:textId="77777777"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zawarcia umowy ramowej.</w:t>
      </w:r>
    </w:p>
    <w:p w14:paraId="40610340" w14:textId="77777777" w:rsidR="00AB2CB2" w:rsidRPr="00EB4B45" w:rsidRDefault="00AB2CB2" w:rsidP="005B05E5">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B2CB2" w:rsidRPr="00B967B7" w14:paraId="2CD04984" w14:textId="77777777" w:rsidTr="005B05E5">
        <w:tc>
          <w:tcPr>
            <w:tcW w:w="10290" w:type="dxa"/>
            <w:shd w:val="clear" w:color="auto" w:fill="D9D9D9" w:themeFill="background1" w:themeFillShade="D9"/>
          </w:tcPr>
          <w:p w14:paraId="64C67701"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XXVIII. </w:t>
            </w:r>
            <w:r w:rsidRPr="00EB4B45">
              <w:rPr>
                <w:rFonts w:asciiTheme="minorHAnsi" w:hAnsiTheme="minorHAnsi" w:cstheme="minorHAnsi"/>
                <w:b/>
                <w:bCs/>
                <w:sz w:val="20"/>
                <w:szCs w:val="20"/>
                <w:lang w:val="pl-PL"/>
              </w:rPr>
              <w:t>INFORMACJE DOTYCZĄCE OFERT WARIANTOWYCH, W TYM INFORMACJE O SPOSOBIE PRZEDSTAWIENIA OFERT WARIANTOWYCH ORAZ MINIMALNE WARUNKI, JAKIM MUSZĄ ODPOWIADAĆ OFERTY WARIANTOWE, JEŻELI ZAMAWIAJĄCY WYMAGA LUB DOPUSZCZA ICH SKŁADANIE</w:t>
            </w:r>
          </w:p>
        </w:tc>
      </w:tr>
    </w:tbl>
    <w:p w14:paraId="4DA112DC" w14:textId="77777777"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dopuszcza składania ofert wariantowych.</w:t>
      </w:r>
    </w:p>
    <w:p w14:paraId="375D6DD2" w14:textId="77777777" w:rsidR="00AB2CB2" w:rsidRDefault="00AB2CB2" w:rsidP="005B05E5">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B2CB2" w:rsidRPr="00B967B7" w14:paraId="50A73FA1" w14:textId="77777777" w:rsidTr="005B05E5">
        <w:tc>
          <w:tcPr>
            <w:tcW w:w="10290" w:type="dxa"/>
            <w:shd w:val="clear" w:color="auto" w:fill="D9D9D9" w:themeFill="background1" w:themeFillShade="D9"/>
          </w:tcPr>
          <w:p w14:paraId="164ADA59"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XXIX. </w:t>
            </w:r>
            <w:r w:rsidRPr="00EB4B45">
              <w:rPr>
                <w:rFonts w:asciiTheme="minorHAnsi" w:hAnsiTheme="minorHAnsi" w:cstheme="minorHAnsi"/>
                <w:b/>
                <w:bCs/>
                <w:sz w:val="20"/>
                <w:szCs w:val="20"/>
                <w:lang w:val="pl-PL"/>
              </w:rPr>
              <w:t>INFORMACJA O PRZEWIDYWANYCH ZAMÓWIENIACH, O KTÓRYCH MOWA W ART. 214 UST. 1 PKT 7 I 8 USTAWY PZP, JEŻELI ZAMAWIAJĄCY PRZEWIDUJE UDZIELENIE TAKICH ZAMÓWIEŃ</w:t>
            </w:r>
          </w:p>
        </w:tc>
      </w:tr>
    </w:tbl>
    <w:p w14:paraId="315CC829" w14:textId="0D0519B8" w:rsidR="0045194A"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udzielenia zamówień, o których mowa w art. 214 ust. 1 pkt 7 i 8 ustawy.</w:t>
      </w:r>
    </w:p>
    <w:p w14:paraId="37FC18FC" w14:textId="77777777" w:rsidR="00AB2CB2" w:rsidRPr="00EB4B45" w:rsidRDefault="00AB2CB2" w:rsidP="005B05E5">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B2CB2" w:rsidRPr="00B967B7" w14:paraId="7A2BABDE" w14:textId="77777777" w:rsidTr="005B05E5">
        <w:tc>
          <w:tcPr>
            <w:tcW w:w="10290" w:type="dxa"/>
            <w:shd w:val="clear" w:color="auto" w:fill="D9D9D9" w:themeFill="background1" w:themeFillShade="D9"/>
          </w:tcPr>
          <w:p w14:paraId="5D575383"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 </w:t>
            </w:r>
            <w:r w:rsidRPr="00EB4B45">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Pr="00EB4B45">
              <w:rPr>
                <w:rFonts w:asciiTheme="minorHAnsi" w:hAnsiTheme="minorHAnsi" w:cstheme="minorHAnsi"/>
                <w:b/>
                <w:bCs/>
                <w:sz w:val="20"/>
                <w:szCs w:val="20"/>
                <w:lang w:val="pl-PL"/>
              </w:rPr>
              <w:br/>
              <w:t>LUB SPRAWDZENIU TYCH DOKUMENTÓW</w:t>
            </w:r>
          </w:p>
        </w:tc>
      </w:tr>
    </w:tbl>
    <w:p w14:paraId="786D5756" w14:textId="77777777" w:rsidR="00AB2CB2" w:rsidRPr="00285D9B" w:rsidRDefault="00AB2CB2" w:rsidP="005B05E5">
      <w:pPr>
        <w:pStyle w:val="Standard"/>
        <w:jc w:val="both"/>
        <w:rPr>
          <w:rFonts w:asciiTheme="minorHAnsi" w:hAnsiTheme="minorHAnsi" w:cstheme="minorHAnsi"/>
        </w:rPr>
      </w:pPr>
      <w:r w:rsidRPr="00285D9B">
        <w:rPr>
          <w:rFonts w:asciiTheme="minorHAnsi" w:hAnsiTheme="minorHAnsi" w:cstheme="minorHAnsi"/>
        </w:rPr>
        <w:lastRenderedPageBreak/>
        <w:t xml:space="preserve">Nie </w:t>
      </w:r>
      <w:proofErr w:type="spellStart"/>
      <w:r w:rsidRPr="00285D9B">
        <w:rPr>
          <w:rFonts w:asciiTheme="minorHAnsi" w:hAnsiTheme="minorHAnsi" w:cstheme="minorHAnsi"/>
        </w:rPr>
        <w:t>dotyczy</w:t>
      </w:r>
      <w:proofErr w:type="spellEnd"/>
      <w:r w:rsidRPr="00285D9B">
        <w:rPr>
          <w:rFonts w:asciiTheme="minorHAnsi" w:hAnsiTheme="minorHAnsi" w:cstheme="minorHAnsi"/>
        </w:rPr>
        <w:t>.</w:t>
      </w:r>
    </w:p>
    <w:p w14:paraId="15BC6978" w14:textId="77777777" w:rsidR="00AB2CB2" w:rsidRPr="00285D9B" w:rsidRDefault="00AB2CB2" w:rsidP="005B05E5">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B2CB2" w:rsidRPr="00B967B7" w14:paraId="043B0CDF" w14:textId="77777777" w:rsidTr="005B05E5">
        <w:tc>
          <w:tcPr>
            <w:tcW w:w="10290" w:type="dxa"/>
            <w:shd w:val="clear" w:color="auto" w:fill="D9D9D9" w:themeFill="background1" w:themeFillShade="D9"/>
          </w:tcPr>
          <w:p w14:paraId="7826D15E"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 </w:t>
            </w:r>
            <w:r w:rsidRPr="00EB4B45">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68697517" w14:textId="77777777"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rozliczenia w walutach obcych.</w:t>
      </w:r>
    </w:p>
    <w:p w14:paraId="30BDE865" w14:textId="77777777" w:rsidR="00AB2CB2" w:rsidRPr="00EB4B45" w:rsidRDefault="00AB2CB2" w:rsidP="005B05E5">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B2CB2" w:rsidRPr="00B967B7" w14:paraId="2B7EB972" w14:textId="77777777" w:rsidTr="005B05E5">
        <w:tc>
          <w:tcPr>
            <w:tcW w:w="10290" w:type="dxa"/>
            <w:shd w:val="clear" w:color="auto" w:fill="D9D9D9" w:themeFill="background1" w:themeFillShade="D9"/>
          </w:tcPr>
          <w:p w14:paraId="008939E5"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XXXII. </w:t>
            </w:r>
            <w:r w:rsidRPr="00EB4B45">
              <w:rPr>
                <w:rFonts w:asciiTheme="minorHAnsi" w:hAnsiTheme="minorHAnsi" w:cstheme="minorHAnsi"/>
                <w:b/>
                <w:bCs/>
                <w:sz w:val="20"/>
                <w:szCs w:val="20"/>
                <w:lang w:val="pl-PL"/>
              </w:rPr>
              <w:t>INFORMACJE O PRZEWIDYWANYM WYBORZE NAJKORZYSTNIEJSZEJ OFERTY Z ZASTOSOWANIEM AUKCJI ELEKTRONICZNEJ, WRAZ Z INFORMACJAMI, O KTÓRYCH MOWA W ART. 230 USTAWY PZP, JEŻELI ZAMAWIAJĄCY PRZEWIDUJE AUKCJE ELEKTRONICZNĄ</w:t>
            </w:r>
          </w:p>
        </w:tc>
      </w:tr>
    </w:tbl>
    <w:p w14:paraId="379D072F" w14:textId="77777777" w:rsidR="00AB2CB2"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 xml:space="preserve">Zamawiający nie przewiduje przeprowadzenia aukcji elektronicznej. </w:t>
      </w:r>
    </w:p>
    <w:p w14:paraId="1E2960F8" w14:textId="77777777" w:rsidR="00AB2CB2" w:rsidRPr="00EB4B45" w:rsidRDefault="00AB2CB2" w:rsidP="005B05E5">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B2CB2" w:rsidRPr="00B967B7" w14:paraId="3DB2387A" w14:textId="77777777" w:rsidTr="005B05E5">
        <w:tc>
          <w:tcPr>
            <w:tcW w:w="10290" w:type="dxa"/>
            <w:shd w:val="clear" w:color="auto" w:fill="D9D9D9" w:themeFill="background1" w:themeFillShade="D9"/>
          </w:tcPr>
          <w:p w14:paraId="3479BF72" w14:textId="77777777" w:rsidR="00AB2CB2" w:rsidRPr="00EB4B45" w:rsidRDefault="00AB2CB2" w:rsidP="00AB2CB2">
            <w:pPr>
              <w:pStyle w:val="Standard"/>
              <w:rPr>
                <w:rFonts w:asciiTheme="minorHAnsi" w:hAnsiTheme="minorHAnsi" w:cstheme="minorHAnsi"/>
                <w:b/>
                <w:bCs/>
                <w:lang w:val="pl-PL"/>
              </w:rPr>
            </w:pPr>
            <w:r w:rsidRPr="00EB4B45">
              <w:rPr>
                <w:rFonts w:asciiTheme="minorHAnsi" w:hAnsiTheme="minorHAnsi" w:cstheme="minorHAnsi"/>
                <w:b/>
                <w:bCs/>
                <w:lang w:val="pl-PL"/>
              </w:rPr>
              <w:t xml:space="preserve">XXXIII. </w:t>
            </w:r>
            <w:r w:rsidRPr="00EB4B45">
              <w:rPr>
                <w:rFonts w:asciiTheme="minorHAnsi" w:hAnsiTheme="minorHAnsi" w:cstheme="minorHAnsi"/>
                <w:b/>
                <w:bCs/>
                <w:sz w:val="20"/>
                <w:szCs w:val="20"/>
                <w:lang w:val="pl-PL"/>
              </w:rPr>
              <w:t>INFORMACJE DOTYCZĄCE ZWROTU KOSZTÓW UDZIAŁU W POSTĘPOWANIU, JEŻELI ZAMAWIAJĄCY PRZEWIDUJE ICH ZWROT</w:t>
            </w:r>
          </w:p>
        </w:tc>
      </w:tr>
    </w:tbl>
    <w:p w14:paraId="792D85C5" w14:textId="77777777" w:rsidR="00AB2CB2" w:rsidRPr="00EB4B45" w:rsidRDefault="00AB2CB2" w:rsidP="005B05E5">
      <w:pPr>
        <w:pStyle w:val="Standard"/>
        <w:rPr>
          <w:rFonts w:asciiTheme="minorHAnsi" w:hAnsiTheme="minorHAnsi" w:cstheme="minorHAnsi"/>
          <w:lang w:val="pl-PL"/>
        </w:rPr>
      </w:pPr>
      <w:r w:rsidRPr="00EB4B45">
        <w:rPr>
          <w:rFonts w:asciiTheme="minorHAnsi" w:hAnsiTheme="minorHAnsi" w:cstheme="minorHAnsi"/>
          <w:lang w:val="pl-PL"/>
        </w:rPr>
        <w:t xml:space="preserve">Zamawiający nie przewiduje zwrotu kosztów udziału w postępowaniu. </w:t>
      </w:r>
    </w:p>
    <w:p w14:paraId="6271D485" w14:textId="77777777" w:rsidR="00AB2CB2" w:rsidRPr="00EB4B45" w:rsidRDefault="00AB2CB2" w:rsidP="005B05E5">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B2CB2" w:rsidRPr="00B967B7" w14:paraId="568315B3" w14:textId="77777777" w:rsidTr="005B05E5">
        <w:tc>
          <w:tcPr>
            <w:tcW w:w="10290" w:type="dxa"/>
            <w:shd w:val="clear" w:color="auto" w:fill="D9D9D9" w:themeFill="background1" w:themeFillShade="D9"/>
          </w:tcPr>
          <w:p w14:paraId="43F2D931"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XXXIV. </w:t>
            </w:r>
            <w:r w:rsidRPr="00EB4B45">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7DE45941" w14:textId="72178376"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wymagań, o których mowa w art. 95 ustawy</w:t>
      </w:r>
      <w:r w:rsidR="00063029">
        <w:rPr>
          <w:rFonts w:asciiTheme="minorHAnsi" w:hAnsiTheme="minorHAnsi" w:cstheme="minorHAnsi"/>
          <w:lang w:val="pl-PL"/>
        </w:rPr>
        <w:t xml:space="preserve"> PZP</w:t>
      </w:r>
      <w:r w:rsidRPr="00EB4B45">
        <w:rPr>
          <w:rFonts w:asciiTheme="minorHAnsi" w:hAnsiTheme="minorHAnsi" w:cstheme="minorHAnsi"/>
          <w:lang w:val="pl-PL"/>
        </w:rPr>
        <w:t>.</w:t>
      </w:r>
    </w:p>
    <w:p w14:paraId="3C40FBAA" w14:textId="77777777" w:rsidR="00AB2CB2" w:rsidRPr="00EB4B45" w:rsidRDefault="00AB2CB2" w:rsidP="005B05E5">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B2CB2" w:rsidRPr="00B967B7" w14:paraId="33C78F80" w14:textId="77777777" w:rsidTr="005B05E5">
        <w:tc>
          <w:tcPr>
            <w:tcW w:w="10290" w:type="dxa"/>
            <w:shd w:val="clear" w:color="auto" w:fill="D9D9D9" w:themeFill="background1" w:themeFillShade="D9"/>
          </w:tcPr>
          <w:p w14:paraId="240375B6"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 </w:t>
            </w:r>
            <w:r w:rsidRPr="00EB4B45">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09D8E6D0" w14:textId="5D3341A3"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 xml:space="preserve">Zamawiający nie przewiduje wymagań, o których mowa w art. 96 ust. 2 pkt 2 </w:t>
      </w:r>
      <w:r w:rsidR="00063029" w:rsidRPr="00EB4B45">
        <w:rPr>
          <w:rFonts w:asciiTheme="minorHAnsi" w:hAnsiTheme="minorHAnsi" w:cstheme="minorHAnsi"/>
          <w:lang w:val="pl-PL"/>
        </w:rPr>
        <w:t>ustawy</w:t>
      </w:r>
      <w:r w:rsidR="00063029">
        <w:rPr>
          <w:rFonts w:asciiTheme="minorHAnsi" w:hAnsiTheme="minorHAnsi" w:cstheme="minorHAnsi"/>
          <w:lang w:val="pl-PL"/>
        </w:rPr>
        <w:t xml:space="preserve"> PZP.</w:t>
      </w:r>
    </w:p>
    <w:p w14:paraId="611B6DB6" w14:textId="77777777" w:rsidR="00AB2CB2" w:rsidRPr="00EB4B45" w:rsidRDefault="00AB2CB2" w:rsidP="005B05E5">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B2CB2" w:rsidRPr="00B967B7" w14:paraId="40CD44BE" w14:textId="77777777" w:rsidTr="005B05E5">
        <w:tc>
          <w:tcPr>
            <w:tcW w:w="10290" w:type="dxa"/>
            <w:shd w:val="clear" w:color="auto" w:fill="D9D9D9" w:themeFill="background1" w:themeFillShade="D9"/>
          </w:tcPr>
          <w:p w14:paraId="744CC923"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 </w:t>
            </w:r>
            <w:r w:rsidRPr="00EB4B45">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DD2FEC6" w14:textId="0454809D"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zastrzega możliwości ubiegania się o udzielenie zamówienia wyłącznie przez Wykonawców, o których mowa w art. 94 ustawy</w:t>
      </w:r>
      <w:r w:rsidR="00063029">
        <w:rPr>
          <w:rFonts w:asciiTheme="minorHAnsi" w:hAnsiTheme="minorHAnsi" w:cstheme="minorHAnsi"/>
          <w:lang w:val="pl-PL"/>
        </w:rPr>
        <w:t xml:space="preserve"> PZP</w:t>
      </w:r>
      <w:r w:rsidRPr="00EB4B45">
        <w:rPr>
          <w:rFonts w:asciiTheme="minorHAnsi" w:hAnsiTheme="minorHAnsi" w:cstheme="minorHAnsi"/>
          <w:lang w:val="pl-PL"/>
        </w:rPr>
        <w:t>.</w:t>
      </w:r>
    </w:p>
    <w:p w14:paraId="4284ABED" w14:textId="77777777" w:rsidR="00AB2CB2" w:rsidRPr="00EB4B45" w:rsidRDefault="00AB2CB2" w:rsidP="005B05E5">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B2CB2" w:rsidRPr="00B967B7" w14:paraId="689E3004" w14:textId="77777777" w:rsidTr="005B05E5">
        <w:tc>
          <w:tcPr>
            <w:tcW w:w="10290" w:type="dxa"/>
            <w:shd w:val="clear" w:color="auto" w:fill="D9D9D9" w:themeFill="background1" w:themeFillShade="D9"/>
          </w:tcPr>
          <w:p w14:paraId="76C46D33"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 </w:t>
            </w:r>
            <w:r w:rsidRPr="00EB4B45">
              <w:rPr>
                <w:rFonts w:asciiTheme="minorHAnsi" w:hAnsiTheme="minorHAnsi" w:cstheme="minorHAnsi"/>
                <w:b/>
                <w:bCs/>
                <w:sz w:val="20"/>
                <w:szCs w:val="20"/>
                <w:lang w:val="pl-PL"/>
              </w:rPr>
              <w:t>INFORMACJA O OBOWIĄZKU OSOBISTEGO WYKONANIA PRZEZ WYKONAWCĘ KLUCZOWYCH ZADAŃ, JEŻELI ZAMAWIAJĄCY DOKONUJE TAKIEGO ZASTRZEŻENIA ZGODNIE Z ART. 60 I 121 USTAWY PZP</w:t>
            </w:r>
          </w:p>
        </w:tc>
      </w:tr>
    </w:tbl>
    <w:p w14:paraId="17A4F846" w14:textId="77777777" w:rsidR="00AB2CB2" w:rsidRPr="00285D9B" w:rsidRDefault="00AB2CB2" w:rsidP="005B05E5">
      <w:pPr>
        <w:pStyle w:val="Standard"/>
        <w:jc w:val="both"/>
        <w:rPr>
          <w:rFonts w:asciiTheme="minorHAnsi" w:hAnsiTheme="minorHAnsi" w:cstheme="minorHAnsi"/>
        </w:rPr>
      </w:pPr>
      <w:r w:rsidRPr="00285D9B">
        <w:rPr>
          <w:rFonts w:asciiTheme="minorHAnsi" w:hAnsiTheme="minorHAnsi" w:cstheme="minorHAnsi"/>
        </w:rPr>
        <w:t xml:space="preserve">Nie </w:t>
      </w:r>
      <w:proofErr w:type="spellStart"/>
      <w:r w:rsidRPr="00285D9B">
        <w:rPr>
          <w:rFonts w:asciiTheme="minorHAnsi" w:hAnsiTheme="minorHAnsi" w:cstheme="minorHAnsi"/>
        </w:rPr>
        <w:t>dotyczy</w:t>
      </w:r>
      <w:proofErr w:type="spellEnd"/>
      <w:r w:rsidRPr="00285D9B">
        <w:rPr>
          <w:rFonts w:asciiTheme="minorHAnsi" w:hAnsiTheme="minorHAnsi" w:cstheme="minorHAnsi"/>
        </w:rPr>
        <w:t>.</w:t>
      </w:r>
    </w:p>
    <w:p w14:paraId="2ED561B5" w14:textId="77777777" w:rsidR="00AB2CB2" w:rsidRPr="003D3FF0" w:rsidRDefault="00AB2CB2" w:rsidP="005B05E5">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B2CB2" w:rsidRPr="00B967B7" w14:paraId="1440FCD8" w14:textId="77777777" w:rsidTr="005B05E5">
        <w:tc>
          <w:tcPr>
            <w:tcW w:w="10290" w:type="dxa"/>
            <w:shd w:val="clear" w:color="auto" w:fill="D9D9D9" w:themeFill="background1" w:themeFillShade="D9"/>
          </w:tcPr>
          <w:p w14:paraId="4B123325"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XXXVIII. </w:t>
            </w:r>
            <w:r w:rsidRPr="00EB4B45">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1C309B40" w14:textId="77777777"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wymaga złożenia ofert w postaci katalogów elektronicznych lub dołączenia katalogów elektronicznych do oferty.</w:t>
      </w:r>
    </w:p>
    <w:p w14:paraId="0FC0A33F" w14:textId="77777777" w:rsidR="00AB2CB2" w:rsidRPr="00EB4B45" w:rsidRDefault="00AB2CB2" w:rsidP="005B05E5">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B2CB2" w:rsidRPr="00B967B7" w14:paraId="6E401A06" w14:textId="77777777" w:rsidTr="005B05E5">
        <w:tc>
          <w:tcPr>
            <w:tcW w:w="10290" w:type="dxa"/>
            <w:shd w:val="clear" w:color="auto" w:fill="D9D9D9" w:themeFill="background1" w:themeFillShade="D9"/>
          </w:tcPr>
          <w:p w14:paraId="6C4355D1"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XXXIX. </w:t>
            </w:r>
            <w:r w:rsidRPr="00EB4B45">
              <w:rPr>
                <w:rFonts w:asciiTheme="minorHAnsi" w:hAnsiTheme="minorHAnsi" w:cstheme="minorHAnsi"/>
                <w:b/>
                <w:bCs/>
                <w:sz w:val="20"/>
                <w:szCs w:val="20"/>
                <w:lang w:val="pl-PL"/>
              </w:rPr>
              <w:t>INFORMACJA CZY ZAMAWIAJĄCY PRZEWIDUJE WYBÓR NAJKORZYSTNIEJSZEJ OFERTY Z MOŻLIWOŚCIĄ PROWADZENIA NEGOCJACJI</w:t>
            </w:r>
          </w:p>
        </w:tc>
      </w:tr>
    </w:tbl>
    <w:p w14:paraId="2C3355FC" w14:textId="77777777" w:rsidR="00AB2CB2" w:rsidRDefault="00AB2CB2" w:rsidP="00AB2CB2">
      <w:pPr>
        <w:pStyle w:val="Standard"/>
        <w:rPr>
          <w:rFonts w:asciiTheme="minorHAnsi" w:hAnsiTheme="minorHAnsi" w:cstheme="minorHAnsi"/>
          <w:lang w:val="pl-PL"/>
        </w:rPr>
      </w:pPr>
      <w:r w:rsidRPr="00EB4B45">
        <w:rPr>
          <w:rFonts w:asciiTheme="minorHAnsi" w:hAnsiTheme="minorHAnsi" w:cstheme="minorHAnsi"/>
          <w:lang w:val="pl-PL"/>
        </w:rPr>
        <w:t xml:space="preserve">Zamawiający nie przewiduje wyboru najkorzystniejszej oferty z możliwością prowadzenia negocjacji. </w:t>
      </w:r>
    </w:p>
    <w:p w14:paraId="271DC01E" w14:textId="77777777" w:rsidR="00AB2CB2" w:rsidRPr="00AB2CB2" w:rsidRDefault="00AB2CB2" w:rsidP="00AB2CB2">
      <w:pPr>
        <w:pStyle w:val="Standard"/>
        <w:rPr>
          <w:rFonts w:asciiTheme="minorHAnsi" w:hAnsiTheme="minorHAnsi" w:cstheme="minorHAnsi"/>
          <w:sz w:val="8"/>
          <w:szCs w:val="8"/>
          <w:lang w:val="pl-PL"/>
        </w:rPr>
      </w:pPr>
    </w:p>
    <w:tbl>
      <w:tblPr>
        <w:tblStyle w:val="Tabela-Siatka"/>
        <w:tblW w:w="0" w:type="auto"/>
        <w:tblLook w:val="04A0" w:firstRow="1" w:lastRow="0" w:firstColumn="1" w:lastColumn="0" w:noHBand="0" w:noVBand="1"/>
      </w:tblPr>
      <w:tblGrid>
        <w:gridCol w:w="10290"/>
      </w:tblGrid>
      <w:tr w:rsidR="00873692" w:rsidRPr="00B967B7" w14:paraId="044DE981" w14:textId="77777777" w:rsidTr="00F007C6">
        <w:tc>
          <w:tcPr>
            <w:tcW w:w="10290" w:type="dxa"/>
            <w:shd w:val="clear" w:color="auto" w:fill="D9D9D9" w:themeFill="background1" w:themeFillShade="D9"/>
          </w:tcPr>
          <w:p w14:paraId="5C1748BA" w14:textId="2EE7BF4D" w:rsidR="00873692" w:rsidRPr="00873692" w:rsidRDefault="00873692" w:rsidP="00F007C6">
            <w:pPr>
              <w:pStyle w:val="Standard"/>
              <w:rPr>
                <w:rFonts w:asciiTheme="minorHAnsi" w:hAnsiTheme="minorHAnsi" w:cstheme="minorHAnsi"/>
                <w:b/>
                <w:bCs/>
                <w:lang w:val="pl-PL"/>
              </w:rPr>
            </w:pPr>
            <w:r w:rsidRPr="00873692">
              <w:rPr>
                <w:rFonts w:asciiTheme="minorHAnsi" w:hAnsiTheme="minorHAnsi" w:cstheme="minorHAnsi"/>
                <w:b/>
                <w:bCs/>
                <w:lang w:val="pl-PL"/>
              </w:rPr>
              <w:t>X</w:t>
            </w:r>
            <w:r w:rsidR="00AB2CB2">
              <w:rPr>
                <w:rFonts w:asciiTheme="minorHAnsi" w:hAnsiTheme="minorHAnsi" w:cstheme="minorHAnsi"/>
                <w:b/>
                <w:bCs/>
                <w:lang w:val="pl-PL"/>
              </w:rPr>
              <w:t>L</w:t>
            </w:r>
            <w:r w:rsidRPr="00873692">
              <w:rPr>
                <w:rFonts w:asciiTheme="minorHAnsi" w:hAnsiTheme="minorHAnsi" w:cstheme="minorHAnsi"/>
                <w:b/>
                <w:bCs/>
                <w:lang w:val="pl-PL"/>
              </w:rPr>
              <w:t xml:space="preserve">. </w:t>
            </w:r>
            <w:r w:rsidR="00AB2CB2" w:rsidRPr="00873692">
              <w:rPr>
                <w:rFonts w:asciiTheme="minorHAnsi" w:hAnsiTheme="minorHAnsi" w:cstheme="minorHAnsi"/>
                <w:b/>
                <w:bCs/>
                <w:sz w:val="20"/>
                <w:szCs w:val="20"/>
                <w:lang w:val="pl-PL"/>
              </w:rPr>
              <w:t>SPIS ZAŁACZNIKÓW DO SWZ</w:t>
            </w:r>
          </w:p>
        </w:tc>
      </w:tr>
    </w:tbl>
    <w:p w14:paraId="470279A6" w14:textId="32BAB3B0" w:rsidR="00873692" w:rsidRPr="003E59EE" w:rsidRDefault="00873692" w:rsidP="0093590A">
      <w:pPr>
        <w:autoSpaceDE w:val="0"/>
        <w:autoSpaceDN/>
        <w:jc w:val="both"/>
        <w:textAlignment w:val="auto"/>
        <w:rPr>
          <w:rFonts w:asciiTheme="minorHAnsi" w:eastAsia="Times New Roman" w:hAnsiTheme="minorHAnsi" w:cstheme="minorHAnsi"/>
          <w:kern w:val="0"/>
          <w:sz w:val="4"/>
          <w:szCs w:val="4"/>
          <w:lang w:val="pl-PL" w:bidi="ar-SA"/>
        </w:rPr>
      </w:pPr>
    </w:p>
    <w:tbl>
      <w:tblPr>
        <w:tblStyle w:val="Tabela-Siatka"/>
        <w:tblW w:w="0" w:type="auto"/>
        <w:tblLook w:val="04A0" w:firstRow="1" w:lastRow="0" w:firstColumn="1" w:lastColumn="0" w:noHBand="0" w:noVBand="1"/>
      </w:tblPr>
      <w:tblGrid>
        <w:gridCol w:w="2376"/>
        <w:gridCol w:w="7914"/>
      </w:tblGrid>
      <w:tr w:rsidR="003E59EE" w14:paraId="0178B7CC" w14:textId="77777777" w:rsidTr="003E59EE">
        <w:tc>
          <w:tcPr>
            <w:tcW w:w="2376" w:type="dxa"/>
          </w:tcPr>
          <w:p w14:paraId="20232206" w14:textId="5384C0AC"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1 do SWZ</w:t>
            </w:r>
          </w:p>
        </w:tc>
        <w:tc>
          <w:tcPr>
            <w:tcW w:w="7914" w:type="dxa"/>
          </w:tcPr>
          <w:p w14:paraId="7EDD0E40" w14:textId="3C07A3AB"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 xml:space="preserve">Formularz </w:t>
            </w:r>
            <w:r w:rsidR="00370C5F">
              <w:rPr>
                <w:rFonts w:asciiTheme="minorHAnsi" w:eastAsia="Times New Roman" w:hAnsiTheme="minorHAnsi" w:cstheme="minorHAnsi"/>
                <w:kern w:val="0"/>
                <w:lang w:val="pl-PL" w:bidi="ar-SA"/>
              </w:rPr>
              <w:t>ofertowy</w:t>
            </w:r>
          </w:p>
        </w:tc>
      </w:tr>
      <w:tr w:rsidR="003E59EE" w14:paraId="4110F03D" w14:textId="77777777" w:rsidTr="003E59EE">
        <w:tc>
          <w:tcPr>
            <w:tcW w:w="2376" w:type="dxa"/>
          </w:tcPr>
          <w:p w14:paraId="0F2FBB0B" w14:textId="5A31B0CD"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2 do SWZ</w:t>
            </w:r>
          </w:p>
        </w:tc>
        <w:tc>
          <w:tcPr>
            <w:tcW w:w="7914" w:type="dxa"/>
          </w:tcPr>
          <w:p w14:paraId="352755BC" w14:textId="72B4599D" w:rsidR="00CF173C"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 xml:space="preserve">Formularz cenowy </w:t>
            </w:r>
          </w:p>
        </w:tc>
      </w:tr>
      <w:tr w:rsidR="003E59EE" w:rsidRPr="00B967B7" w14:paraId="46A4B7FC" w14:textId="77777777" w:rsidTr="003E59EE">
        <w:tc>
          <w:tcPr>
            <w:tcW w:w="2376" w:type="dxa"/>
          </w:tcPr>
          <w:p w14:paraId="41DD3BAC" w14:textId="6EDAB45E"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3 do SWZ</w:t>
            </w:r>
          </w:p>
        </w:tc>
        <w:tc>
          <w:tcPr>
            <w:tcW w:w="7914" w:type="dxa"/>
          </w:tcPr>
          <w:p w14:paraId="5F472008" w14:textId="4A47FE37" w:rsidR="003E59EE" w:rsidRPr="00370C5F" w:rsidRDefault="004D7697" w:rsidP="00370C5F">
            <w:pPr>
              <w:pStyle w:val="Standard"/>
              <w:tabs>
                <w:tab w:val="left" w:pos="30"/>
              </w:tabs>
              <w:jc w:val="both"/>
              <w:rPr>
                <w:rFonts w:asciiTheme="minorHAnsi" w:hAnsiTheme="minorHAnsi" w:cstheme="minorHAnsi"/>
                <w:lang w:val="pl-PL"/>
              </w:rPr>
            </w:pPr>
            <w:r w:rsidRPr="004D7697">
              <w:rPr>
                <w:rFonts w:asciiTheme="minorHAnsi" w:hAnsiTheme="minorHAnsi" w:cstheme="minorHAnsi"/>
                <w:lang w:val="pl-PL"/>
              </w:rPr>
              <w:t>Oświadczenie Wykonawcy</w:t>
            </w:r>
            <w:r>
              <w:rPr>
                <w:rFonts w:asciiTheme="minorHAnsi" w:hAnsiTheme="minorHAnsi" w:cstheme="minorHAnsi"/>
                <w:lang w:val="pl-PL"/>
              </w:rPr>
              <w:t xml:space="preserve"> </w:t>
            </w:r>
            <w:r w:rsidRPr="004D7697">
              <w:rPr>
                <w:rFonts w:asciiTheme="minorHAnsi" w:hAnsiTheme="minorHAnsi" w:cstheme="minorHAnsi"/>
                <w:lang w:val="pl-PL"/>
              </w:rPr>
              <w:t>dotyczące braku podstaw wykluczenia z</w:t>
            </w:r>
            <w:r>
              <w:rPr>
                <w:rFonts w:asciiTheme="minorHAnsi" w:hAnsiTheme="minorHAnsi" w:cstheme="minorHAnsi"/>
                <w:lang w:val="pl-PL"/>
              </w:rPr>
              <w:t> </w:t>
            </w:r>
            <w:r w:rsidRPr="004D7697">
              <w:rPr>
                <w:rFonts w:asciiTheme="minorHAnsi" w:hAnsiTheme="minorHAnsi" w:cstheme="minorHAnsi"/>
                <w:lang w:val="pl-PL"/>
              </w:rPr>
              <w:t>postępowania i spełniania warunków udziału w postępowaniu</w:t>
            </w:r>
          </w:p>
        </w:tc>
      </w:tr>
      <w:tr w:rsidR="003E59EE" w14:paraId="227DD1BF" w14:textId="77777777" w:rsidTr="003E59EE">
        <w:tc>
          <w:tcPr>
            <w:tcW w:w="2376" w:type="dxa"/>
          </w:tcPr>
          <w:p w14:paraId="383319A9" w14:textId="597FEC20"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4 do SWZ</w:t>
            </w:r>
          </w:p>
        </w:tc>
        <w:tc>
          <w:tcPr>
            <w:tcW w:w="7914" w:type="dxa"/>
          </w:tcPr>
          <w:p w14:paraId="1B6C3D71" w14:textId="666BB63E" w:rsidR="003E59EE" w:rsidRDefault="004B0916"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 xml:space="preserve">Projekt umowy </w:t>
            </w:r>
          </w:p>
        </w:tc>
      </w:tr>
      <w:tr w:rsidR="003E59EE" w:rsidRPr="00053B01" w14:paraId="6FA6AE10" w14:textId="77777777" w:rsidTr="003E59EE">
        <w:tc>
          <w:tcPr>
            <w:tcW w:w="2376" w:type="dxa"/>
          </w:tcPr>
          <w:p w14:paraId="4FE460FB" w14:textId="1EBC00F6"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5 do SWZ</w:t>
            </w:r>
          </w:p>
        </w:tc>
        <w:tc>
          <w:tcPr>
            <w:tcW w:w="7914" w:type="dxa"/>
          </w:tcPr>
          <w:p w14:paraId="076959CC" w14:textId="1B5CD7F3" w:rsidR="003E59EE" w:rsidRDefault="002038AD" w:rsidP="002038AD">
            <w:pPr>
              <w:suppressAutoHyphens w:val="0"/>
              <w:autoSpaceDE w:val="0"/>
              <w:adjustRightInd w:val="0"/>
              <w:textAlignment w:val="auto"/>
              <w:rPr>
                <w:rFonts w:asciiTheme="minorHAnsi" w:eastAsia="Times New Roman" w:hAnsiTheme="minorHAnsi" w:cstheme="minorHAnsi"/>
                <w:kern w:val="0"/>
                <w:lang w:val="pl-PL" w:eastAsia="ar-SA" w:bidi="ar-SA"/>
              </w:rPr>
            </w:pPr>
            <w:r w:rsidRPr="002038AD">
              <w:rPr>
                <w:rFonts w:asciiTheme="minorHAnsi" w:eastAsia="Times New Roman" w:hAnsiTheme="minorHAnsi" w:cstheme="minorHAnsi"/>
                <w:kern w:val="0"/>
                <w:lang w:val="pl-PL" w:eastAsia="ar-SA" w:bidi="ar-SA"/>
              </w:rPr>
              <w:t xml:space="preserve">Wykaz usług wykonanych </w:t>
            </w:r>
          </w:p>
        </w:tc>
      </w:tr>
      <w:tr w:rsidR="003E59EE" w:rsidRPr="00B967B7" w14:paraId="785CA4FD" w14:textId="77777777" w:rsidTr="003E59EE">
        <w:tc>
          <w:tcPr>
            <w:tcW w:w="2376" w:type="dxa"/>
          </w:tcPr>
          <w:p w14:paraId="68709C8A" w14:textId="2F51AFF6"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6 do SWZ</w:t>
            </w:r>
          </w:p>
        </w:tc>
        <w:tc>
          <w:tcPr>
            <w:tcW w:w="7914" w:type="dxa"/>
          </w:tcPr>
          <w:p w14:paraId="4332365F" w14:textId="5167740A" w:rsidR="003E59EE" w:rsidRDefault="00CF173C"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 xml:space="preserve">Wykaz osób skierowanych przez Wykonawcę do realizacji zamówienia publicznego </w:t>
            </w:r>
          </w:p>
        </w:tc>
      </w:tr>
      <w:tr w:rsidR="00C75FD3" w:rsidRPr="00B967B7" w14:paraId="38F30A73" w14:textId="77777777" w:rsidTr="003E59EE">
        <w:tc>
          <w:tcPr>
            <w:tcW w:w="2376" w:type="dxa"/>
          </w:tcPr>
          <w:p w14:paraId="11FEFBA7" w14:textId="27FF8F19" w:rsidR="00C75FD3" w:rsidRDefault="00C75FD3"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7 do SWZ</w:t>
            </w:r>
          </w:p>
        </w:tc>
        <w:tc>
          <w:tcPr>
            <w:tcW w:w="7914" w:type="dxa"/>
          </w:tcPr>
          <w:p w14:paraId="7E08F6DA" w14:textId="31B5F27F" w:rsidR="00C75FD3" w:rsidRDefault="00C75FD3" w:rsidP="0093590A">
            <w:pPr>
              <w:autoSpaceDE w:val="0"/>
              <w:autoSpaceDN/>
              <w:jc w:val="both"/>
              <w:textAlignment w:val="auto"/>
              <w:rPr>
                <w:rFonts w:asciiTheme="minorHAnsi" w:eastAsia="Times New Roman" w:hAnsiTheme="minorHAnsi" w:cstheme="minorHAnsi"/>
                <w:kern w:val="0"/>
                <w:lang w:val="pl-PL" w:bidi="ar-SA"/>
              </w:rPr>
            </w:pPr>
            <w:r w:rsidRPr="00C75FD3">
              <w:rPr>
                <w:rFonts w:asciiTheme="minorHAnsi" w:eastAsia="Times New Roman" w:hAnsiTheme="minorHAnsi" w:cstheme="minorHAnsi"/>
                <w:kern w:val="0"/>
                <w:lang w:val="pl-PL" w:bidi="ar-SA"/>
              </w:rPr>
              <w:t>Oświadczenie o posiadaniu odpowiednich dokumentów</w:t>
            </w:r>
            <w:r w:rsidR="001C738D">
              <w:rPr>
                <w:rFonts w:asciiTheme="minorHAnsi" w:eastAsia="Times New Roman" w:hAnsiTheme="minorHAnsi" w:cstheme="minorHAnsi"/>
                <w:kern w:val="0"/>
                <w:lang w:val="pl-PL" w:bidi="ar-SA"/>
              </w:rPr>
              <w:t xml:space="preserve"> </w:t>
            </w:r>
          </w:p>
        </w:tc>
      </w:tr>
    </w:tbl>
    <w:p w14:paraId="3F8C2727" w14:textId="77777777" w:rsidR="003E59EE" w:rsidRDefault="003E59EE" w:rsidP="0093590A">
      <w:pPr>
        <w:autoSpaceDE w:val="0"/>
        <w:autoSpaceDN/>
        <w:jc w:val="both"/>
        <w:textAlignment w:val="auto"/>
        <w:rPr>
          <w:rFonts w:asciiTheme="minorHAnsi" w:eastAsia="Times New Roman" w:hAnsiTheme="minorHAnsi" w:cstheme="minorHAnsi"/>
          <w:kern w:val="0"/>
          <w:lang w:val="pl-PL" w:bidi="ar-SA"/>
        </w:rPr>
      </w:pPr>
    </w:p>
    <w:p w14:paraId="3FFE9502" w14:textId="77777777" w:rsidR="00CD41DF" w:rsidRDefault="00CD41DF" w:rsidP="0093590A">
      <w:pPr>
        <w:autoSpaceDE w:val="0"/>
        <w:autoSpaceDN/>
        <w:jc w:val="both"/>
        <w:textAlignment w:val="auto"/>
        <w:rPr>
          <w:rFonts w:asciiTheme="minorHAnsi" w:eastAsia="Times New Roman" w:hAnsiTheme="minorHAnsi" w:cstheme="minorHAnsi"/>
          <w:kern w:val="0"/>
          <w:lang w:val="pl-PL" w:bidi="ar-SA"/>
        </w:rPr>
      </w:pPr>
    </w:p>
    <w:p w14:paraId="1CF0A034" w14:textId="77777777" w:rsidR="0045194A" w:rsidRDefault="0045194A" w:rsidP="0093590A">
      <w:pPr>
        <w:autoSpaceDE w:val="0"/>
        <w:autoSpaceDN/>
        <w:jc w:val="both"/>
        <w:textAlignment w:val="auto"/>
        <w:rPr>
          <w:rFonts w:asciiTheme="minorHAnsi" w:eastAsia="Times New Roman" w:hAnsiTheme="minorHAnsi" w:cstheme="minorHAnsi"/>
          <w:kern w:val="0"/>
          <w:lang w:val="pl-PL" w:bidi="ar-SA"/>
        </w:rPr>
      </w:pPr>
    </w:p>
    <w:p w14:paraId="7735C87F" w14:textId="672B0E96" w:rsidR="00C64200" w:rsidRPr="00C64200" w:rsidRDefault="003B11BB" w:rsidP="00C64200">
      <w:pPr>
        <w:pStyle w:val="Standard"/>
        <w:tabs>
          <w:tab w:val="left" w:pos="30"/>
        </w:tabs>
        <w:jc w:val="right"/>
        <w:rPr>
          <w:rFonts w:asciiTheme="minorHAnsi" w:hAnsiTheme="minorHAnsi" w:cstheme="minorHAnsi"/>
          <w:lang w:val="pl-PL"/>
        </w:rPr>
      </w:pPr>
      <w:bookmarkStart w:id="5" w:name="_Hlk128550553"/>
      <w:r>
        <w:rPr>
          <w:rFonts w:asciiTheme="minorHAnsi" w:hAnsiTheme="minorHAnsi" w:cstheme="minorHAnsi"/>
          <w:lang w:val="pl-PL"/>
        </w:rPr>
        <w:lastRenderedPageBreak/>
        <w:t>Z</w:t>
      </w:r>
      <w:r w:rsidR="00C64200" w:rsidRPr="00C64200">
        <w:rPr>
          <w:rFonts w:asciiTheme="minorHAnsi" w:hAnsiTheme="minorHAnsi" w:cstheme="minorHAnsi"/>
          <w:lang w:val="pl-PL"/>
        </w:rPr>
        <w:t>ałącznik nr 1 do SWZ</w:t>
      </w:r>
    </w:p>
    <w:p w14:paraId="6559B369" w14:textId="77777777" w:rsidR="00C64200" w:rsidRPr="00C64200" w:rsidRDefault="00C64200" w:rsidP="00C64200">
      <w:pPr>
        <w:pStyle w:val="Standard"/>
        <w:tabs>
          <w:tab w:val="left" w:pos="30"/>
        </w:tabs>
        <w:jc w:val="right"/>
        <w:rPr>
          <w:rFonts w:asciiTheme="minorHAnsi" w:hAnsiTheme="minorHAnsi" w:cstheme="minorHAnsi"/>
          <w:lang w:val="pl-PL"/>
        </w:rPr>
      </w:pPr>
      <w:r w:rsidRPr="001B747A">
        <w:rPr>
          <w:rFonts w:asciiTheme="minorHAnsi" w:hAnsiTheme="minorHAnsi" w:cstheme="minorHAnsi"/>
          <w:noProof/>
          <w:lang w:val="pl-PL" w:eastAsia="pl-PL" w:bidi="ar-SA"/>
        </w:rPr>
        <mc:AlternateContent>
          <mc:Choice Requires="aink">
            <w:drawing>
              <wp:anchor distT="0" distB="0" distL="114300" distR="114300" simplePos="0" relativeHeight="251670528" behindDoc="0" locked="0" layoutInCell="1" allowOverlap="1" wp14:anchorId="604BFFD0" wp14:editId="5EA1A87A">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2">
                      <w14:nvContentPartPr>
                        <w14:cNvContentPartPr/>
                      </w14:nvContentPartPr>
                      <w14:xfrm>
                        <a:off x="0" y="0"/>
                        <a:ext cx="29210" cy="95885"/>
                      </w14:xfrm>
                    </w14:contentPart>
                  </a:graphicData>
                </a:graphic>
              </wp:anchor>
            </w:drawing>
          </mc:Choice>
          <mc:Fallback>
            <w:drawing>
              <wp:anchor distT="0" distB="0" distL="114300" distR="114300" simplePos="0" relativeHeight="251670528" behindDoc="0" locked="0" layoutInCell="1" allowOverlap="1" wp14:anchorId="604BFFD0" wp14:editId="5EA1A87A">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3"/>
                        <a:stretch>
                          <a:fillRect/>
                        </a:stretch>
                      </pic:blipFill>
                      <pic:spPr>
                        <a:xfrm>
                          <a:off x="0" y="0"/>
                          <a:ext cx="64051" cy="310998"/>
                        </a:xfrm>
                        <a:prstGeom prst="rect">
                          <a:avLst/>
                        </a:prstGeom>
                      </pic:spPr>
                    </pic:pic>
                  </a:graphicData>
                </a:graphic>
              </wp:anchor>
            </w:drawing>
          </mc:Fallback>
        </mc:AlternateContent>
      </w:r>
    </w:p>
    <w:p w14:paraId="3D44A5FA" w14:textId="77777777" w:rsidR="00C64200" w:rsidRPr="00C64200" w:rsidRDefault="00C64200" w:rsidP="00C64200">
      <w:pPr>
        <w:pStyle w:val="Standard"/>
        <w:tabs>
          <w:tab w:val="left" w:pos="30"/>
        </w:tabs>
        <w:rPr>
          <w:rFonts w:asciiTheme="minorHAnsi" w:hAnsiTheme="minorHAnsi" w:cstheme="minorHAnsi"/>
          <w:b/>
          <w:bCs/>
          <w:lang w:val="pl-PL"/>
        </w:rPr>
      </w:pPr>
      <w:r w:rsidRPr="00C64200">
        <w:rPr>
          <w:rFonts w:asciiTheme="minorHAnsi" w:hAnsiTheme="minorHAnsi" w:cstheme="minorHAnsi"/>
          <w:b/>
          <w:bCs/>
          <w:lang w:val="pl-PL"/>
        </w:rPr>
        <w:t>Zamawiający:</w:t>
      </w:r>
    </w:p>
    <w:p w14:paraId="0DA031B4" w14:textId="77777777" w:rsidR="00C64200" w:rsidRPr="00C64200" w:rsidRDefault="00C64200" w:rsidP="00C64200">
      <w:pPr>
        <w:pStyle w:val="Standard"/>
        <w:tabs>
          <w:tab w:val="left" w:pos="30"/>
        </w:tabs>
        <w:rPr>
          <w:rFonts w:asciiTheme="minorHAnsi" w:hAnsiTheme="minorHAnsi" w:cstheme="minorHAnsi"/>
          <w:lang w:val="pl-PL"/>
        </w:rPr>
      </w:pPr>
      <w:r w:rsidRPr="001B747A">
        <w:rPr>
          <w:rFonts w:asciiTheme="minorHAnsi" w:hAnsiTheme="minorHAnsi" w:cstheme="minorHAnsi"/>
          <w:noProof/>
          <w:lang w:val="pl-PL" w:eastAsia="pl-PL" w:bidi="ar-SA"/>
        </w:rPr>
        <mc:AlternateContent>
          <mc:Choice Requires="aink">
            <w:drawing>
              <wp:anchor distT="0" distB="0" distL="114300" distR="114300" simplePos="0" relativeHeight="251668480" behindDoc="0" locked="0" layoutInCell="1" allowOverlap="1" wp14:anchorId="7AC93698" wp14:editId="1440631A">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4">
                      <w14:nvContentPartPr>
                        <w14:cNvContentPartPr/>
                      </w14:nvContentPartPr>
                      <w14:xfrm>
                        <a:off x="0" y="0"/>
                        <a:ext cx="27940" cy="20750"/>
                      </w14:xfrm>
                    </w14:contentPart>
                  </a:graphicData>
                </a:graphic>
              </wp:anchor>
            </w:drawing>
          </mc:Choice>
          <mc:Fallback>
            <w:drawing>
              <wp:anchor distT="0" distB="0" distL="114300" distR="114300" simplePos="0" relativeHeight="251668480" behindDoc="0" locked="0" layoutInCell="1" allowOverlap="1" wp14:anchorId="7AC93698" wp14:editId="1440631A">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5"/>
                        <a:stretch>
                          <a:fillRect/>
                        </a:stretch>
                      </pic:blipFill>
                      <pic:spPr>
                        <a:xfrm>
                          <a:off x="0" y="0"/>
                          <a:ext cx="62953" cy="238807"/>
                        </a:xfrm>
                        <a:prstGeom prst="rect">
                          <a:avLst/>
                        </a:prstGeom>
                      </pic:spPr>
                    </pic:pic>
                  </a:graphicData>
                </a:graphic>
              </wp:anchor>
            </w:drawing>
          </mc:Fallback>
        </mc:AlternateContent>
      </w:r>
      <w:r w:rsidRPr="00C64200">
        <w:rPr>
          <w:rFonts w:asciiTheme="minorHAnsi" w:hAnsiTheme="minorHAnsi" w:cstheme="minorHAnsi"/>
          <w:lang w:val="pl-PL"/>
        </w:rPr>
        <w:t>Zespół Opieki Zdrowotnej</w:t>
      </w:r>
    </w:p>
    <w:p w14:paraId="559F7D9D" w14:textId="77777777" w:rsidR="00C64200" w:rsidRPr="00C64200" w:rsidRDefault="00C64200" w:rsidP="00C64200">
      <w:pPr>
        <w:pStyle w:val="Standard"/>
        <w:tabs>
          <w:tab w:val="left" w:pos="30"/>
        </w:tabs>
        <w:rPr>
          <w:rFonts w:asciiTheme="minorHAnsi" w:hAnsiTheme="minorHAnsi" w:cstheme="minorHAnsi"/>
          <w:lang w:val="pl-PL"/>
        </w:rPr>
      </w:pPr>
      <w:r w:rsidRPr="001B747A">
        <w:rPr>
          <w:rFonts w:asciiTheme="minorHAnsi" w:hAnsiTheme="minorHAnsi" w:cstheme="minorHAnsi"/>
          <w:noProof/>
          <w:lang w:val="pl-PL" w:eastAsia="pl-PL" w:bidi="ar-SA"/>
        </w:rPr>
        <mc:AlternateContent>
          <mc:Choice Requires="aink">
            <w:drawing>
              <wp:anchor distT="0" distB="0" distL="114300" distR="114300" simplePos="0" relativeHeight="251666432" behindDoc="0" locked="0" layoutInCell="1" allowOverlap="1" wp14:anchorId="052695EB" wp14:editId="34521810">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6">
                      <w14:nvContentPartPr>
                        <w14:cNvContentPartPr/>
                      </w14:nvContentPartPr>
                      <w14:xfrm>
                        <a:off x="0" y="0"/>
                        <a:ext cx="19440" cy="10800"/>
                      </w14:xfrm>
                    </w14:contentPart>
                  </a:graphicData>
                </a:graphic>
              </wp:anchor>
            </w:drawing>
          </mc:Choice>
          <mc:Fallback>
            <w:drawing>
              <wp:anchor distT="0" distB="0" distL="114300" distR="114300" simplePos="0" relativeHeight="251666432" behindDoc="0" locked="0" layoutInCell="1" allowOverlap="1" wp14:anchorId="052695EB" wp14:editId="34521810">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7"/>
                        <a:stretch>
                          <a:fillRect/>
                        </a:stretch>
                      </pic:blipFill>
                      <pic:spPr>
                        <a:xfrm>
                          <a:off x="0" y="0"/>
                          <a:ext cx="55080" cy="226440"/>
                        </a:xfrm>
                        <a:prstGeom prst="rect">
                          <a:avLst/>
                        </a:prstGeom>
                      </pic:spPr>
                    </pic:pic>
                  </a:graphicData>
                </a:graphic>
              </wp:anchor>
            </w:drawing>
          </mc:Fallback>
        </mc:AlternateContent>
      </w:r>
      <w:r w:rsidRPr="00C64200">
        <w:rPr>
          <w:rFonts w:asciiTheme="minorHAnsi" w:hAnsiTheme="minorHAnsi" w:cstheme="minorHAnsi"/>
          <w:lang w:val="pl-PL"/>
        </w:rPr>
        <w:t>ul. Szpitalna 1</w:t>
      </w:r>
    </w:p>
    <w:p w14:paraId="62A2C4DA" w14:textId="77777777" w:rsidR="00C64200" w:rsidRPr="00C64200" w:rsidRDefault="00C64200" w:rsidP="00C64200">
      <w:pPr>
        <w:pStyle w:val="Standard"/>
        <w:tabs>
          <w:tab w:val="left" w:pos="30"/>
        </w:tabs>
        <w:rPr>
          <w:rFonts w:asciiTheme="minorHAnsi" w:hAnsiTheme="minorHAnsi" w:cstheme="minorHAnsi"/>
          <w:lang w:val="pl-PL"/>
        </w:rPr>
      </w:pPr>
      <w:r w:rsidRPr="00C64200">
        <w:rPr>
          <w:rFonts w:asciiTheme="minorHAnsi" w:hAnsiTheme="minorHAnsi" w:cstheme="minorHAnsi"/>
          <w:lang w:val="pl-PL"/>
        </w:rPr>
        <w:t>33-200 Dąbrowa Tarnowska</w:t>
      </w:r>
    </w:p>
    <w:p w14:paraId="1966D0B7" w14:textId="475154CF" w:rsidR="00C64200" w:rsidRPr="00C64200" w:rsidRDefault="00C64200" w:rsidP="00C64200">
      <w:pPr>
        <w:pStyle w:val="Standard"/>
        <w:tabs>
          <w:tab w:val="left" w:pos="30"/>
        </w:tabs>
        <w:jc w:val="center"/>
        <w:rPr>
          <w:rFonts w:asciiTheme="minorHAnsi" w:hAnsiTheme="minorHAnsi" w:cstheme="minorHAnsi"/>
          <w:b/>
          <w:bCs/>
          <w:lang w:val="pl-PL"/>
        </w:rPr>
      </w:pPr>
      <w:r w:rsidRPr="001B747A">
        <w:rPr>
          <w:rFonts w:asciiTheme="minorHAnsi" w:hAnsiTheme="minorHAnsi" w:cstheme="minorHAnsi"/>
          <w:noProof/>
          <w:lang w:val="pl-PL" w:eastAsia="pl-PL" w:bidi="ar-SA"/>
        </w:rPr>
        <mc:AlternateContent>
          <mc:Choice Requires="aink">
            <w:drawing>
              <wp:anchor distT="0" distB="0" distL="114300" distR="114300" simplePos="0" relativeHeight="251664384" behindDoc="0" locked="0" layoutInCell="1" allowOverlap="1" wp14:anchorId="4C71E06C" wp14:editId="47BB7B6E">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8">
                      <w14:nvContentPartPr>
                        <w14:cNvContentPartPr/>
                      </w14:nvContentPartPr>
                      <w14:xfrm>
                        <a:off x="0" y="0"/>
                        <a:ext cx="6350" cy="6350"/>
                      </w14:xfrm>
                    </w14:contentPart>
                  </a:graphicData>
                </a:graphic>
              </wp:anchor>
            </w:drawing>
          </mc:Choice>
          <mc:Fallback>
            <w:drawing>
              <wp:anchor distT="0" distB="0" distL="114300" distR="114300" simplePos="0" relativeHeight="251664384" behindDoc="0" locked="0" layoutInCell="1" allowOverlap="1" wp14:anchorId="4C71E06C" wp14:editId="47BB7B6E">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19"/>
                        <a:stretch>
                          <a:fillRect/>
                        </a:stretch>
                      </pic:blipFill>
                      <pic:spPr>
                        <a:xfrm>
                          <a:off x="0" y="0"/>
                          <a:ext cx="37783" cy="206542"/>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54144" behindDoc="0" locked="0" layoutInCell="1" allowOverlap="1" wp14:anchorId="7E7B0FE3" wp14:editId="521D6B0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654144" behindDoc="0" locked="0" layoutInCell="1" allowOverlap="1" wp14:anchorId="7E7B0FE3" wp14:editId="521D6B0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Pr="00C64200">
        <w:rPr>
          <w:rFonts w:asciiTheme="minorHAnsi" w:hAnsiTheme="minorHAnsi" w:cstheme="minorHAnsi"/>
          <w:b/>
          <w:bCs/>
          <w:lang w:val="pl-PL"/>
        </w:rPr>
        <w:t xml:space="preserve">FORMULARZ </w:t>
      </w:r>
      <w:r w:rsidR="00370C5F">
        <w:rPr>
          <w:rFonts w:asciiTheme="minorHAnsi" w:hAnsiTheme="minorHAnsi" w:cstheme="minorHAnsi"/>
          <w:b/>
          <w:bCs/>
          <w:lang w:val="pl-PL"/>
        </w:rPr>
        <w:t>OFERTOWY</w:t>
      </w:r>
    </w:p>
    <w:p w14:paraId="1861B714" w14:textId="77777777" w:rsidR="00C64200" w:rsidRPr="00C64200" w:rsidRDefault="00C64200" w:rsidP="00C64200">
      <w:pPr>
        <w:pStyle w:val="Standard"/>
        <w:tabs>
          <w:tab w:val="left" w:pos="30"/>
        </w:tabs>
        <w:rPr>
          <w:rFonts w:asciiTheme="minorHAnsi" w:hAnsiTheme="minorHAnsi" w:cstheme="minorHAnsi"/>
          <w:b/>
          <w:bCs/>
          <w:lang w:val="pl-PL"/>
        </w:rPr>
      </w:pP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60288" behindDoc="0" locked="0" layoutInCell="1" allowOverlap="1" wp14:anchorId="4D9EE2CC" wp14:editId="636F995A">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2">
                      <w14:nvContentPartPr>
                        <w14:cNvContentPartPr/>
                      </w14:nvContentPartPr>
                      <w14:xfrm>
                        <a:off x="0" y="0"/>
                        <a:ext cx="6840" cy="61920"/>
                      </w14:xfrm>
                    </w14:contentPart>
                  </a:graphicData>
                </a:graphic>
              </wp:anchor>
            </w:drawing>
          </mc:Choice>
          <mc:Fallback>
            <w:drawing>
              <wp:anchor distT="0" distB="0" distL="114300" distR="114300" simplePos="0" relativeHeight="251660288" behindDoc="0" locked="0" layoutInCell="1" allowOverlap="1" wp14:anchorId="4D9EE2CC" wp14:editId="636F995A">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3"/>
                        <a:stretch>
                          <a:fillRect/>
                        </a:stretch>
                      </pic:blipFill>
                      <pic:spPr>
                        <a:xfrm>
                          <a:off x="0" y="0"/>
                          <a:ext cx="42480" cy="277560"/>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58240" behindDoc="0" locked="0" layoutInCell="1" allowOverlap="1" wp14:anchorId="4B5B0B74" wp14:editId="7ED34158">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4">
                      <w14:nvContentPartPr>
                        <w14:cNvContentPartPr/>
                      </w14:nvContentPartPr>
                      <w14:xfrm>
                        <a:off x="0" y="0"/>
                        <a:ext cx="2880" cy="360"/>
                      </w14:xfrm>
                    </w14:contentPart>
                  </a:graphicData>
                </a:graphic>
              </wp:anchor>
            </w:drawing>
          </mc:Choice>
          <mc:Fallback>
            <w:drawing>
              <wp:anchor distT="0" distB="0" distL="114300" distR="114300" simplePos="0" relativeHeight="251658240" behindDoc="0" locked="0" layoutInCell="1" allowOverlap="1" wp14:anchorId="4B5B0B74" wp14:editId="7ED34158">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1"/>
                        <a:stretch>
                          <a:fillRect/>
                        </a:stretch>
                      </pic:blipFill>
                      <pic:spPr>
                        <a:xfrm>
                          <a:off x="0" y="0"/>
                          <a:ext cx="38520" cy="216000"/>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56192" behindDoc="0" locked="0" layoutInCell="1" allowOverlap="1" wp14:anchorId="097ED5DE" wp14:editId="61DF53BA">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5">
                      <w14:nvContentPartPr>
                        <w14:cNvContentPartPr/>
                      </w14:nvContentPartPr>
                      <w14:xfrm>
                        <a:off x="0" y="0"/>
                        <a:ext cx="88900" cy="45720"/>
                      </w14:xfrm>
                    </w14:contentPart>
                  </a:graphicData>
                </a:graphic>
              </wp:anchor>
            </w:drawing>
          </mc:Choice>
          <mc:Fallback>
            <w:drawing>
              <wp:anchor distT="0" distB="0" distL="114300" distR="114300" simplePos="0" relativeHeight="251656192" behindDoc="0" locked="0" layoutInCell="1" allowOverlap="1" wp14:anchorId="097ED5DE" wp14:editId="61DF53BA">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6"/>
                        <a:stretch>
                          <a:fillRect/>
                        </a:stretch>
                      </pic:blipFill>
                      <pic:spPr>
                        <a:xfrm>
                          <a:off x="0" y="0"/>
                          <a:ext cx="124388" cy="258017"/>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52096" behindDoc="0" locked="0" layoutInCell="1" allowOverlap="1" wp14:anchorId="4F9BFB9C" wp14:editId="2E105EDF">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7">
                      <w14:nvContentPartPr>
                        <w14:cNvContentPartPr/>
                      </w14:nvContentPartPr>
                      <w14:xfrm>
                        <a:off x="0" y="0"/>
                        <a:ext cx="57150" cy="44810"/>
                      </w14:xfrm>
                    </w14:contentPart>
                  </a:graphicData>
                </a:graphic>
              </wp:anchor>
            </w:drawing>
          </mc:Choice>
          <mc:Fallback>
            <w:drawing>
              <wp:anchor distT="0" distB="0" distL="114300" distR="114300" simplePos="0" relativeHeight="251652096" behindDoc="0" locked="0" layoutInCell="1" allowOverlap="1" wp14:anchorId="4F9BFB9C" wp14:editId="2E105EDF">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8"/>
                        <a:stretch>
                          <a:fillRect/>
                        </a:stretch>
                      </pic:blipFill>
                      <pic:spPr>
                        <a:xfrm>
                          <a:off x="0" y="0"/>
                          <a:ext cx="92734" cy="263031"/>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45952" behindDoc="0" locked="0" layoutInCell="1" allowOverlap="1" wp14:anchorId="45146AA0" wp14:editId="3B4B5F41">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645952" behindDoc="0" locked="0" layoutInCell="1" allowOverlap="1" wp14:anchorId="45146AA0" wp14:editId="3B4B5F41">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Pr="00C64200">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39"/>
        <w:gridCol w:w="3916"/>
        <w:gridCol w:w="3254"/>
        <w:gridCol w:w="2357"/>
      </w:tblGrid>
      <w:tr w:rsidR="00C64200" w:rsidRPr="001B747A" w14:paraId="11916334" w14:textId="77777777" w:rsidTr="00505D42">
        <w:trPr>
          <w:trHeight w:val="735"/>
        </w:trPr>
        <w:tc>
          <w:tcPr>
            <w:tcW w:w="846" w:type="dxa"/>
            <w:shd w:val="clear" w:color="auto" w:fill="auto"/>
          </w:tcPr>
          <w:p w14:paraId="77B92F63" w14:textId="77777777" w:rsidR="00C64200" w:rsidRPr="001B747A" w:rsidRDefault="00C64200" w:rsidP="00F007C6">
            <w:pPr>
              <w:pStyle w:val="Standard"/>
              <w:tabs>
                <w:tab w:val="left" w:pos="30"/>
              </w:tabs>
              <w:jc w:val="center"/>
              <w:rPr>
                <w:rFonts w:ascii="Calibri" w:hAnsi="Calibri" w:cs="Calibri"/>
                <w:b/>
                <w:bCs/>
              </w:rPr>
            </w:pPr>
            <w:bookmarkStart w:id="6" w:name="_Hlk127259991"/>
            <w:proofErr w:type="spellStart"/>
            <w:r w:rsidRPr="001B747A">
              <w:rPr>
                <w:rFonts w:ascii="Calibri" w:hAnsi="Calibri" w:cs="Calibri"/>
              </w:rPr>
              <w:t>L.p</w:t>
            </w:r>
            <w:r>
              <w:rPr>
                <w:rFonts w:ascii="Calibri" w:hAnsi="Calibri" w:cs="Calibri"/>
              </w:rPr>
              <w:t>.</w:t>
            </w:r>
            <w:proofErr w:type="spellEnd"/>
          </w:p>
        </w:tc>
        <w:tc>
          <w:tcPr>
            <w:tcW w:w="3969" w:type="dxa"/>
            <w:shd w:val="clear" w:color="auto" w:fill="auto"/>
          </w:tcPr>
          <w:p w14:paraId="165BE0DA" w14:textId="06C696FD" w:rsidR="00C64200" w:rsidRPr="001B747A" w:rsidRDefault="00C64200" w:rsidP="00F007C6">
            <w:pPr>
              <w:pStyle w:val="Standard"/>
              <w:tabs>
                <w:tab w:val="left" w:pos="30"/>
              </w:tabs>
              <w:jc w:val="center"/>
              <w:rPr>
                <w:rFonts w:ascii="Calibri" w:hAnsi="Calibri" w:cs="Calibri"/>
                <w:b/>
                <w:bCs/>
              </w:rPr>
            </w:pPr>
            <w:r w:rsidRPr="001B747A">
              <w:rPr>
                <w:rFonts w:ascii="Calibri" w:hAnsi="Calibri" w:cs="Calibri"/>
              </w:rPr>
              <w:t>Nazwa(</w:t>
            </w:r>
            <w:r w:rsidR="00505D42" w:rsidRPr="001B747A">
              <w:rPr>
                <w:rFonts w:ascii="Calibri" w:hAnsi="Calibri" w:cs="Calibri"/>
              </w:rPr>
              <w:t xml:space="preserve">y) </w:t>
            </w:r>
            <w:proofErr w:type="spellStart"/>
            <w:r w:rsidR="00505D42" w:rsidRPr="001B747A">
              <w:rPr>
                <w:rFonts w:ascii="Calibri" w:hAnsi="Calibri" w:cs="Calibri"/>
              </w:rPr>
              <w:t>Wykonawcy</w:t>
            </w:r>
            <w:proofErr w:type="spellEnd"/>
            <w:r w:rsidRPr="001B747A">
              <w:rPr>
                <w:rFonts w:ascii="Calibri" w:hAnsi="Calibri" w:cs="Calibri"/>
              </w:rPr>
              <w:t>(</w:t>
            </w:r>
            <w:proofErr w:type="spellStart"/>
            <w:r w:rsidRPr="001B747A">
              <w:rPr>
                <w:rFonts w:ascii="Calibri" w:hAnsi="Calibri" w:cs="Calibri"/>
              </w:rPr>
              <w:t>ów</w:t>
            </w:r>
            <w:proofErr w:type="spellEnd"/>
            <w:r w:rsidRPr="001B747A">
              <w:rPr>
                <w:rFonts w:ascii="Calibri" w:hAnsi="Calibri" w:cs="Calibri"/>
              </w:rPr>
              <w:t>)</w:t>
            </w:r>
          </w:p>
        </w:tc>
        <w:tc>
          <w:tcPr>
            <w:tcW w:w="3260" w:type="dxa"/>
            <w:shd w:val="clear" w:color="auto" w:fill="auto"/>
          </w:tcPr>
          <w:p w14:paraId="5DCDD6A6" w14:textId="77777777" w:rsidR="00C64200" w:rsidRPr="00C64200" w:rsidRDefault="00C64200" w:rsidP="00F007C6">
            <w:pPr>
              <w:pStyle w:val="Standard"/>
              <w:tabs>
                <w:tab w:val="left" w:pos="30"/>
              </w:tabs>
              <w:jc w:val="center"/>
              <w:rPr>
                <w:rFonts w:ascii="Calibri" w:hAnsi="Calibri" w:cs="Calibri"/>
                <w:lang w:val="pl-PL"/>
              </w:rPr>
            </w:pPr>
            <w:r w:rsidRPr="00C64200">
              <w:rPr>
                <w:rFonts w:ascii="Calibri" w:hAnsi="Calibri" w:cs="Calibri"/>
                <w:lang w:val="pl-PL"/>
              </w:rPr>
              <w:t>Adres(y) siedziby Wykonawcy(ów)</w:t>
            </w:r>
          </w:p>
          <w:p w14:paraId="3CB074C6" w14:textId="77777777" w:rsidR="00C64200" w:rsidRPr="00C64200" w:rsidRDefault="00C64200" w:rsidP="00F007C6">
            <w:pPr>
              <w:pStyle w:val="Standard"/>
              <w:tabs>
                <w:tab w:val="left" w:pos="30"/>
              </w:tabs>
              <w:jc w:val="center"/>
              <w:rPr>
                <w:rFonts w:ascii="Calibri" w:hAnsi="Calibri" w:cs="Calibri"/>
                <w:b/>
                <w:bCs/>
                <w:lang w:val="pl-PL"/>
              </w:rPr>
            </w:pPr>
            <w:r w:rsidRPr="00C64200">
              <w:rPr>
                <w:rFonts w:ascii="Calibri" w:hAnsi="Calibri" w:cs="Calibri"/>
                <w:sz w:val="16"/>
                <w:szCs w:val="16"/>
                <w:lang w:val="pl-PL"/>
              </w:rPr>
              <w:t>(ulica, nr, kod pocztowy, miejscowość, województwo)</w:t>
            </w:r>
          </w:p>
        </w:tc>
        <w:tc>
          <w:tcPr>
            <w:tcW w:w="2349" w:type="dxa"/>
            <w:shd w:val="clear" w:color="auto" w:fill="auto"/>
          </w:tcPr>
          <w:p w14:paraId="587C9AEF" w14:textId="67655AC0" w:rsidR="00C64200" w:rsidRPr="001B747A" w:rsidRDefault="003059C7" w:rsidP="003059C7">
            <w:pPr>
              <w:pStyle w:val="Standard"/>
              <w:tabs>
                <w:tab w:val="left" w:pos="30"/>
              </w:tabs>
              <w:jc w:val="center"/>
              <w:rPr>
                <w:rFonts w:ascii="Calibri" w:hAnsi="Calibri" w:cs="Calibri"/>
                <w:bCs/>
              </w:rPr>
            </w:pPr>
            <w:r>
              <w:rPr>
                <w:rFonts w:ascii="Calibri" w:hAnsi="Calibri" w:cs="Calibri"/>
                <w:bCs/>
              </w:rPr>
              <w:t>NIP</w:t>
            </w:r>
          </w:p>
          <w:p w14:paraId="3F5095D8" w14:textId="77777777" w:rsidR="00C64200" w:rsidRPr="001B747A" w:rsidRDefault="00C64200" w:rsidP="00F007C6">
            <w:pPr>
              <w:pStyle w:val="Standard"/>
              <w:tabs>
                <w:tab w:val="left" w:pos="30"/>
              </w:tabs>
              <w:jc w:val="center"/>
              <w:rPr>
                <w:rFonts w:ascii="Calibri" w:hAnsi="Calibri" w:cs="Calibri"/>
                <w:bCs/>
              </w:rPr>
            </w:pPr>
            <w:r w:rsidRPr="001B747A">
              <w:rPr>
                <w:rFonts w:ascii="Calibri" w:hAnsi="Calibri" w:cs="Calibri"/>
                <w:bCs/>
              </w:rPr>
              <w:t>KRS</w:t>
            </w:r>
          </w:p>
        </w:tc>
      </w:tr>
      <w:bookmarkEnd w:id="6"/>
      <w:tr w:rsidR="00C64200" w:rsidRPr="001B747A" w14:paraId="42B51E41" w14:textId="77777777" w:rsidTr="00F007C6">
        <w:trPr>
          <w:trHeight w:val="376"/>
        </w:trPr>
        <w:tc>
          <w:tcPr>
            <w:tcW w:w="846" w:type="dxa"/>
          </w:tcPr>
          <w:p w14:paraId="11976C4E" w14:textId="6EE8C3BA" w:rsidR="00C64200" w:rsidRPr="002E6F83" w:rsidRDefault="002E6F83" w:rsidP="002E6F83">
            <w:pPr>
              <w:pStyle w:val="Standard"/>
              <w:tabs>
                <w:tab w:val="left" w:pos="30"/>
              </w:tabs>
              <w:jc w:val="center"/>
              <w:rPr>
                <w:rFonts w:ascii="Calibri" w:hAnsi="Calibri" w:cs="Calibri"/>
              </w:rPr>
            </w:pPr>
            <w:r w:rsidRPr="002E6F83">
              <w:rPr>
                <w:rFonts w:ascii="Calibri" w:hAnsi="Calibri" w:cs="Calibri"/>
              </w:rPr>
              <w:t xml:space="preserve">1. </w:t>
            </w:r>
          </w:p>
        </w:tc>
        <w:tc>
          <w:tcPr>
            <w:tcW w:w="3969" w:type="dxa"/>
          </w:tcPr>
          <w:p w14:paraId="79229877" w14:textId="77777777" w:rsidR="00C64200" w:rsidRPr="001B747A" w:rsidRDefault="00C64200" w:rsidP="00F007C6">
            <w:pPr>
              <w:pStyle w:val="Standard"/>
              <w:tabs>
                <w:tab w:val="left" w:pos="30"/>
              </w:tabs>
              <w:rPr>
                <w:rFonts w:ascii="Calibri" w:hAnsi="Calibri" w:cs="Calibri"/>
                <w:b/>
                <w:bCs/>
              </w:rPr>
            </w:pPr>
          </w:p>
        </w:tc>
        <w:tc>
          <w:tcPr>
            <w:tcW w:w="3260" w:type="dxa"/>
          </w:tcPr>
          <w:p w14:paraId="3F400CE9" w14:textId="77777777" w:rsidR="00C64200" w:rsidRPr="00C64200" w:rsidRDefault="00C64200" w:rsidP="00F007C6">
            <w:pPr>
              <w:pStyle w:val="Standard"/>
              <w:tabs>
                <w:tab w:val="left" w:pos="30"/>
              </w:tabs>
              <w:rPr>
                <w:rFonts w:ascii="Calibri" w:hAnsi="Calibri" w:cs="Calibri"/>
                <w:bCs/>
                <w:lang w:val="pl-PL"/>
              </w:rPr>
            </w:pPr>
            <w:r w:rsidRPr="00C64200">
              <w:rPr>
                <w:rFonts w:ascii="Calibri" w:hAnsi="Calibri" w:cs="Calibri"/>
                <w:bCs/>
                <w:lang w:val="pl-PL"/>
              </w:rPr>
              <w:t>ulica: ………………….…………</w:t>
            </w:r>
          </w:p>
          <w:p w14:paraId="173C0DE7" w14:textId="77777777" w:rsidR="00C64200" w:rsidRPr="00C64200" w:rsidRDefault="00C64200" w:rsidP="00F007C6">
            <w:pPr>
              <w:pStyle w:val="Standard"/>
              <w:tabs>
                <w:tab w:val="left" w:pos="30"/>
              </w:tabs>
              <w:rPr>
                <w:rFonts w:ascii="Calibri" w:hAnsi="Calibri" w:cs="Calibri"/>
                <w:bCs/>
                <w:lang w:val="pl-PL"/>
              </w:rPr>
            </w:pPr>
            <w:r w:rsidRPr="00C64200">
              <w:rPr>
                <w:rFonts w:ascii="Calibri" w:hAnsi="Calibri" w:cs="Calibri"/>
                <w:bCs/>
                <w:lang w:val="pl-PL"/>
              </w:rPr>
              <w:t>kod pocztowy:………………..…..</w:t>
            </w:r>
          </w:p>
          <w:p w14:paraId="75EE26CA" w14:textId="77777777" w:rsidR="00C64200" w:rsidRPr="00C64200" w:rsidRDefault="00C64200" w:rsidP="00F007C6">
            <w:pPr>
              <w:pStyle w:val="Standard"/>
              <w:tabs>
                <w:tab w:val="left" w:pos="30"/>
              </w:tabs>
              <w:rPr>
                <w:rFonts w:ascii="Calibri" w:hAnsi="Calibri" w:cs="Calibri"/>
                <w:bCs/>
                <w:lang w:val="pl-PL"/>
              </w:rPr>
            </w:pPr>
            <w:r w:rsidRPr="00C64200">
              <w:rPr>
                <w:rFonts w:ascii="Calibri" w:hAnsi="Calibri" w:cs="Calibri"/>
                <w:bCs/>
                <w:lang w:val="pl-PL"/>
              </w:rPr>
              <w:t>miejscowość:…………………..…</w:t>
            </w:r>
          </w:p>
          <w:p w14:paraId="4C530559" w14:textId="77777777" w:rsidR="00C64200" w:rsidRPr="00C64200" w:rsidRDefault="00C64200" w:rsidP="00F007C6">
            <w:pPr>
              <w:pStyle w:val="Standard"/>
              <w:tabs>
                <w:tab w:val="left" w:pos="30"/>
              </w:tabs>
              <w:rPr>
                <w:rFonts w:ascii="Calibri" w:hAnsi="Calibri" w:cs="Calibri"/>
                <w:bCs/>
                <w:lang w:val="pl-PL"/>
              </w:rPr>
            </w:pPr>
            <w:r w:rsidRPr="00C64200">
              <w:rPr>
                <w:rFonts w:ascii="Calibri" w:hAnsi="Calibri" w:cs="Calibri"/>
                <w:bCs/>
                <w:lang w:val="pl-PL"/>
              </w:rPr>
              <w:t>województwo:…………………….</w:t>
            </w:r>
          </w:p>
        </w:tc>
        <w:tc>
          <w:tcPr>
            <w:tcW w:w="2349" w:type="dxa"/>
          </w:tcPr>
          <w:p w14:paraId="28010BD0" w14:textId="73B8B2FB" w:rsidR="00C64200" w:rsidRPr="001B747A" w:rsidRDefault="003059C7" w:rsidP="00F007C6">
            <w:pPr>
              <w:pStyle w:val="Standard"/>
              <w:tabs>
                <w:tab w:val="left" w:pos="30"/>
              </w:tabs>
              <w:rPr>
                <w:rFonts w:ascii="Calibri" w:hAnsi="Calibri" w:cs="Calibri"/>
                <w:bCs/>
              </w:rPr>
            </w:pPr>
            <w:r>
              <w:rPr>
                <w:rFonts w:ascii="Calibri" w:hAnsi="Calibri" w:cs="Calibri"/>
                <w:bCs/>
              </w:rPr>
              <w:t>NIP</w:t>
            </w:r>
            <w:r w:rsidR="00C64200" w:rsidRPr="001B747A">
              <w:rPr>
                <w:rFonts w:ascii="Calibri" w:hAnsi="Calibri" w:cs="Calibri"/>
                <w:bCs/>
              </w:rPr>
              <w:t>…………………..………</w:t>
            </w:r>
          </w:p>
          <w:p w14:paraId="4B2EF44B" w14:textId="345EB41E" w:rsidR="00C64200" w:rsidRPr="001B747A" w:rsidRDefault="003059C7" w:rsidP="00F007C6">
            <w:pPr>
              <w:pStyle w:val="Standard"/>
              <w:tabs>
                <w:tab w:val="left" w:pos="30"/>
              </w:tabs>
              <w:rPr>
                <w:rFonts w:ascii="Calibri" w:hAnsi="Calibri" w:cs="Calibri"/>
                <w:b/>
                <w:bCs/>
              </w:rPr>
            </w:pPr>
            <w:r>
              <w:rPr>
                <w:rFonts w:ascii="Calibri" w:hAnsi="Calibri" w:cs="Calibri"/>
                <w:bCs/>
              </w:rPr>
              <w:t>KRS</w:t>
            </w:r>
            <w:r w:rsidR="00C64200" w:rsidRPr="001B747A">
              <w:rPr>
                <w:rFonts w:ascii="Calibri" w:hAnsi="Calibri" w:cs="Calibri"/>
                <w:bCs/>
              </w:rPr>
              <w:t>…………………..………</w:t>
            </w:r>
          </w:p>
          <w:p w14:paraId="635EB0E5" w14:textId="77777777" w:rsidR="00C64200" w:rsidRPr="001B747A" w:rsidRDefault="00C64200" w:rsidP="00F007C6">
            <w:pPr>
              <w:pStyle w:val="Standard"/>
              <w:tabs>
                <w:tab w:val="left" w:pos="30"/>
              </w:tabs>
              <w:rPr>
                <w:rFonts w:ascii="Calibri" w:hAnsi="Calibri" w:cs="Calibri"/>
                <w:b/>
                <w:bCs/>
              </w:rPr>
            </w:pPr>
          </w:p>
        </w:tc>
      </w:tr>
    </w:tbl>
    <w:p w14:paraId="39566E05" w14:textId="77777777" w:rsidR="00C64200" w:rsidRPr="00C64200" w:rsidRDefault="00C64200" w:rsidP="00C64200">
      <w:pPr>
        <w:pStyle w:val="Standard"/>
        <w:tabs>
          <w:tab w:val="left" w:pos="30"/>
        </w:tabs>
        <w:rPr>
          <w:rFonts w:asciiTheme="minorHAnsi" w:hAnsiTheme="minorHAnsi" w:cstheme="minorHAnsi"/>
          <w:b/>
          <w:bCs/>
          <w:lang w:val="pl-PL"/>
        </w:rPr>
      </w:pPr>
      <w:r w:rsidRPr="00C64200">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C64200" w:rsidRPr="001B747A" w14:paraId="3613C519" w14:textId="77777777" w:rsidTr="00F007C6">
        <w:trPr>
          <w:trHeight w:val="323"/>
        </w:trPr>
        <w:tc>
          <w:tcPr>
            <w:tcW w:w="3397" w:type="dxa"/>
          </w:tcPr>
          <w:p w14:paraId="43C77774" w14:textId="77777777" w:rsidR="00C64200" w:rsidRPr="001B747A" w:rsidRDefault="00C64200" w:rsidP="00F007C6">
            <w:pPr>
              <w:pStyle w:val="Standard"/>
              <w:tabs>
                <w:tab w:val="left" w:pos="30"/>
              </w:tabs>
              <w:rPr>
                <w:rFonts w:asciiTheme="minorHAnsi" w:hAnsiTheme="minorHAnsi" w:cstheme="minorHAnsi"/>
                <w:b/>
                <w:bCs/>
              </w:rPr>
            </w:pPr>
            <w:r w:rsidRPr="001B747A">
              <w:rPr>
                <w:rFonts w:asciiTheme="minorHAnsi" w:hAnsiTheme="minorHAnsi" w:cstheme="minorHAnsi"/>
              </w:rPr>
              <w:t>Imię i nazwisko</w:t>
            </w:r>
          </w:p>
        </w:tc>
        <w:tc>
          <w:tcPr>
            <w:tcW w:w="7027" w:type="dxa"/>
          </w:tcPr>
          <w:p w14:paraId="563E7B79" w14:textId="77777777" w:rsidR="00C64200" w:rsidRPr="001B747A" w:rsidRDefault="00C64200" w:rsidP="00F007C6">
            <w:pPr>
              <w:pStyle w:val="Standard"/>
              <w:tabs>
                <w:tab w:val="left" w:pos="30"/>
              </w:tabs>
              <w:rPr>
                <w:rFonts w:asciiTheme="minorHAnsi" w:hAnsiTheme="minorHAnsi" w:cstheme="minorHAnsi"/>
                <w:b/>
                <w:bCs/>
              </w:rPr>
            </w:pPr>
          </w:p>
        </w:tc>
      </w:tr>
      <w:tr w:rsidR="00C64200" w:rsidRPr="001B747A" w14:paraId="1DC4E8C2" w14:textId="77777777" w:rsidTr="00F007C6">
        <w:trPr>
          <w:trHeight w:val="309"/>
        </w:trPr>
        <w:tc>
          <w:tcPr>
            <w:tcW w:w="3397" w:type="dxa"/>
          </w:tcPr>
          <w:p w14:paraId="2F7D1864" w14:textId="77777777" w:rsidR="00C64200" w:rsidRPr="001B747A" w:rsidRDefault="00C64200" w:rsidP="00F007C6">
            <w:pPr>
              <w:pStyle w:val="Standard"/>
              <w:tabs>
                <w:tab w:val="left" w:pos="30"/>
              </w:tabs>
              <w:rPr>
                <w:rFonts w:asciiTheme="minorHAnsi" w:hAnsiTheme="minorHAnsi" w:cstheme="minorHAnsi"/>
                <w:b/>
                <w:bCs/>
              </w:rPr>
            </w:pPr>
            <w:r w:rsidRPr="001B747A">
              <w:rPr>
                <w:rFonts w:asciiTheme="minorHAnsi" w:hAnsiTheme="minorHAnsi" w:cstheme="minorHAnsi"/>
              </w:rPr>
              <w:t>Adres</w:t>
            </w:r>
          </w:p>
        </w:tc>
        <w:tc>
          <w:tcPr>
            <w:tcW w:w="7027" w:type="dxa"/>
          </w:tcPr>
          <w:p w14:paraId="6D1D72AB" w14:textId="77777777" w:rsidR="00C64200" w:rsidRPr="001B747A" w:rsidRDefault="00C64200" w:rsidP="00F007C6">
            <w:pPr>
              <w:pStyle w:val="Standard"/>
              <w:tabs>
                <w:tab w:val="left" w:pos="30"/>
              </w:tabs>
              <w:rPr>
                <w:rFonts w:asciiTheme="minorHAnsi" w:hAnsiTheme="minorHAnsi" w:cstheme="minorHAnsi"/>
                <w:b/>
                <w:bCs/>
              </w:rPr>
            </w:pPr>
          </w:p>
        </w:tc>
      </w:tr>
      <w:tr w:rsidR="00C64200" w:rsidRPr="001B747A" w14:paraId="6A3A5645" w14:textId="77777777" w:rsidTr="00F007C6">
        <w:trPr>
          <w:trHeight w:val="323"/>
        </w:trPr>
        <w:tc>
          <w:tcPr>
            <w:tcW w:w="3397" w:type="dxa"/>
          </w:tcPr>
          <w:p w14:paraId="26221DD7" w14:textId="77777777" w:rsidR="00C64200" w:rsidRPr="001B747A" w:rsidRDefault="00C64200" w:rsidP="00F007C6">
            <w:pPr>
              <w:pStyle w:val="Standard"/>
              <w:tabs>
                <w:tab w:val="left" w:pos="30"/>
              </w:tabs>
              <w:rPr>
                <w:rFonts w:asciiTheme="minorHAnsi" w:hAnsiTheme="minorHAnsi" w:cstheme="minorHAnsi"/>
              </w:rPr>
            </w:pPr>
            <w:r w:rsidRPr="001B747A">
              <w:rPr>
                <w:rFonts w:asciiTheme="minorHAnsi" w:hAnsiTheme="minorHAnsi" w:cstheme="minorHAnsi"/>
              </w:rPr>
              <w:t>Nr telefonu</w:t>
            </w:r>
          </w:p>
        </w:tc>
        <w:tc>
          <w:tcPr>
            <w:tcW w:w="7027" w:type="dxa"/>
          </w:tcPr>
          <w:p w14:paraId="05DF7FE6" w14:textId="77777777" w:rsidR="00C64200" w:rsidRPr="001B747A" w:rsidRDefault="00C64200" w:rsidP="00F007C6">
            <w:pPr>
              <w:pStyle w:val="Standard"/>
              <w:tabs>
                <w:tab w:val="left" w:pos="30"/>
              </w:tabs>
              <w:rPr>
                <w:rFonts w:asciiTheme="minorHAnsi" w:hAnsiTheme="minorHAnsi" w:cstheme="minorHAnsi"/>
                <w:b/>
                <w:bCs/>
              </w:rPr>
            </w:pP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50048" behindDoc="0" locked="0" layoutInCell="1" allowOverlap="1" wp14:anchorId="5592265D" wp14:editId="62D6B13F">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0">
                            <w14:nvContentPartPr>
                              <w14:cNvContentPartPr/>
                            </w14:nvContentPartPr>
                            <w14:xfrm>
                              <a:off x="0" y="0"/>
                              <a:ext cx="360" cy="2880"/>
                            </w14:xfrm>
                          </w14:contentPart>
                        </a:graphicData>
                      </a:graphic>
                    </wp:anchor>
                  </w:drawing>
                </mc:Choice>
                <mc:Fallback>
                  <w:drawing>
                    <wp:anchor distT="0" distB="0" distL="114300" distR="114300" simplePos="0" relativeHeight="251650048" behindDoc="0" locked="0" layoutInCell="1" allowOverlap="1" wp14:anchorId="5592265D" wp14:editId="62D6B13F">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1"/>
                              <a:stretch>
                                <a:fillRect/>
                              </a:stretch>
                            </pic:blipFill>
                            <pic:spPr>
                              <a:xfrm>
                                <a:off x="0" y="0"/>
                                <a:ext cx="36000" cy="218520"/>
                              </a:xfrm>
                              <a:prstGeom prst="rect">
                                <a:avLst/>
                              </a:prstGeom>
                            </pic:spPr>
                          </pic:pic>
                        </a:graphicData>
                      </a:graphic>
                    </wp:anchor>
                  </w:drawing>
                </mc:Fallback>
              </mc:AlternateContent>
            </w:r>
          </w:p>
        </w:tc>
      </w:tr>
      <w:tr w:rsidR="00C64200" w:rsidRPr="001B747A" w14:paraId="11A97810" w14:textId="77777777" w:rsidTr="00F007C6">
        <w:trPr>
          <w:trHeight w:val="323"/>
        </w:trPr>
        <w:tc>
          <w:tcPr>
            <w:tcW w:w="3397" w:type="dxa"/>
          </w:tcPr>
          <w:p w14:paraId="5B0C8C5A" w14:textId="77777777" w:rsidR="00C64200" w:rsidRPr="001B747A" w:rsidRDefault="00C64200" w:rsidP="00F007C6">
            <w:pPr>
              <w:pStyle w:val="Standard"/>
              <w:tabs>
                <w:tab w:val="left" w:pos="30"/>
              </w:tabs>
              <w:rPr>
                <w:rFonts w:asciiTheme="minorHAnsi" w:hAnsiTheme="minorHAnsi" w:cstheme="minorHAnsi"/>
              </w:rPr>
            </w:pPr>
            <w:r w:rsidRPr="001B747A">
              <w:rPr>
                <w:rFonts w:asciiTheme="minorHAnsi" w:hAnsiTheme="minorHAnsi" w:cstheme="minorHAnsi"/>
              </w:rPr>
              <w:t>Nr faksu</w:t>
            </w:r>
          </w:p>
        </w:tc>
        <w:tc>
          <w:tcPr>
            <w:tcW w:w="7027" w:type="dxa"/>
          </w:tcPr>
          <w:p w14:paraId="0B713922" w14:textId="77777777" w:rsidR="00C64200" w:rsidRPr="001B747A" w:rsidRDefault="00C64200" w:rsidP="00F007C6">
            <w:pPr>
              <w:pStyle w:val="Standard"/>
              <w:tabs>
                <w:tab w:val="left" w:pos="30"/>
              </w:tabs>
              <w:rPr>
                <w:rFonts w:asciiTheme="minorHAnsi" w:hAnsiTheme="minorHAnsi" w:cstheme="minorHAnsi"/>
                <w:b/>
                <w:bCs/>
              </w:rPr>
            </w:pP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48000" behindDoc="0" locked="0" layoutInCell="1" allowOverlap="1" wp14:anchorId="615ABA91" wp14:editId="70B4301A">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2">
                            <w14:nvContentPartPr>
                              <w14:cNvContentPartPr/>
                            </w14:nvContentPartPr>
                            <w14:xfrm>
                              <a:off x="0" y="0"/>
                              <a:ext cx="6840" cy="360"/>
                            </w14:xfrm>
                          </w14:contentPart>
                        </a:graphicData>
                      </a:graphic>
                    </wp:anchor>
                  </w:drawing>
                </mc:Choice>
                <mc:Fallback>
                  <w:drawing>
                    <wp:anchor distT="0" distB="0" distL="114300" distR="114300" simplePos="0" relativeHeight="251648000" behindDoc="0" locked="0" layoutInCell="1" allowOverlap="1" wp14:anchorId="615ABA91" wp14:editId="70B4301A">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1"/>
                              <a:stretch>
                                <a:fillRect/>
                              </a:stretch>
                            </pic:blipFill>
                            <pic:spPr>
                              <a:xfrm>
                                <a:off x="0" y="0"/>
                                <a:ext cx="42480" cy="216000"/>
                              </a:xfrm>
                              <a:prstGeom prst="rect">
                                <a:avLst/>
                              </a:prstGeom>
                            </pic:spPr>
                          </pic:pic>
                        </a:graphicData>
                      </a:graphic>
                    </wp:anchor>
                  </w:drawing>
                </mc:Fallback>
              </mc:AlternateContent>
            </w:r>
          </w:p>
        </w:tc>
      </w:tr>
      <w:tr w:rsidR="00C64200" w:rsidRPr="001B747A" w14:paraId="37FDB805" w14:textId="77777777" w:rsidTr="00F007C6">
        <w:trPr>
          <w:trHeight w:val="323"/>
        </w:trPr>
        <w:tc>
          <w:tcPr>
            <w:tcW w:w="3397" w:type="dxa"/>
          </w:tcPr>
          <w:p w14:paraId="2D6FC5D2" w14:textId="77777777" w:rsidR="00C64200" w:rsidRPr="001B747A" w:rsidRDefault="00C64200" w:rsidP="00F007C6">
            <w:pPr>
              <w:pStyle w:val="TableContents"/>
              <w:rPr>
                <w:rFonts w:asciiTheme="minorHAnsi" w:hAnsiTheme="minorHAnsi" w:cstheme="minorHAnsi"/>
              </w:rPr>
            </w:pPr>
            <w:r w:rsidRPr="001B747A">
              <w:rPr>
                <w:rFonts w:asciiTheme="minorHAnsi" w:hAnsiTheme="minorHAnsi" w:cstheme="minorHAnsi"/>
              </w:rPr>
              <w:t>e-mail</w:t>
            </w:r>
          </w:p>
        </w:tc>
        <w:tc>
          <w:tcPr>
            <w:tcW w:w="7027" w:type="dxa"/>
          </w:tcPr>
          <w:p w14:paraId="3404D21F" w14:textId="77777777" w:rsidR="00C64200" w:rsidRPr="001B747A" w:rsidRDefault="00C64200" w:rsidP="00F007C6">
            <w:pPr>
              <w:pStyle w:val="Standard"/>
              <w:tabs>
                <w:tab w:val="left" w:pos="30"/>
              </w:tabs>
              <w:rPr>
                <w:rFonts w:asciiTheme="minorHAnsi" w:hAnsiTheme="minorHAnsi" w:cstheme="minorHAnsi"/>
                <w:b/>
                <w:bCs/>
              </w:rPr>
            </w:pPr>
          </w:p>
        </w:tc>
      </w:tr>
    </w:tbl>
    <w:p w14:paraId="1B89599B" w14:textId="3CF37EE3" w:rsidR="00C64200" w:rsidRDefault="00C64200" w:rsidP="00C64200">
      <w:pPr>
        <w:tabs>
          <w:tab w:val="left" w:pos="284"/>
        </w:tabs>
        <w:jc w:val="both"/>
        <w:rPr>
          <w:rFonts w:asciiTheme="minorHAnsi" w:hAnsiTheme="minorHAnsi" w:cstheme="minorHAnsi"/>
          <w:lang w:val="pl-PL"/>
        </w:rPr>
      </w:pPr>
      <w:r w:rsidRPr="00C64200">
        <w:rPr>
          <w:rFonts w:asciiTheme="minorHAnsi" w:hAnsiTheme="minorHAnsi" w:cstheme="minorHAnsi"/>
          <w:lang w:val="pl-PL"/>
        </w:rPr>
        <w:t xml:space="preserve">1. Ubiegając się o udzielenie zamówienia publicznego na: </w:t>
      </w:r>
      <w:r w:rsidRPr="00D0181E">
        <w:rPr>
          <w:rFonts w:asciiTheme="minorHAnsi" w:eastAsia="Times New Roman" w:hAnsiTheme="minorHAnsi" w:cstheme="minorHAnsi"/>
          <w:b/>
          <w:bCs/>
          <w:i/>
          <w:iCs/>
          <w:kern w:val="0"/>
          <w:lang w:val="pl-PL" w:bidi="ar-SA"/>
        </w:rPr>
        <w:t>„Przeglądy techniczne oraz naprawy bieżące sprzętu, aparatury i urządzeń medycznych</w:t>
      </w:r>
      <w:r w:rsidR="00D0181E">
        <w:rPr>
          <w:rFonts w:asciiTheme="minorHAnsi" w:eastAsia="Times New Roman" w:hAnsiTheme="minorHAnsi" w:cstheme="minorHAnsi"/>
          <w:b/>
          <w:bCs/>
          <w:i/>
          <w:iCs/>
          <w:kern w:val="0"/>
          <w:lang w:val="pl-PL" w:bidi="ar-SA"/>
        </w:rPr>
        <w:t xml:space="preserve"> II</w:t>
      </w:r>
      <w:r w:rsidRPr="00D0181E">
        <w:rPr>
          <w:rFonts w:asciiTheme="minorHAnsi" w:eastAsia="Times New Roman" w:hAnsiTheme="minorHAnsi" w:cstheme="minorHAnsi"/>
          <w:b/>
          <w:bCs/>
          <w:i/>
          <w:iCs/>
          <w:kern w:val="0"/>
          <w:lang w:val="pl-PL" w:bidi="ar-SA"/>
        </w:rPr>
        <w:t>”</w:t>
      </w:r>
      <w:r>
        <w:rPr>
          <w:rFonts w:asciiTheme="minorHAnsi" w:eastAsia="Times New Roman" w:hAnsiTheme="minorHAnsi" w:cstheme="minorHAnsi"/>
          <w:kern w:val="0"/>
          <w:lang w:val="pl-PL" w:bidi="ar-SA"/>
        </w:rPr>
        <w:t>,</w:t>
      </w:r>
      <w:r w:rsidRPr="001B747A">
        <w:rPr>
          <w:rFonts w:asciiTheme="minorHAnsi" w:eastAsia="Times New Roman" w:hAnsiTheme="minorHAnsi" w:cstheme="minorHAnsi"/>
          <w:kern w:val="0"/>
          <w:lang w:val="pl-PL" w:bidi="ar-SA"/>
        </w:rPr>
        <w:t xml:space="preserve"> </w:t>
      </w:r>
      <w:r w:rsidRPr="00C64200">
        <w:rPr>
          <w:rFonts w:asciiTheme="minorHAnsi" w:hAnsiTheme="minorHAnsi" w:cstheme="minorHAnsi"/>
          <w:lang w:val="pl-PL"/>
        </w:rPr>
        <w:t>oferujemy wykonanie zamówienia w zakresie objętym Specyfikacją Warunków Zamówienia za łączną cenę:</w:t>
      </w:r>
    </w:p>
    <w:p w14:paraId="1B2A7E66" w14:textId="6F36461F" w:rsidR="005163FB" w:rsidRDefault="00C64200" w:rsidP="005163FB">
      <w:pPr>
        <w:tabs>
          <w:tab w:val="left" w:pos="284"/>
        </w:tabs>
        <w:jc w:val="both"/>
        <w:rPr>
          <w:rFonts w:asciiTheme="minorHAnsi" w:eastAsia="Times New Roman" w:hAnsiTheme="minorHAnsi" w:cstheme="minorHAnsi"/>
          <w:kern w:val="0"/>
          <w:lang w:val="pl-PL" w:bidi="ar-SA"/>
        </w:rPr>
      </w:pPr>
      <w:r>
        <w:rPr>
          <w:rFonts w:asciiTheme="minorHAnsi" w:hAnsiTheme="minorHAnsi" w:cstheme="minorHAnsi"/>
          <w:lang w:val="pl-PL"/>
        </w:rPr>
        <w:t xml:space="preserve">Pakiet </w:t>
      </w:r>
      <w:r w:rsidR="00505D42">
        <w:rPr>
          <w:rFonts w:asciiTheme="minorHAnsi" w:hAnsiTheme="minorHAnsi" w:cstheme="minorHAnsi"/>
          <w:lang w:val="pl-PL"/>
        </w:rPr>
        <w:t>…</w:t>
      </w:r>
      <w:r>
        <w:rPr>
          <w:rFonts w:asciiTheme="minorHAnsi" w:hAnsiTheme="minorHAnsi" w:cstheme="minorHAnsi"/>
          <w:lang w:val="pl-PL"/>
        </w:rPr>
        <w:t xml:space="preserve">: </w:t>
      </w:r>
      <w:r w:rsidR="00BD5325">
        <w:rPr>
          <w:rFonts w:asciiTheme="minorHAnsi" w:hAnsiTheme="minorHAnsi" w:cstheme="minorHAnsi"/>
          <w:lang w:val="pl-PL"/>
        </w:rPr>
        <w:t xml:space="preserve"> </w:t>
      </w:r>
      <w:r w:rsidR="005163FB" w:rsidRPr="00EB4B45">
        <w:rPr>
          <w:rFonts w:asciiTheme="minorHAnsi" w:eastAsia="Times New Roman" w:hAnsiTheme="minorHAnsi" w:cstheme="minorHAnsi"/>
          <w:kern w:val="0"/>
          <w:lang w:val="pl-PL" w:bidi="ar-SA"/>
        </w:rPr>
        <w:t>wartość brutto:……..…………………………….</w:t>
      </w:r>
    </w:p>
    <w:p w14:paraId="61454EAA" w14:textId="40370E40" w:rsidR="005163FB" w:rsidRPr="00EB4B45" w:rsidRDefault="005163FB" w:rsidP="005163FB">
      <w:pPr>
        <w:tabs>
          <w:tab w:val="left" w:pos="284"/>
        </w:tabs>
        <w:jc w:val="both"/>
        <w:rPr>
          <w:rFonts w:asciiTheme="minorHAnsi" w:hAnsiTheme="minorHAnsi" w:cstheme="minorHAnsi"/>
          <w:sz w:val="16"/>
          <w:szCs w:val="16"/>
          <w:lang w:val="pl-PL"/>
        </w:rPr>
      </w:pPr>
      <w:r w:rsidRPr="00EB4B45">
        <w:rPr>
          <w:rFonts w:asciiTheme="minorHAnsi" w:hAnsiTheme="minorHAnsi" w:cstheme="minorHAnsi"/>
          <w:sz w:val="16"/>
          <w:szCs w:val="16"/>
          <w:lang w:val="pl-PL"/>
        </w:rPr>
        <w:t>Wiersze powielić w razie potrzeby</w:t>
      </w:r>
    </w:p>
    <w:p w14:paraId="4D532F1A" w14:textId="77777777" w:rsidR="00C64200" w:rsidRPr="00C64200" w:rsidRDefault="00C64200" w:rsidP="00C64200">
      <w:pPr>
        <w:pStyle w:val="Textbodyindent"/>
        <w:spacing w:line="276" w:lineRule="auto"/>
        <w:ind w:left="0" w:firstLine="0"/>
        <w:rPr>
          <w:rFonts w:asciiTheme="minorHAnsi" w:hAnsiTheme="minorHAnsi" w:cstheme="minorHAnsi"/>
          <w:color w:val="auto"/>
          <w:lang w:val="pl-PL"/>
        </w:rPr>
      </w:pPr>
      <w:r w:rsidRPr="00C64200">
        <w:rPr>
          <w:rFonts w:asciiTheme="minorHAnsi" w:hAnsiTheme="minorHAnsi" w:cstheme="minorHAnsi"/>
          <w:color w:val="auto"/>
          <w:lang w:val="pl-PL"/>
        </w:rPr>
        <w:t>Wartość powinna być podana do dwóch miejsc po przecinku.</w:t>
      </w:r>
    </w:p>
    <w:p w14:paraId="64137973" w14:textId="7C622C15" w:rsidR="00C64200" w:rsidRPr="009547FC" w:rsidRDefault="00C64200" w:rsidP="00B8710A">
      <w:pPr>
        <w:pStyle w:val="Akapitzlist4"/>
        <w:spacing w:after="0" w:line="240" w:lineRule="auto"/>
        <w:ind w:left="0"/>
        <w:jc w:val="both"/>
        <w:rPr>
          <w:rFonts w:asciiTheme="minorHAnsi" w:hAnsiTheme="minorHAnsi" w:cstheme="minorHAnsi"/>
          <w:sz w:val="24"/>
          <w:szCs w:val="24"/>
          <w:lang w:val="pl-PL"/>
        </w:rPr>
      </w:pPr>
      <w:r w:rsidRPr="00C64200">
        <w:rPr>
          <w:rFonts w:asciiTheme="minorHAnsi" w:hAnsiTheme="minorHAnsi" w:cstheme="minorHAnsi"/>
          <w:lang w:val="pl-PL"/>
        </w:rPr>
        <w:t xml:space="preserve">2. </w:t>
      </w:r>
      <w:r w:rsidRPr="009547FC">
        <w:rPr>
          <w:rFonts w:asciiTheme="minorHAnsi" w:hAnsiTheme="minorHAnsi" w:cstheme="minorHAnsi"/>
          <w:sz w:val="24"/>
          <w:szCs w:val="24"/>
          <w:lang w:val="pl-PL"/>
        </w:rPr>
        <w:t>Termin płatności</w:t>
      </w:r>
      <w:r w:rsidR="00B8710A">
        <w:rPr>
          <w:rFonts w:asciiTheme="minorHAnsi" w:hAnsiTheme="minorHAnsi" w:cstheme="minorHAnsi"/>
          <w:sz w:val="24"/>
          <w:szCs w:val="24"/>
          <w:lang w:val="pl-PL"/>
        </w:rPr>
        <w:t xml:space="preserve"> </w:t>
      </w:r>
      <w:r w:rsidR="00667318">
        <w:rPr>
          <w:rFonts w:asciiTheme="minorHAnsi" w:hAnsiTheme="minorHAnsi" w:cstheme="minorHAnsi"/>
          <w:sz w:val="24"/>
          <w:szCs w:val="24"/>
          <w:lang w:val="pl-PL"/>
        </w:rPr>
        <w:t>wynosi</w:t>
      </w:r>
      <w:r w:rsidR="00667318" w:rsidRPr="009547FC">
        <w:rPr>
          <w:rFonts w:asciiTheme="minorHAnsi" w:hAnsiTheme="minorHAnsi" w:cstheme="minorHAnsi"/>
          <w:sz w:val="24"/>
          <w:szCs w:val="24"/>
          <w:lang w:val="pl-PL"/>
        </w:rPr>
        <w:t>:  ..</w:t>
      </w:r>
      <w:r w:rsidRPr="009547FC">
        <w:rPr>
          <w:rFonts w:asciiTheme="minorHAnsi" w:hAnsiTheme="minorHAnsi" w:cstheme="minorHAnsi"/>
          <w:sz w:val="24"/>
          <w:szCs w:val="24"/>
          <w:lang w:val="pl-PL"/>
        </w:rPr>
        <w:t>……</w:t>
      </w:r>
      <w:r w:rsidR="00B8710A">
        <w:rPr>
          <w:rFonts w:asciiTheme="minorHAnsi" w:hAnsiTheme="minorHAnsi" w:cstheme="minorHAnsi"/>
          <w:sz w:val="24"/>
          <w:szCs w:val="24"/>
          <w:lang w:val="pl-PL"/>
        </w:rPr>
        <w:t>………………………………………………………………….</w:t>
      </w:r>
      <w:r w:rsidRPr="009547FC">
        <w:rPr>
          <w:rFonts w:asciiTheme="minorHAnsi" w:hAnsiTheme="minorHAnsi" w:cstheme="minorHAnsi"/>
          <w:sz w:val="24"/>
          <w:szCs w:val="24"/>
          <w:lang w:val="pl-PL"/>
        </w:rPr>
        <w:t xml:space="preserve"> dni (30 dni, 45 dni, 60 dni)</w:t>
      </w:r>
      <w:r w:rsidR="00B8710A">
        <w:rPr>
          <w:rFonts w:asciiTheme="minorHAnsi" w:hAnsiTheme="minorHAnsi" w:cstheme="minorHAnsi"/>
          <w:sz w:val="24"/>
          <w:szCs w:val="24"/>
          <w:lang w:val="pl-PL"/>
        </w:rPr>
        <w:t>.</w:t>
      </w:r>
      <w:r w:rsidRPr="009547FC">
        <w:rPr>
          <w:rFonts w:asciiTheme="minorHAnsi" w:hAnsiTheme="minorHAnsi" w:cstheme="minorHAnsi"/>
          <w:sz w:val="24"/>
          <w:szCs w:val="24"/>
          <w:lang w:val="pl-PL"/>
        </w:rPr>
        <w:t xml:space="preserve"> </w:t>
      </w:r>
    </w:p>
    <w:p w14:paraId="5A270D2A" w14:textId="77777777" w:rsidR="00C64200" w:rsidRPr="001B747A" w:rsidRDefault="00C64200" w:rsidP="00C64200">
      <w:pPr>
        <w:pStyle w:val="Akapitzlist1"/>
        <w:spacing w:after="0" w:line="240" w:lineRule="auto"/>
        <w:ind w:left="0" w:right="85"/>
        <w:jc w:val="both"/>
        <w:rPr>
          <w:rFonts w:asciiTheme="minorHAnsi" w:hAnsiTheme="minorHAnsi" w:cstheme="minorHAnsi"/>
          <w:sz w:val="24"/>
          <w:szCs w:val="24"/>
        </w:rPr>
      </w:pPr>
      <w:r>
        <w:rPr>
          <w:rFonts w:asciiTheme="minorHAnsi" w:hAnsiTheme="minorHAnsi" w:cstheme="minorHAnsi"/>
          <w:sz w:val="24"/>
          <w:szCs w:val="24"/>
        </w:rPr>
        <w:t xml:space="preserve">3. </w:t>
      </w:r>
      <w:r w:rsidRPr="001B747A">
        <w:rPr>
          <w:rFonts w:asciiTheme="minorHAnsi" w:hAnsiTheme="minorHAnsi" w:cstheme="minorHAnsi"/>
          <w:sz w:val="24"/>
          <w:szCs w:val="24"/>
        </w:rPr>
        <w:t>Stwierdzamy, że w cenie oferty zostały uwzględnione wszystkie koszty wykonania zamówienia i realizacji przyszłego świadczenia umownego zgodnie z założeniami określonymi w SWZ.</w:t>
      </w:r>
    </w:p>
    <w:p w14:paraId="2730DCAD" w14:textId="77777777" w:rsidR="00C64200" w:rsidRPr="00C64200" w:rsidRDefault="00C64200" w:rsidP="00C64200">
      <w:pPr>
        <w:pStyle w:val="Tekstpodstawowy3"/>
        <w:spacing w:after="0"/>
        <w:ind w:right="85"/>
        <w:jc w:val="both"/>
        <w:rPr>
          <w:rFonts w:asciiTheme="minorHAnsi" w:hAnsiTheme="minorHAnsi" w:cstheme="minorHAnsi"/>
          <w:sz w:val="24"/>
          <w:szCs w:val="24"/>
          <w:lang w:val="pl-PL"/>
        </w:rPr>
      </w:pPr>
      <w:r w:rsidRPr="00C64200">
        <w:rPr>
          <w:rFonts w:asciiTheme="minorHAnsi" w:hAnsiTheme="minorHAnsi" w:cstheme="minorHAnsi"/>
          <w:sz w:val="24"/>
          <w:szCs w:val="24"/>
          <w:lang w:val="pl-PL"/>
        </w:rPr>
        <w:t>4. Oświadczamy, że zapoznaliśmy się z treścią SWZ – akceptujemy warunki w niej określone, nie wnosimy zastrzeżeń oraz uznajemy się za związanych określonymi w niej postanowieniami i zasadami postępowania.</w:t>
      </w:r>
    </w:p>
    <w:p w14:paraId="188E9937" w14:textId="77777777" w:rsidR="00C64200" w:rsidRPr="00C64200" w:rsidRDefault="00C64200" w:rsidP="00C64200">
      <w:pPr>
        <w:pStyle w:val="Akapitzlist"/>
        <w:widowControl/>
        <w:numPr>
          <w:ilvl w:val="0"/>
          <w:numId w:val="0"/>
        </w:numPr>
        <w:suppressAutoHyphens w:val="0"/>
        <w:ind w:right="85"/>
        <w:jc w:val="both"/>
        <w:rPr>
          <w:rFonts w:asciiTheme="minorHAnsi" w:hAnsiTheme="minorHAnsi" w:cstheme="minorHAnsi"/>
          <w:sz w:val="24"/>
          <w:szCs w:val="24"/>
          <w:lang w:val="pl-PL"/>
        </w:rPr>
      </w:pPr>
      <w:r w:rsidRPr="00C64200">
        <w:rPr>
          <w:rFonts w:asciiTheme="minorHAnsi" w:hAnsiTheme="minorHAnsi" w:cstheme="minorHAnsi"/>
          <w:sz w:val="24"/>
          <w:szCs w:val="24"/>
          <w:lang w:val="pl-PL"/>
        </w:rPr>
        <w:t xml:space="preserve">5. Stwierdzamy, że zapoznaliśmy się z istotnymi dla Zamawiającego postanowieniami (wzorem umowy) </w:t>
      </w:r>
      <w:r w:rsidRPr="00C64200">
        <w:rPr>
          <w:rFonts w:asciiTheme="minorHAnsi" w:hAnsiTheme="minorHAnsi" w:cstheme="minorHAnsi"/>
          <w:sz w:val="24"/>
          <w:szCs w:val="24"/>
          <w:lang w:val="pl-PL"/>
        </w:rPr>
        <w:br/>
        <w:t>i nie wnosimy w stosunku do nich żadnych uwag, a w przypadku wyboru naszej oferty podpiszemy umowę uwzględniając przedmiotowe postanowienia.</w:t>
      </w:r>
    </w:p>
    <w:p w14:paraId="6B88BFF4" w14:textId="77777777" w:rsidR="005163FB" w:rsidRPr="00C64200" w:rsidRDefault="00C64200" w:rsidP="00C64200">
      <w:pPr>
        <w:pStyle w:val="Akapitzlist"/>
        <w:widowControl/>
        <w:numPr>
          <w:ilvl w:val="0"/>
          <w:numId w:val="0"/>
        </w:numPr>
        <w:suppressAutoHyphens w:val="0"/>
        <w:ind w:right="85"/>
        <w:jc w:val="both"/>
        <w:rPr>
          <w:rFonts w:asciiTheme="minorHAnsi" w:hAnsiTheme="minorHAnsi" w:cstheme="minorHAnsi"/>
          <w:sz w:val="24"/>
          <w:szCs w:val="24"/>
          <w:lang w:val="pl-PL"/>
        </w:rPr>
      </w:pPr>
      <w:r w:rsidRPr="00C64200">
        <w:rPr>
          <w:rFonts w:asciiTheme="minorHAnsi" w:hAnsiTheme="minorHAnsi" w:cstheme="minorHAnsi"/>
          <w:sz w:val="24"/>
          <w:szCs w:val="24"/>
          <w:lang w:val="pl-PL"/>
        </w:rPr>
        <w:t xml:space="preserve">6. Osoby reprezentujące Wykonawcę przy podpisaniu umowy: </w:t>
      </w:r>
    </w:p>
    <w:tbl>
      <w:tblPr>
        <w:tblStyle w:val="Tabela-Siatka2"/>
        <w:tblW w:w="10314" w:type="dxa"/>
        <w:tblLook w:val="04A0" w:firstRow="1" w:lastRow="0" w:firstColumn="1" w:lastColumn="0" w:noHBand="0" w:noVBand="1"/>
      </w:tblPr>
      <w:tblGrid>
        <w:gridCol w:w="4885"/>
        <w:gridCol w:w="5429"/>
      </w:tblGrid>
      <w:tr w:rsidR="005163FB" w:rsidRPr="00B21BAF" w14:paraId="4FF7C23E" w14:textId="77777777" w:rsidTr="0054700D">
        <w:tc>
          <w:tcPr>
            <w:tcW w:w="4885" w:type="dxa"/>
          </w:tcPr>
          <w:p w14:paraId="7838D51F" w14:textId="77777777" w:rsidR="005163FB" w:rsidRPr="00B21BAF" w:rsidRDefault="005163FB" w:rsidP="0054700D">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imię i nazwisko: ……………………………………………….</w:t>
            </w:r>
          </w:p>
        </w:tc>
        <w:tc>
          <w:tcPr>
            <w:tcW w:w="5429" w:type="dxa"/>
          </w:tcPr>
          <w:p w14:paraId="3754EC3D" w14:textId="77777777" w:rsidR="005163FB" w:rsidRPr="00B21BAF" w:rsidRDefault="005163FB" w:rsidP="0054700D">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oznaczenie funkcji: …………………………………………..</w:t>
            </w:r>
          </w:p>
        </w:tc>
      </w:tr>
    </w:tbl>
    <w:p w14:paraId="4396263C" w14:textId="0BDD93A9" w:rsidR="00C64200" w:rsidRPr="00C64200" w:rsidRDefault="00C64200" w:rsidP="00C64200">
      <w:pPr>
        <w:pStyle w:val="Akapitzlist"/>
        <w:widowControl/>
        <w:numPr>
          <w:ilvl w:val="0"/>
          <w:numId w:val="0"/>
        </w:numPr>
        <w:suppressAutoHyphens w:val="0"/>
        <w:ind w:right="85"/>
        <w:jc w:val="both"/>
        <w:rPr>
          <w:rFonts w:asciiTheme="minorHAnsi" w:hAnsiTheme="minorHAnsi" w:cstheme="minorHAnsi"/>
          <w:sz w:val="24"/>
          <w:szCs w:val="24"/>
          <w:lang w:val="pl-PL"/>
        </w:rPr>
      </w:pPr>
      <w:r w:rsidRPr="00C64200">
        <w:rPr>
          <w:rFonts w:asciiTheme="minorHAnsi" w:hAnsiTheme="minorHAnsi" w:cstheme="minorHAnsi"/>
          <w:sz w:val="24"/>
          <w:szCs w:val="24"/>
          <w:lang w:val="pl-PL"/>
        </w:rPr>
        <w:t xml:space="preserve">7. Imię, </w:t>
      </w:r>
      <w:r w:rsidR="00522F37">
        <w:rPr>
          <w:rFonts w:asciiTheme="minorHAnsi" w:hAnsiTheme="minorHAnsi" w:cstheme="minorHAnsi"/>
          <w:sz w:val="24"/>
          <w:szCs w:val="24"/>
          <w:lang w:val="pl-PL"/>
        </w:rPr>
        <w:t>n</w:t>
      </w:r>
      <w:r w:rsidRPr="00C64200">
        <w:rPr>
          <w:rFonts w:asciiTheme="minorHAnsi" w:hAnsiTheme="minorHAnsi" w:cstheme="minorHAnsi"/>
          <w:sz w:val="24"/>
          <w:szCs w:val="24"/>
          <w:lang w:val="pl-PL"/>
        </w:rPr>
        <w:t>azwisko i stanowisko osoby/osób, z którymi można kontaktować się przez cały okres</w:t>
      </w:r>
      <w:r w:rsidR="00B5484D">
        <w:rPr>
          <w:rFonts w:asciiTheme="minorHAnsi" w:hAnsiTheme="minorHAnsi" w:cstheme="minorHAnsi"/>
          <w:sz w:val="24"/>
          <w:szCs w:val="24"/>
          <w:lang w:val="pl-PL"/>
        </w:rPr>
        <w:t xml:space="preserve"> </w:t>
      </w:r>
      <w:r w:rsidRPr="00C64200">
        <w:rPr>
          <w:rFonts w:asciiTheme="minorHAnsi" w:hAnsiTheme="minorHAnsi" w:cstheme="minorHAnsi"/>
          <w:sz w:val="24"/>
          <w:szCs w:val="24"/>
          <w:lang w:val="pl-PL"/>
        </w:rPr>
        <w:t>trwania umowy:</w:t>
      </w:r>
    </w:p>
    <w:tbl>
      <w:tblPr>
        <w:tblStyle w:val="Tabela-Siatka3"/>
        <w:tblW w:w="10314" w:type="dxa"/>
        <w:tblLook w:val="04A0" w:firstRow="1" w:lastRow="0" w:firstColumn="1" w:lastColumn="0" w:noHBand="0" w:noVBand="1"/>
      </w:tblPr>
      <w:tblGrid>
        <w:gridCol w:w="5790"/>
        <w:gridCol w:w="1973"/>
        <w:gridCol w:w="2551"/>
      </w:tblGrid>
      <w:tr w:rsidR="005163FB" w:rsidRPr="00B21BAF" w14:paraId="58E6BA10" w14:textId="77777777" w:rsidTr="0054700D">
        <w:tc>
          <w:tcPr>
            <w:tcW w:w="5790" w:type="dxa"/>
          </w:tcPr>
          <w:p w14:paraId="13F7B9E9" w14:textId="77777777" w:rsidR="005163FB" w:rsidRPr="00B21BAF" w:rsidRDefault="005163FB" w:rsidP="0054700D">
            <w:pPr>
              <w:suppressAutoHyphens w:val="0"/>
              <w:jc w:val="both"/>
              <w:rPr>
                <w:rFonts w:asciiTheme="minorHAnsi" w:eastAsia="Arial" w:hAnsiTheme="minorHAnsi" w:cstheme="minorHAnsi"/>
                <w:lang w:val="pl-PL" w:bidi="pl-PL"/>
              </w:rPr>
            </w:pPr>
            <w:r w:rsidRPr="00B21BAF">
              <w:rPr>
                <w:rFonts w:asciiTheme="minorHAnsi" w:eastAsia="Arial" w:hAnsiTheme="minorHAnsi" w:cstheme="minorHAnsi"/>
                <w:lang w:val="pl-PL" w:bidi="pl-PL"/>
              </w:rPr>
              <w:t>imię i nazwisko: …………………………………………………………….</w:t>
            </w:r>
          </w:p>
          <w:p w14:paraId="21A3C9D5" w14:textId="2E3FAE42" w:rsidR="005163FB" w:rsidRPr="00B21BAF" w:rsidRDefault="00522F37" w:rsidP="0054700D">
            <w:pPr>
              <w:suppressAutoHyphens w:val="0"/>
              <w:jc w:val="both"/>
              <w:rPr>
                <w:rFonts w:asciiTheme="minorHAnsi" w:eastAsia="Arial" w:hAnsiTheme="minorHAnsi" w:cstheme="minorHAnsi"/>
                <w:lang w:bidi="pl-PL"/>
              </w:rPr>
            </w:pPr>
            <w:r>
              <w:rPr>
                <w:rFonts w:asciiTheme="minorHAnsi" w:eastAsia="Arial" w:hAnsiTheme="minorHAnsi" w:cstheme="minorHAnsi"/>
                <w:lang w:bidi="pl-PL"/>
              </w:rPr>
              <w:t>s</w:t>
            </w:r>
            <w:r w:rsidR="005163FB" w:rsidRPr="00B21BAF">
              <w:rPr>
                <w:rFonts w:asciiTheme="minorHAnsi" w:eastAsia="Arial" w:hAnsiTheme="minorHAnsi" w:cstheme="minorHAnsi"/>
                <w:lang w:bidi="pl-PL"/>
              </w:rPr>
              <w:t>tanowisko: ………………………………………………………………….</w:t>
            </w:r>
          </w:p>
        </w:tc>
        <w:tc>
          <w:tcPr>
            <w:tcW w:w="1973" w:type="dxa"/>
          </w:tcPr>
          <w:p w14:paraId="2382ADF9" w14:textId="77777777" w:rsidR="005163FB" w:rsidRPr="00B21BAF" w:rsidRDefault="005163FB" w:rsidP="0054700D">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val="pl-PL" w:bidi="pl-PL"/>
              </w:rPr>
              <w:t>tel. ...................</w:t>
            </w:r>
          </w:p>
        </w:tc>
        <w:tc>
          <w:tcPr>
            <w:tcW w:w="2551" w:type="dxa"/>
          </w:tcPr>
          <w:p w14:paraId="6758E8C5" w14:textId="77777777" w:rsidR="005163FB" w:rsidRPr="00B21BAF" w:rsidRDefault="005163FB" w:rsidP="0054700D">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e-mail: .</w:t>
            </w:r>
            <w:r w:rsidRPr="00B21BAF">
              <w:rPr>
                <w:rFonts w:asciiTheme="minorHAnsi" w:eastAsia="Arial" w:hAnsiTheme="minorHAnsi" w:cstheme="minorHAnsi" w:hint="eastAsia"/>
                <w:lang w:bidi="pl-PL"/>
              </w:rPr>
              <w:t>..................</w:t>
            </w:r>
          </w:p>
        </w:tc>
      </w:tr>
    </w:tbl>
    <w:p w14:paraId="607FC5D3" w14:textId="3C11098E" w:rsidR="00C64200" w:rsidRPr="00C64200" w:rsidRDefault="00C64200" w:rsidP="00B8710A">
      <w:pPr>
        <w:pStyle w:val="Akapitzlist"/>
        <w:widowControl/>
        <w:numPr>
          <w:ilvl w:val="0"/>
          <w:numId w:val="0"/>
        </w:numPr>
        <w:tabs>
          <w:tab w:val="left" w:pos="142"/>
        </w:tabs>
        <w:suppressAutoHyphens w:val="0"/>
        <w:ind w:right="85"/>
        <w:jc w:val="both"/>
        <w:rPr>
          <w:rFonts w:asciiTheme="minorHAnsi" w:hAnsiTheme="minorHAnsi" w:cstheme="minorHAnsi"/>
          <w:sz w:val="24"/>
          <w:szCs w:val="24"/>
          <w:lang w:val="pl-PL"/>
        </w:rPr>
      </w:pPr>
      <w:r w:rsidRPr="00C64200">
        <w:rPr>
          <w:rFonts w:asciiTheme="minorHAnsi" w:hAnsiTheme="minorHAnsi" w:cstheme="minorHAnsi"/>
          <w:sz w:val="24"/>
          <w:szCs w:val="24"/>
          <w:lang w:val="pl-PL"/>
        </w:rPr>
        <w:t>8.  Niżej podaną część/ zakres zamówienia, wykonywać będą w moim imieniu podwykonawcy</w:t>
      </w:r>
      <w:r w:rsidR="00505D42">
        <w:rPr>
          <w:rFonts w:asciiTheme="minorHAnsi" w:hAnsiTheme="minorHAnsi" w:cstheme="minorHAnsi"/>
          <w:sz w:val="24"/>
          <w:szCs w:val="24"/>
          <w:lang w:val="pl-PL"/>
        </w:rPr>
        <w:t>**)</w:t>
      </w:r>
      <w:r w:rsidRPr="00C64200">
        <w:rPr>
          <w:rFonts w:asciiTheme="minorHAnsi" w:hAnsiTheme="minorHAnsi" w:cstheme="minorHAnsi"/>
          <w:sz w:val="24"/>
          <w:szCs w:val="24"/>
          <w:lang w:val="pl-PL"/>
        </w:rPr>
        <w:t xml:space="preserve"> (jeśli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C64200" w:rsidRPr="001B747A" w14:paraId="4BEF2BF1" w14:textId="77777777" w:rsidTr="00505D42">
        <w:trPr>
          <w:trHeight w:val="310"/>
        </w:trPr>
        <w:tc>
          <w:tcPr>
            <w:tcW w:w="5091" w:type="dxa"/>
            <w:shd w:val="clear" w:color="auto" w:fill="auto"/>
          </w:tcPr>
          <w:p w14:paraId="20D526DE" w14:textId="77777777" w:rsidR="00C64200" w:rsidRPr="001B747A" w:rsidRDefault="00C64200" w:rsidP="00F007C6">
            <w:pPr>
              <w:pStyle w:val="Standard"/>
              <w:tabs>
                <w:tab w:val="left" w:pos="30"/>
              </w:tabs>
              <w:jc w:val="center"/>
              <w:rPr>
                <w:rFonts w:asciiTheme="minorHAnsi" w:hAnsiTheme="minorHAnsi" w:cstheme="minorHAnsi"/>
              </w:rPr>
            </w:pPr>
            <w:r w:rsidRPr="001B747A">
              <w:rPr>
                <w:rFonts w:asciiTheme="minorHAnsi" w:hAnsiTheme="minorHAnsi" w:cstheme="minorHAnsi"/>
              </w:rPr>
              <w:t>Część/zakres zamówienia</w:t>
            </w:r>
          </w:p>
        </w:tc>
        <w:tc>
          <w:tcPr>
            <w:tcW w:w="5115" w:type="dxa"/>
            <w:shd w:val="clear" w:color="auto" w:fill="auto"/>
          </w:tcPr>
          <w:p w14:paraId="2C40C5C0" w14:textId="77777777" w:rsidR="00C64200" w:rsidRPr="001B747A" w:rsidRDefault="00C64200" w:rsidP="00F007C6">
            <w:pPr>
              <w:pStyle w:val="Standard"/>
              <w:tabs>
                <w:tab w:val="left" w:pos="30"/>
              </w:tabs>
              <w:jc w:val="center"/>
              <w:rPr>
                <w:rFonts w:asciiTheme="minorHAnsi" w:hAnsiTheme="minorHAnsi" w:cstheme="minorHAnsi"/>
              </w:rPr>
            </w:pPr>
            <w:proofErr w:type="spellStart"/>
            <w:r w:rsidRPr="001B747A">
              <w:rPr>
                <w:rFonts w:asciiTheme="minorHAnsi" w:hAnsiTheme="minorHAnsi" w:cstheme="minorHAnsi"/>
              </w:rPr>
              <w:t>Firma</w:t>
            </w:r>
            <w:proofErr w:type="spellEnd"/>
            <w:r w:rsidRPr="001B747A">
              <w:rPr>
                <w:rFonts w:asciiTheme="minorHAnsi" w:hAnsiTheme="minorHAnsi" w:cstheme="minorHAnsi"/>
              </w:rPr>
              <w:t xml:space="preserve"> </w:t>
            </w:r>
            <w:proofErr w:type="spellStart"/>
            <w:r w:rsidRPr="001B747A">
              <w:rPr>
                <w:rFonts w:asciiTheme="minorHAnsi" w:hAnsiTheme="minorHAnsi" w:cstheme="minorHAnsi"/>
              </w:rPr>
              <w:t>podwykonawcy</w:t>
            </w:r>
            <w:proofErr w:type="spellEnd"/>
          </w:p>
        </w:tc>
      </w:tr>
      <w:tr w:rsidR="00C64200" w:rsidRPr="001B747A" w14:paraId="03C8B9FB" w14:textId="77777777" w:rsidTr="00505D42">
        <w:trPr>
          <w:trHeight w:val="324"/>
        </w:trPr>
        <w:tc>
          <w:tcPr>
            <w:tcW w:w="5091" w:type="dxa"/>
          </w:tcPr>
          <w:p w14:paraId="3175AA8C" w14:textId="77777777" w:rsidR="00C64200" w:rsidRPr="001B747A" w:rsidRDefault="00C64200" w:rsidP="00F007C6">
            <w:pPr>
              <w:pStyle w:val="TableContents"/>
              <w:jc w:val="both"/>
              <w:rPr>
                <w:rFonts w:asciiTheme="minorHAnsi" w:hAnsiTheme="minorHAnsi" w:cstheme="minorHAnsi"/>
              </w:rPr>
            </w:pPr>
          </w:p>
        </w:tc>
        <w:tc>
          <w:tcPr>
            <w:tcW w:w="5115" w:type="dxa"/>
          </w:tcPr>
          <w:p w14:paraId="0A1C8937" w14:textId="77777777" w:rsidR="00C64200" w:rsidRPr="001B747A" w:rsidRDefault="00C64200" w:rsidP="00F007C6">
            <w:pPr>
              <w:pStyle w:val="TableContents"/>
              <w:jc w:val="both"/>
              <w:rPr>
                <w:rFonts w:asciiTheme="minorHAnsi" w:hAnsiTheme="minorHAnsi" w:cstheme="minorHAnsi"/>
              </w:rPr>
            </w:pPr>
          </w:p>
        </w:tc>
      </w:tr>
    </w:tbl>
    <w:p w14:paraId="2FE18E23" w14:textId="7BFC8564" w:rsidR="00907942" w:rsidRPr="00D64A04" w:rsidRDefault="00C64200" w:rsidP="00907942">
      <w:pPr>
        <w:suppressAutoHyphens w:val="0"/>
        <w:autoSpaceDN/>
        <w:contextualSpacing/>
        <w:jc w:val="both"/>
        <w:textAlignment w:val="auto"/>
        <w:rPr>
          <w:rFonts w:asciiTheme="minorHAnsi" w:eastAsia="Arial" w:hAnsiTheme="minorHAnsi" w:cstheme="minorHAnsi"/>
          <w:b/>
          <w:u w:val="single"/>
          <w:lang w:val="pl-PL" w:bidi="pl-PL"/>
        </w:rPr>
      </w:pPr>
      <w:r w:rsidRPr="00C64200">
        <w:rPr>
          <w:rFonts w:asciiTheme="minorHAnsi" w:hAnsiTheme="minorHAnsi" w:cstheme="minorHAnsi"/>
          <w:lang w:val="pl-PL"/>
        </w:rPr>
        <w:lastRenderedPageBreak/>
        <w:t xml:space="preserve">9. </w:t>
      </w:r>
      <w:r w:rsidR="00907942" w:rsidRPr="00D64A04">
        <w:rPr>
          <w:rFonts w:asciiTheme="minorHAnsi" w:hAnsiTheme="minorHAnsi" w:cstheme="minorHAnsi"/>
          <w:lang w:val="pl-PL"/>
        </w:rPr>
        <w:t>Oświadczam, że</w:t>
      </w:r>
      <w:r w:rsidR="00907942" w:rsidRPr="00D64A04">
        <w:rPr>
          <w:rFonts w:asciiTheme="minorHAnsi" w:eastAsia="Arial" w:hAnsiTheme="minorHAnsi" w:cstheme="minorHAnsi"/>
          <w:lang w:val="pl-PL" w:bidi="pl-PL"/>
        </w:rPr>
        <w:t xml:space="preserve"> polegam na zasobach innych podmiotów na zasadach określonych w art. 118 ust. 3 ustawy, a podmioty te będą brały udział w realizacji części zamówienia. W załączeniu składamy dokumenty, dotyczące zakresu i okresu udziału innego podmiotu przy wykonywaniu zamówienia</w:t>
      </w:r>
      <w:r w:rsidR="00907942" w:rsidRPr="00D64A04">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225"/>
        <w:gridCol w:w="4948"/>
      </w:tblGrid>
      <w:tr w:rsidR="00BD5325" w:rsidRPr="003D3FF0" w14:paraId="3D27F005" w14:textId="77777777" w:rsidTr="00F10884">
        <w:tc>
          <w:tcPr>
            <w:tcW w:w="5225" w:type="dxa"/>
          </w:tcPr>
          <w:p w14:paraId="7A3BE81A" w14:textId="77777777" w:rsidR="00BD5325" w:rsidRPr="00B21BAF" w:rsidRDefault="00BD5325" w:rsidP="00F10884">
            <w:pPr>
              <w:pStyle w:val="Standard"/>
              <w:tabs>
                <w:tab w:val="left" w:pos="567"/>
              </w:tabs>
              <w:jc w:val="center"/>
              <w:rPr>
                <w:rFonts w:asciiTheme="minorHAnsi" w:hAnsiTheme="minorHAnsi" w:cstheme="minorHAnsi"/>
              </w:rPr>
            </w:pPr>
            <w:r w:rsidRPr="00B21BAF">
              <w:rPr>
                <w:rFonts w:asciiTheme="minorHAnsi" w:hAnsiTheme="minorHAnsi" w:cstheme="minorHAnsi"/>
              </w:rPr>
              <w:t>TAK</w:t>
            </w:r>
          </w:p>
        </w:tc>
        <w:tc>
          <w:tcPr>
            <w:tcW w:w="4948" w:type="dxa"/>
          </w:tcPr>
          <w:p w14:paraId="67442AB9" w14:textId="77777777" w:rsidR="00BD5325" w:rsidRPr="00B21BAF" w:rsidRDefault="00BD5325" w:rsidP="00F10884">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46939219" w14:textId="1F691613" w:rsidR="00C64200" w:rsidRPr="00C64200" w:rsidRDefault="00C64200" w:rsidP="00BD5325">
      <w:pPr>
        <w:pStyle w:val="Tekstpodstawowy3"/>
        <w:numPr>
          <w:ilvl w:val="0"/>
          <w:numId w:val="54"/>
        </w:numPr>
        <w:tabs>
          <w:tab w:val="left" w:pos="0"/>
          <w:tab w:val="left" w:pos="284"/>
          <w:tab w:val="left" w:pos="426"/>
        </w:tabs>
        <w:spacing w:after="0" w:line="276" w:lineRule="auto"/>
        <w:ind w:left="0" w:right="228" w:firstLine="0"/>
        <w:jc w:val="both"/>
        <w:rPr>
          <w:rFonts w:asciiTheme="minorHAnsi" w:hAnsiTheme="minorHAnsi" w:cstheme="minorHAnsi"/>
          <w:sz w:val="24"/>
          <w:szCs w:val="24"/>
          <w:lang w:val="pl-PL"/>
        </w:rPr>
      </w:pPr>
      <w:r w:rsidRPr="00C64200">
        <w:rPr>
          <w:rFonts w:asciiTheme="minorHAnsi" w:hAnsiTheme="minorHAnsi" w:cstheme="minorHAnsi"/>
          <w:sz w:val="24"/>
          <w:szCs w:val="24"/>
          <w:lang w:val="pl-PL"/>
        </w:rPr>
        <w:t>Oświadczamy, że spos</w:t>
      </w:r>
      <w:r w:rsidRPr="00C64200">
        <w:rPr>
          <w:rFonts w:asciiTheme="minorHAnsi" w:hAnsiTheme="minorHAnsi" w:cstheme="minorHAnsi" w:hint="eastAsia"/>
          <w:sz w:val="24"/>
          <w:szCs w:val="24"/>
          <w:lang w:val="pl-PL"/>
        </w:rPr>
        <w:t>ó</w:t>
      </w:r>
      <w:r w:rsidRPr="00C64200">
        <w:rPr>
          <w:rFonts w:asciiTheme="minorHAnsi" w:hAnsiTheme="minorHAnsi" w:cstheme="minorHAnsi"/>
          <w:sz w:val="24"/>
          <w:szCs w:val="24"/>
          <w:lang w:val="pl-PL"/>
        </w:rPr>
        <w:t>b reprezentacji sp</w:t>
      </w:r>
      <w:r w:rsidRPr="00C64200">
        <w:rPr>
          <w:rFonts w:asciiTheme="minorHAnsi" w:hAnsiTheme="minorHAnsi" w:cstheme="minorHAnsi" w:hint="eastAsia"/>
          <w:sz w:val="24"/>
          <w:szCs w:val="24"/>
          <w:lang w:val="pl-PL"/>
        </w:rPr>
        <w:t>ó</w:t>
      </w:r>
      <w:r w:rsidRPr="00C64200">
        <w:rPr>
          <w:rFonts w:asciiTheme="minorHAnsi" w:hAnsiTheme="minorHAnsi" w:cstheme="minorHAnsi"/>
          <w:sz w:val="24"/>
          <w:szCs w:val="24"/>
          <w:lang w:val="pl-PL"/>
        </w:rPr>
        <w:t>łki/ konsorcjum dla potrzeb niniejszego zam</w:t>
      </w:r>
      <w:r w:rsidRPr="00C64200">
        <w:rPr>
          <w:rFonts w:asciiTheme="minorHAnsi" w:hAnsiTheme="minorHAnsi" w:cstheme="minorHAnsi" w:hint="eastAsia"/>
          <w:sz w:val="24"/>
          <w:szCs w:val="24"/>
          <w:lang w:val="pl-PL"/>
        </w:rPr>
        <w:t>ó</w:t>
      </w:r>
      <w:r w:rsidRPr="00C64200">
        <w:rPr>
          <w:rFonts w:asciiTheme="minorHAnsi" w:hAnsiTheme="minorHAnsi" w:cstheme="minorHAnsi"/>
          <w:sz w:val="24"/>
          <w:szCs w:val="24"/>
          <w:lang w:val="pl-PL"/>
        </w:rPr>
        <w:t xml:space="preserve">wienia jest następujący: </w:t>
      </w:r>
      <w:r w:rsidRPr="00C64200">
        <w:rPr>
          <w:rFonts w:asciiTheme="minorHAnsi" w:hAnsiTheme="minorHAnsi" w:cstheme="minorHAnsi" w:hint="eastAsia"/>
          <w:sz w:val="24"/>
          <w:szCs w:val="24"/>
          <w:lang w:val="pl-PL"/>
        </w:rPr>
        <w:t>…………</w:t>
      </w:r>
      <w:r w:rsidRPr="00C64200">
        <w:rPr>
          <w:rFonts w:asciiTheme="minorHAnsi" w:hAnsiTheme="minorHAnsi" w:cstheme="minorHAnsi"/>
          <w:sz w:val="24"/>
          <w:szCs w:val="24"/>
          <w:lang w:val="pl-PL"/>
        </w:rPr>
        <w:t>………………………………………….</w:t>
      </w:r>
      <w:r w:rsidRPr="00C64200">
        <w:rPr>
          <w:rFonts w:asciiTheme="minorHAnsi" w:hAnsiTheme="minorHAnsi" w:cstheme="minorHAnsi" w:hint="eastAsia"/>
          <w:sz w:val="24"/>
          <w:szCs w:val="24"/>
          <w:lang w:val="pl-PL"/>
        </w:rPr>
        <w:t>……………</w:t>
      </w:r>
      <w:r w:rsidRPr="00C64200">
        <w:rPr>
          <w:rFonts w:asciiTheme="minorHAnsi" w:hAnsiTheme="minorHAnsi" w:cstheme="minorHAnsi"/>
          <w:sz w:val="24"/>
          <w:szCs w:val="24"/>
          <w:lang w:val="pl-PL"/>
        </w:rPr>
        <w:t>...</w:t>
      </w:r>
      <w:r w:rsidRPr="00C64200">
        <w:rPr>
          <w:rFonts w:asciiTheme="minorHAnsi" w:hAnsiTheme="minorHAnsi" w:cstheme="minorHAnsi" w:hint="eastAsia"/>
          <w:sz w:val="24"/>
          <w:szCs w:val="24"/>
          <w:lang w:val="pl-PL"/>
        </w:rPr>
        <w:t>………………</w:t>
      </w:r>
      <w:r w:rsidRPr="00C64200">
        <w:rPr>
          <w:rFonts w:asciiTheme="minorHAnsi" w:hAnsiTheme="minorHAnsi" w:cstheme="minorHAnsi"/>
          <w:sz w:val="24"/>
          <w:szCs w:val="24"/>
          <w:lang w:val="pl-PL"/>
        </w:rPr>
        <w:t>.....</w:t>
      </w:r>
      <w:r w:rsidRPr="00C64200">
        <w:rPr>
          <w:rFonts w:asciiTheme="minorHAnsi" w:hAnsiTheme="minorHAnsi" w:cstheme="minorHAnsi" w:hint="eastAsia"/>
          <w:sz w:val="24"/>
          <w:szCs w:val="24"/>
          <w:lang w:val="pl-PL"/>
        </w:rPr>
        <w:t>………………………………………</w:t>
      </w:r>
    </w:p>
    <w:p w14:paraId="4C81EF74" w14:textId="134BB1B4" w:rsidR="00B8710A" w:rsidRDefault="00C64200" w:rsidP="00B664B0">
      <w:pPr>
        <w:pStyle w:val="Tekstpodstawowy3"/>
        <w:tabs>
          <w:tab w:val="left" w:pos="426"/>
        </w:tabs>
        <w:spacing w:after="0" w:line="276" w:lineRule="auto"/>
        <w:jc w:val="center"/>
        <w:rPr>
          <w:rFonts w:asciiTheme="minorHAnsi" w:hAnsiTheme="minorHAnsi" w:cstheme="minorHAnsi"/>
          <w:sz w:val="12"/>
          <w:szCs w:val="12"/>
          <w:lang w:val="pl-PL"/>
        </w:rPr>
      </w:pPr>
      <w:r w:rsidRPr="00C64200">
        <w:rPr>
          <w:rFonts w:asciiTheme="minorHAnsi" w:hAnsiTheme="minorHAnsi" w:cstheme="minorHAnsi"/>
          <w:sz w:val="12"/>
          <w:szCs w:val="12"/>
          <w:lang w:val="pl-PL"/>
        </w:rPr>
        <w:t>(wypełniają jedynie przedsiębiorcy prowadzący działalność w formie sp</w:t>
      </w:r>
      <w:r w:rsidRPr="00C64200">
        <w:rPr>
          <w:rFonts w:asciiTheme="minorHAnsi" w:hAnsiTheme="minorHAnsi" w:cstheme="minorHAnsi" w:hint="eastAsia"/>
          <w:sz w:val="12"/>
          <w:szCs w:val="12"/>
          <w:lang w:val="pl-PL"/>
        </w:rPr>
        <w:t>ó</w:t>
      </w:r>
      <w:r w:rsidRPr="00C64200">
        <w:rPr>
          <w:rFonts w:asciiTheme="minorHAnsi" w:hAnsiTheme="minorHAnsi" w:cstheme="minorHAnsi"/>
          <w:sz w:val="12"/>
          <w:szCs w:val="12"/>
          <w:lang w:val="pl-PL"/>
        </w:rPr>
        <w:t>łki cywilnej lub składający wsp</w:t>
      </w:r>
      <w:r w:rsidRPr="00C64200">
        <w:rPr>
          <w:rFonts w:asciiTheme="minorHAnsi" w:hAnsiTheme="minorHAnsi" w:cstheme="minorHAnsi" w:hint="eastAsia"/>
          <w:sz w:val="12"/>
          <w:szCs w:val="12"/>
          <w:lang w:val="pl-PL"/>
        </w:rPr>
        <w:t>ó</w:t>
      </w:r>
      <w:r w:rsidRPr="00C64200">
        <w:rPr>
          <w:rFonts w:asciiTheme="minorHAnsi" w:hAnsiTheme="minorHAnsi" w:cstheme="minorHAnsi"/>
          <w:sz w:val="12"/>
          <w:szCs w:val="12"/>
          <w:lang w:val="pl-PL"/>
        </w:rPr>
        <w:t>lna ofert</w:t>
      </w:r>
      <w:r w:rsidR="00B664B0">
        <w:rPr>
          <w:rFonts w:asciiTheme="minorHAnsi" w:hAnsiTheme="minorHAnsi" w:cstheme="minorHAnsi"/>
          <w:sz w:val="12"/>
          <w:szCs w:val="12"/>
          <w:lang w:val="pl-PL"/>
        </w:rPr>
        <w:t>ę)</w:t>
      </w:r>
    </w:p>
    <w:p w14:paraId="3115ED6B" w14:textId="78ECBD60" w:rsidR="00C64200" w:rsidRPr="001B747A" w:rsidRDefault="00C64200" w:rsidP="00C64200">
      <w:pPr>
        <w:pStyle w:val="Tekstpodstawowy3"/>
        <w:tabs>
          <w:tab w:val="left" w:pos="426"/>
        </w:tabs>
        <w:spacing w:after="0" w:line="276" w:lineRule="auto"/>
        <w:jc w:val="both"/>
        <w:rPr>
          <w:rFonts w:asciiTheme="minorHAnsi" w:hAnsiTheme="minorHAnsi" w:cstheme="minorHAnsi"/>
          <w:sz w:val="24"/>
          <w:szCs w:val="24"/>
        </w:rPr>
      </w:pPr>
      <w:r>
        <w:rPr>
          <w:rFonts w:asciiTheme="minorHAnsi" w:hAnsiTheme="minorHAnsi" w:cstheme="minorHAnsi"/>
          <w:sz w:val="24"/>
          <w:szCs w:val="24"/>
        </w:rPr>
        <w:t>1</w:t>
      </w:r>
      <w:r w:rsidR="00907942">
        <w:rPr>
          <w:rFonts w:asciiTheme="minorHAnsi" w:hAnsiTheme="minorHAnsi" w:cstheme="minorHAnsi"/>
          <w:sz w:val="24"/>
          <w:szCs w:val="24"/>
        </w:rPr>
        <w:t>1</w:t>
      </w:r>
      <w:r w:rsidRPr="001B747A">
        <w:rPr>
          <w:rFonts w:asciiTheme="minorHAnsi" w:hAnsiTheme="minorHAnsi" w:cstheme="minorHAnsi"/>
          <w:sz w:val="24"/>
          <w:szCs w:val="24"/>
        </w:rPr>
        <w:t xml:space="preserve">. Czy Wykonawca </w:t>
      </w:r>
      <w:r w:rsidR="00907942" w:rsidRPr="001B747A">
        <w:rPr>
          <w:rFonts w:asciiTheme="minorHAnsi" w:hAnsiTheme="minorHAnsi" w:cstheme="minorHAnsi"/>
          <w:sz w:val="24"/>
          <w:szCs w:val="24"/>
        </w:rPr>
        <w:t>jest:</w:t>
      </w:r>
      <w:r w:rsidR="00907942">
        <w:rPr>
          <w:rFonts w:asciiTheme="minorHAnsi" w:hAnsiTheme="minorHAnsi" w:cstheme="minorHAnsi"/>
          <w:sz w:val="24"/>
          <w:szCs w:val="24"/>
        </w:rPr>
        <w:t xml:space="preserve"> *</w:t>
      </w:r>
      <w:r w:rsidR="00505D42">
        <w:rPr>
          <w:rFonts w:asciiTheme="minorHAnsi" w:hAnsiTheme="minorHAnsi" w:cstheme="minorHAnsi"/>
          <w:sz w:val="24"/>
          <w:szCs w:val="24"/>
        </w:rPr>
        <w:t>)</w:t>
      </w:r>
    </w:p>
    <w:tbl>
      <w:tblPr>
        <w:tblStyle w:val="Tabela-Siatka"/>
        <w:tblW w:w="10173" w:type="dxa"/>
        <w:tblLook w:val="04A0" w:firstRow="1" w:lastRow="0" w:firstColumn="1" w:lastColumn="0" w:noHBand="0" w:noVBand="1"/>
      </w:tblPr>
      <w:tblGrid>
        <w:gridCol w:w="5211"/>
        <w:gridCol w:w="4962"/>
      </w:tblGrid>
      <w:tr w:rsidR="00505D42" w:rsidRPr="00505D42" w14:paraId="6DA83F2C" w14:textId="77777777" w:rsidTr="00A10B74">
        <w:tc>
          <w:tcPr>
            <w:tcW w:w="5211" w:type="dxa"/>
          </w:tcPr>
          <w:p w14:paraId="3BF36C81" w14:textId="231331F7" w:rsidR="00505D42" w:rsidRPr="00505D42" w:rsidRDefault="00505D42" w:rsidP="00505D42">
            <w:pPr>
              <w:spacing w:line="276" w:lineRule="auto"/>
              <w:jc w:val="both"/>
              <w:rPr>
                <w:rFonts w:asciiTheme="minorHAnsi" w:hAnsiTheme="minorHAnsi" w:cstheme="minorHAnsi"/>
              </w:rPr>
            </w:pPr>
            <w:r w:rsidRPr="00505D42">
              <w:rPr>
                <w:rFonts w:asciiTheme="minorHAnsi" w:hAnsiTheme="minorHAnsi" w:cstheme="minorHAnsi"/>
              </w:rPr>
              <w:t>mikroprzedsiębiorstwem</w:t>
            </w:r>
          </w:p>
        </w:tc>
        <w:tc>
          <w:tcPr>
            <w:tcW w:w="4962" w:type="dxa"/>
          </w:tcPr>
          <w:p w14:paraId="1A0C871E" w14:textId="3F3BC868" w:rsidR="00505D42" w:rsidRPr="00505D42" w:rsidRDefault="00505D42" w:rsidP="00505D42">
            <w:pPr>
              <w:jc w:val="center"/>
              <w:rPr>
                <w:rFonts w:asciiTheme="minorHAnsi" w:hAnsiTheme="minorHAnsi" w:cstheme="minorHAnsi"/>
              </w:rPr>
            </w:pPr>
            <w:r w:rsidRPr="00505D42">
              <w:rPr>
                <w:rFonts w:asciiTheme="minorHAnsi" w:hAnsiTheme="minorHAnsi" w:cstheme="minorHAnsi"/>
              </w:rPr>
              <w:t>TAK</w:t>
            </w:r>
          </w:p>
        </w:tc>
      </w:tr>
      <w:tr w:rsidR="00505D42" w:rsidRPr="00505D42" w14:paraId="2F010EB6" w14:textId="77777777" w:rsidTr="00A10B74">
        <w:tc>
          <w:tcPr>
            <w:tcW w:w="5211" w:type="dxa"/>
          </w:tcPr>
          <w:p w14:paraId="6A8C5A71" w14:textId="4169A2E6" w:rsidR="00505D42" w:rsidRPr="00505D42" w:rsidRDefault="00505D42" w:rsidP="00505D42">
            <w:pPr>
              <w:spacing w:line="276" w:lineRule="auto"/>
              <w:jc w:val="both"/>
              <w:rPr>
                <w:rFonts w:asciiTheme="minorHAnsi" w:hAnsiTheme="minorHAnsi" w:cstheme="minorHAnsi"/>
              </w:rPr>
            </w:pPr>
            <w:r w:rsidRPr="00505D42">
              <w:rPr>
                <w:rFonts w:asciiTheme="minorHAnsi" w:hAnsiTheme="minorHAnsi" w:cstheme="minorHAnsi"/>
              </w:rPr>
              <w:t xml:space="preserve">małym przedsiębiorstwem         </w:t>
            </w:r>
          </w:p>
        </w:tc>
        <w:tc>
          <w:tcPr>
            <w:tcW w:w="4962" w:type="dxa"/>
          </w:tcPr>
          <w:p w14:paraId="4FB6B315" w14:textId="73840C9A" w:rsidR="00505D42" w:rsidRPr="00505D42" w:rsidRDefault="00505D42" w:rsidP="00505D42">
            <w:pPr>
              <w:jc w:val="center"/>
              <w:rPr>
                <w:rFonts w:asciiTheme="minorHAnsi" w:hAnsiTheme="minorHAnsi" w:cstheme="minorHAnsi"/>
              </w:rPr>
            </w:pPr>
            <w:r w:rsidRPr="00505D42">
              <w:rPr>
                <w:rFonts w:asciiTheme="minorHAnsi" w:hAnsiTheme="minorHAnsi" w:cstheme="minorHAnsi"/>
              </w:rPr>
              <w:t>TAK</w:t>
            </w:r>
          </w:p>
        </w:tc>
      </w:tr>
      <w:tr w:rsidR="00505D42" w:rsidRPr="00505D42" w14:paraId="0DE16942" w14:textId="77777777" w:rsidTr="00A10B74">
        <w:tc>
          <w:tcPr>
            <w:tcW w:w="5211" w:type="dxa"/>
          </w:tcPr>
          <w:p w14:paraId="569E2D0A" w14:textId="340F3608" w:rsidR="00505D42" w:rsidRPr="00505D42" w:rsidRDefault="00505D42" w:rsidP="00505D42">
            <w:pPr>
              <w:spacing w:line="276" w:lineRule="auto"/>
              <w:jc w:val="both"/>
              <w:rPr>
                <w:rFonts w:asciiTheme="minorHAnsi" w:hAnsiTheme="minorHAnsi" w:cstheme="minorHAnsi"/>
              </w:rPr>
            </w:pPr>
            <w:r w:rsidRPr="00505D42">
              <w:rPr>
                <w:rFonts w:asciiTheme="minorHAnsi" w:hAnsiTheme="minorHAnsi" w:cstheme="minorHAnsi"/>
              </w:rPr>
              <w:t>średnim przedsiębiorstwem</w:t>
            </w:r>
          </w:p>
        </w:tc>
        <w:tc>
          <w:tcPr>
            <w:tcW w:w="4962" w:type="dxa"/>
          </w:tcPr>
          <w:p w14:paraId="6DF2923F" w14:textId="2BE47372" w:rsidR="00505D42" w:rsidRPr="00505D42" w:rsidRDefault="00505D42" w:rsidP="00505D42">
            <w:pPr>
              <w:jc w:val="center"/>
              <w:rPr>
                <w:rFonts w:asciiTheme="minorHAnsi" w:hAnsiTheme="minorHAnsi" w:cstheme="minorHAnsi"/>
              </w:rPr>
            </w:pPr>
            <w:r w:rsidRPr="00505D42">
              <w:rPr>
                <w:rFonts w:asciiTheme="minorHAnsi" w:hAnsiTheme="minorHAnsi" w:cstheme="minorHAnsi"/>
              </w:rPr>
              <w:t>TAK</w:t>
            </w:r>
          </w:p>
        </w:tc>
      </w:tr>
      <w:tr w:rsidR="00505D42" w:rsidRPr="00505D42" w14:paraId="1E1423EF" w14:textId="77777777" w:rsidTr="00A10B74">
        <w:tc>
          <w:tcPr>
            <w:tcW w:w="5211" w:type="dxa"/>
          </w:tcPr>
          <w:p w14:paraId="1B8FD1E2" w14:textId="5B6AA5B7" w:rsidR="00505D42" w:rsidRPr="00505D42" w:rsidRDefault="00505D42" w:rsidP="00505D42">
            <w:pPr>
              <w:spacing w:line="276" w:lineRule="auto"/>
              <w:jc w:val="both"/>
              <w:rPr>
                <w:rFonts w:asciiTheme="minorHAnsi" w:hAnsiTheme="minorHAnsi" w:cstheme="minorHAnsi"/>
              </w:rPr>
            </w:pPr>
            <w:r w:rsidRPr="00505D42">
              <w:rPr>
                <w:rFonts w:asciiTheme="minorHAnsi" w:hAnsiTheme="minorHAnsi" w:cstheme="minorHAnsi"/>
              </w:rPr>
              <w:t>dużym przedsiębiorstwem</w:t>
            </w:r>
          </w:p>
        </w:tc>
        <w:tc>
          <w:tcPr>
            <w:tcW w:w="4962" w:type="dxa"/>
          </w:tcPr>
          <w:p w14:paraId="290774AF" w14:textId="5144BF3F" w:rsidR="00505D42" w:rsidRPr="00505D42" w:rsidRDefault="00505D42" w:rsidP="00505D42">
            <w:pPr>
              <w:jc w:val="center"/>
              <w:rPr>
                <w:rFonts w:asciiTheme="minorHAnsi" w:hAnsiTheme="minorHAnsi" w:cstheme="minorHAnsi"/>
              </w:rPr>
            </w:pPr>
            <w:r w:rsidRPr="00505D42">
              <w:rPr>
                <w:rFonts w:asciiTheme="minorHAnsi" w:hAnsiTheme="minorHAnsi" w:cstheme="minorHAnsi"/>
              </w:rPr>
              <w:t>TAK</w:t>
            </w:r>
          </w:p>
        </w:tc>
      </w:tr>
    </w:tbl>
    <w:p w14:paraId="4E1DAFE9" w14:textId="3EC847EA" w:rsidR="00505D42" w:rsidRPr="00C64200" w:rsidRDefault="00C64200" w:rsidP="00C64200">
      <w:pPr>
        <w:pStyle w:val="Standard"/>
        <w:tabs>
          <w:tab w:val="left" w:pos="567"/>
        </w:tabs>
        <w:jc w:val="both"/>
        <w:rPr>
          <w:rFonts w:asciiTheme="minorHAnsi" w:hAnsiTheme="minorHAnsi" w:cstheme="minorHAnsi"/>
          <w:lang w:val="pl-PL"/>
        </w:rPr>
      </w:pPr>
      <w:r w:rsidRPr="00C64200">
        <w:rPr>
          <w:rFonts w:asciiTheme="minorHAnsi" w:hAnsiTheme="minorHAnsi" w:cstheme="minorHAnsi"/>
          <w:lang w:val="pl-PL"/>
        </w:rPr>
        <w:t>1</w:t>
      </w:r>
      <w:r w:rsidR="00907942">
        <w:rPr>
          <w:rFonts w:asciiTheme="minorHAnsi" w:hAnsiTheme="minorHAnsi" w:cstheme="minorHAnsi"/>
          <w:lang w:val="pl-PL"/>
        </w:rPr>
        <w:t>2</w:t>
      </w:r>
      <w:r w:rsidRPr="00C64200">
        <w:rPr>
          <w:rFonts w:asciiTheme="minorHAnsi" w:hAnsiTheme="minorHAnsi" w:cstheme="minorHAnsi"/>
          <w:lang w:val="pl-PL"/>
        </w:rPr>
        <w:t xml:space="preserve">. Czy Wykonawca ma siedzibę w państwach EOG innych niż państwo </w:t>
      </w:r>
      <w:r w:rsidR="00B8710A">
        <w:rPr>
          <w:rFonts w:asciiTheme="minorHAnsi" w:hAnsiTheme="minorHAnsi" w:cstheme="minorHAnsi"/>
          <w:lang w:val="pl-PL"/>
        </w:rPr>
        <w:t>Z</w:t>
      </w:r>
      <w:r w:rsidRPr="00C64200">
        <w:rPr>
          <w:rFonts w:asciiTheme="minorHAnsi" w:hAnsiTheme="minorHAnsi" w:cstheme="minorHAnsi"/>
          <w:lang w:val="pl-PL"/>
        </w:rPr>
        <w:t>amawiającego</w:t>
      </w:r>
      <w:r w:rsidR="00505D42">
        <w:rPr>
          <w:rFonts w:asciiTheme="minorHAnsi" w:hAnsiTheme="minorHAnsi" w:cstheme="minorHAnsi"/>
          <w:lang w:val="pl-PL"/>
        </w:rPr>
        <w:t>*)</w:t>
      </w:r>
      <w:r w:rsidRPr="00C64200">
        <w:rPr>
          <w:rFonts w:asciiTheme="minorHAnsi" w:hAnsiTheme="minorHAnsi" w:cstheme="minorHAnsi"/>
          <w:lang w:val="pl-PL"/>
        </w:rPr>
        <w:t>:</w:t>
      </w:r>
      <w:r w:rsidRPr="00C64200">
        <w:rPr>
          <w:rFonts w:asciiTheme="minorHAnsi" w:hAnsiTheme="minorHAnsi" w:cstheme="minorHAnsi"/>
          <w:lang w:val="pl-PL"/>
        </w:rPr>
        <w:tab/>
      </w:r>
      <w:r w:rsidRPr="00C64200">
        <w:rPr>
          <w:rFonts w:asciiTheme="minorHAnsi" w:hAnsiTheme="minorHAnsi" w:cstheme="minorHAnsi"/>
          <w:lang w:val="pl-PL"/>
        </w:rPr>
        <w:tab/>
      </w:r>
    </w:p>
    <w:tbl>
      <w:tblPr>
        <w:tblStyle w:val="Tabela-Siatka"/>
        <w:tblW w:w="0" w:type="auto"/>
        <w:tblLook w:val="04A0" w:firstRow="1" w:lastRow="0" w:firstColumn="1" w:lastColumn="0" w:noHBand="0" w:noVBand="1"/>
      </w:tblPr>
      <w:tblGrid>
        <w:gridCol w:w="5225"/>
        <w:gridCol w:w="4948"/>
      </w:tblGrid>
      <w:tr w:rsidR="00505D42" w:rsidRPr="003D3FF0" w14:paraId="1295DAB1" w14:textId="77777777" w:rsidTr="00A10B74">
        <w:tc>
          <w:tcPr>
            <w:tcW w:w="5225" w:type="dxa"/>
          </w:tcPr>
          <w:p w14:paraId="63F257DB" w14:textId="22EA024D" w:rsidR="00505D42" w:rsidRPr="00B21BAF" w:rsidRDefault="00505D42" w:rsidP="0054700D">
            <w:pPr>
              <w:pStyle w:val="Standard"/>
              <w:tabs>
                <w:tab w:val="left" w:pos="567"/>
              </w:tabs>
              <w:jc w:val="center"/>
              <w:rPr>
                <w:rFonts w:asciiTheme="minorHAnsi" w:hAnsiTheme="minorHAnsi" w:cstheme="minorHAnsi"/>
              </w:rPr>
            </w:pPr>
            <w:r w:rsidRPr="00B21BAF">
              <w:rPr>
                <w:rFonts w:asciiTheme="minorHAnsi" w:hAnsiTheme="minorHAnsi" w:cstheme="minorHAnsi"/>
              </w:rPr>
              <w:t>TAK</w:t>
            </w:r>
          </w:p>
        </w:tc>
        <w:tc>
          <w:tcPr>
            <w:tcW w:w="4948" w:type="dxa"/>
          </w:tcPr>
          <w:p w14:paraId="63216112" w14:textId="77777777" w:rsidR="00505D42" w:rsidRPr="00B21BAF" w:rsidRDefault="00505D42" w:rsidP="0054700D">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4B2FC587" w14:textId="363057B5" w:rsidR="00C64200" w:rsidRPr="00C64200" w:rsidRDefault="00C64200" w:rsidP="00C64200">
      <w:pPr>
        <w:pStyle w:val="Standard"/>
        <w:tabs>
          <w:tab w:val="left" w:pos="567"/>
        </w:tabs>
        <w:jc w:val="both"/>
        <w:rPr>
          <w:rFonts w:asciiTheme="minorHAnsi" w:hAnsiTheme="minorHAnsi" w:cstheme="minorHAnsi"/>
          <w:lang w:val="pl-PL"/>
        </w:rPr>
      </w:pPr>
      <w:r w:rsidRPr="00C64200">
        <w:rPr>
          <w:rFonts w:asciiTheme="minorHAnsi" w:hAnsiTheme="minorHAnsi" w:cstheme="minorHAnsi"/>
          <w:lang w:val="pl-PL"/>
        </w:rPr>
        <w:t>1</w:t>
      </w:r>
      <w:r w:rsidR="00907942">
        <w:rPr>
          <w:rFonts w:asciiTheme="minorHAnsi" w:hAnsiTheme="minorHAnsi" w:cstheme="minorHAnsi"/>
          <w:lang w:val="pl-PL"/>
        </w:rPr>
        <w:t>3</w:t>
      </w:r>
      <w:r w:rsidRPr="00C64200">
        <w:rPr>
          <w:rFonts w:asciiTheme="minorHAnsi" w:hAnsiTheme="minorHAnsi" w:cstheme="minorHAnsi"/>
          <w:lang w:val="pl-PL"/>
        </w:rPr>
        <w:t xml:space="preserve">. Czy Wykonawca </w:t>
      </w:r>
      <w:r w:rsidR="00A10B74" w:rsidRPr="00C64200">
        <w:rPr>
          <w:rFonts w:asciiTheme="minorHAnsi" w:hAnsiTheme="minorHAnsi" w:cstheme="minorHAnsi"/>
          <w:lang w:val="pl-PL"/>
        </w:rPr>
        <w:t>ma siedzibę</w:t>
      </w:r>
      <w:r w:rsidRPr="00C64200">
        <w:rPr>
          <w:rFonts w:asciiTheme="minorHAnsi" w:hAnsiTheme="minorHAnsi" w:cstheme="minorHAnsi"/>
          <w:lang w:val="pl-PL"/>
        </w:rPr>
        <w:t xml:space="preserve"> w państwie spoza EOG</w:t>
      </w:r>
      <w:r w:rsidR="00522F37">
        <w:rPr>
          <w:rFonts w:asciiTheme="minorHAnsi" w:hAnsiTheme="minorHAnsi" w:cstheme="minorHAnsi"/>
          <w:lang w:val="pl-PL"/>
        </w:rPr>
        <w:t>*)</w:t>
      </w:r>
      <w:r w:rsidRPr="00C64200">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225"/>
        <w:gridCol w:w="4948"/>
      </w:tblGrid>
      <w:tr w:rsidR="00505D42" w:rsidRPr="003D3FF0" w14:paraId="7B0BDBB4" w14:textId="77777777" w:rsidTr="00A10B74">
        <w:tc>
          <w:tcPr>
            <w:tcW w:w="5225" w:type="dxa"/>
          </w:tcPr>
          <w:p w14:paraId="46B9CE21" w14:textId="74635CBF" w:rsidR="00505D42" w:rsidRPr="00B21BAF" w:rsidRDefault="00505D42" w:rsidP="0054700D">
            <w:pPr>
              <w:pStyle w:val="Standard"/>
              <w:tabs>
                <w:tab w:val="left" w:pos="567"/>
              </w:tabs>
              <w:jc w:val="center"/>
              <w:rPr>
                <w:rFonts w:asciiTheme="minorHAnsi" w:hAnsiTheme="minorHAnsi" w:cstheme="minorHAnsi"/>
              </w:rPr>
            </w:pPr>
            <w:r w:rsidRPr="00B21BAF">
              <w:rPr>
                <w:rFonts w:asciiTheme="minorHAnsi" w:hAnsiTheme="minorHAnsi" w:cstheme="minorHAnsi"/>
              </w:rPr>
              <w:t>TAK</w:t>
            </w:r>
          </w:p>
        </w:tc>
        <w:tc>
          <w:tcPr>
            <w:tcW w:w="4948" w:type="dxa"/>
          </w:tcPr>
          <w:p w14:paraId="61259D2E" w14:textId="77777777" w:rsidR="00505D42" w:rsidRPr="00B21BAF" w:rsidRDefault="00505D42" w:rsidP="0054700D">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2806764D" w14:textId="0B4A4E5A" w:rsidR="00C64200" w:rsidRPr="00C64200" w:rsidRDefault="00C64200" w:rsidP="00C64200">
      <w:pPr>
        <w:pStyle w:val="Standard"/>
        <w:tabs>
          <w:tab w:val="left" w:pos="30"/>
        </w:tabs>
        <w:jc w:val="both"/>
        <w:rPr>
          <w:rFonts w:asciiTheme="minorHAnsi" w:hAnsiTheme="minorHAnsi" w:cstheme="minorHAnsi"/>
          <w:lang w:val="pl-PL"/>
        </w:rPr>
      </w:pPr>
      <w:r w:rsidRPr="00C64200">
        <w:rPr>
          <w:rFonts w:asciiTheme="minorHAnsi" w:hAnsiTheme="minorHAnsi" w:cstheme="minorHAnsi"/>
          <w:lang w:val="pl-PL"/>
        </w:rPr>
        <w:t>1</w:t>
      </w:r>
      <w:r w:rsidR="00907942">
        <w:rPr>
          <w:rFonts w:asciiTheme="minorHAnsi" w:hAnsiTheme="minorHAnsi" w:cstheme="minorHAnsi"/>
          <w:lang w:val="pl-PL"/>
        </w:rPr>
        <w:t>4</w:t>
      </w:r>
      <w:r w:rsidRPr="00C64200">
        <w:rPr>
          <w:rFonts w:asciiTheme="minorHAnsi" w:hAnsiTheme="minorHAnsi" w:cstheme="minorHAnsi"/>
          <w:lang w:val="pl-PL"/>
        </w:rPr>
        <w:t>. Wybór naszej oferty prowadzi do powstania obowiązku podatkowego po stronie Zamawiającego</w:t>
      </w:r>
      <w:r w:rsidR="00522F37">
        <w:rPr>
          <w:rFonts w:asciiTheme="minorHAnsi" w:hAnsiTheme="minorHAnsi" w:cstheme="minorHAnsi"/>
          <w:lang w:val="pl-PL"/>
        </w:rPr>
        <w:t>*)</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33"/>
        <w:gridCol w:w="4917"/>
      </w:tblGrid>
      <w:tr w:rsidR="00C64200" w:rsidRPr="001B747A" w14:paraId="05394765" w14:textId="77777777" w:rsidTr="00F007C6">
        <w:trPr>
          <w:trHeight w:val="291"/>
        </w:trPr>
        <w:tc>
          <w:tcPr>
            <w:tcW w:w="5133" w:type="dxa"/>
          </w:tcPr>
          <w:p w14:paraId="1AF52678" w14:textId="3E36D075" w:rsidR="00C64200" w:rsidRPr="001B747A" w:rsidRDefault="00C64200" w:rsidP="00505D42">
            <w:pPr>
              <w:pStyle w:val="Standard"/>
              <w:tabs>
                <w:tab w:val="left" w:pos="30"/>
              </w:tabs>
              <w:jc w:val="center"/>
              <w:rPr>
                <w:rFonts w:asciiTheme="minorHAnsi" w:hAnsiTheme="minorHAnsi" w:cstheme="minorHAnsi"/>
              </w:rPr>
            </w:pPr>
            <w:r w:rsidRPr="001B747A">
              <w:rPr>
                <w:rFonts w:asciiTheme="minorHAnsi" w:hAnsiTheme="minorHAnsi" w:cstheme="minorHAnsi"/>
              </w:rPr>
              <w:t>TAK</w:t>
            </w:r>
          </w:p>
        </w:tc>
        <w:tc>
          <w:tcPr>
            <w:tcW w:w="4917" w:type="dxa"/>
          </w:tcPr>
          <w:p w14:paraId="49D18071" w14:textId="76B67DBE" w:rsidR="00C64200" w:rsidRPr="001B747A" w:rsidRDefault="00C64200" w:rsidP="00F007C6">
            <w:pPr>
              <w:pStyle w:val="Standard"/>
              <w:tabs>
                <w:tab w:val="left" w:pos="30"/>
              </w:tabs>
              <w:jc w:val="center"/>
              <w:rPr>
                <w:rFonts w:asciiTheme="minorHAnsi" w:hAnsiTheme="minorHAnsi" w:cstheme="minorHAnsi"/>
              </w:rPr>
            </w:pPr>
            <w:r w:rsidRPr="001B747A">
              <w:rPr>
                <w:rFonts w:asciiTheme="minorHAnsi" w:hAnsiTheme="minorHAnsi" w:cstheme="minorHAnsi"/>
              </w:rPr>
              <w:t xml:space="preserve"> NIE</w:t>
            </w:r>
          </w:p>
        </w:tc>
      </w:tr>
    </w:tbl>
    <w:p w14:paraId="0174A717" w14:textId="77777777" w:rsidR="00C64200" w:rsidRPr="001B747A" w:rsidRDefault="00C64200" w:rsidP="00C64200">
      <w:pPr>
        <w:pStyle w:val="Standard"/>
        <w:tabs>
          <w:tab w:val="left" w:pos="30"/>
        </w:tabs>
        <w:rPr>
          <w:rFonts w:asciiTheme="minorHAnsi" w:hAnsiTheme="minorHAnsi" w:cstheme="minorHAnsi"/>
          <w:sz w:val="10"/>
          <w:szCs w:val="10"/>
        </w:rPr>
      </w:pPr>
      <w:r w:rsidRPr="001B747A">
        <w:rPr>
          <w:rFonts w:asciiTheme="minorHAnsi" w:hAnsiTheme="minorHAnsi" w:cstheme="minorHAnsi"/>
        </w:rPr>
        <w:t xml:space="preserve"> </w:t>
      </w:r>
    </w:p>
    <w:p w14:paraId="733AD613" w14:textId="720C6D6A" w:rsidR="00C64200" w:rsidRPr="00C64200" w:rsidRDefault="00C64200" w:rsidP="00C64200">
      <w:pPr>
        <w:pStyle w:val="Standard"/>
        <w:tabs>
          <w:tab w:val="left" w:pos="30"/>
        </w:tabs>
        <w:rPr>
          <w:rFonts w:asciiTheme="minorHAnsi" w:hAnsiTheme="minorHAnsi" w:cstheme="minorHAnsi"/>
          <w:lang w:val="pl-PL"/>
        </w:rPr>
      </w:pPr>
      <w:r w:rsidRPr="00C64200">
        <w:rPr>
          <w:rFonts w:asciiTheme="minorHAnsi" w:hAnsiTheme="minorHAnsi" w:cstheme="minorHAnsi"/>
          <w:lang w:val="pl-PL"/>
        </w:rPr>
        <w:t>W przypadku odpowiedzi twierdzącej należy wypełnić poniższą tabelę</w:t>
      </w:r>
      <w:r w:rsidR="00505D42">
        <w:rPr>
          <w:rFonts w:asciiTheme="minorHAnsi" w:hAnsiTheme="minorHAnsi" w:cstheme="minorHAnsi"/>
          <w:lang w:val="pl-PL"/>
        </w:rPr>
        <w:t>**)</w:t>
      </w:r>
      <w:r w:rsidRPr="00C64200">
        <w:rPr>
          <w:rFonts w:asciiTheme="minorHAnsi" w:hAnsiTheme="minorHAnsi" w:cstheme="minorHAnsi"/>
          <w:lang w:val="pl-PL"/>
        </w:rPr>
        <w:t>.</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4899"/>
      </w:tblGrid>
      <w:tr w:rsidR="00C64200" w:rsidRPr="001B747A" w14:paraId="09D040E0" w14:textId="77777777" w:rsidTr="00F007C6">
        <w:trPr>
          <w:trHeight w:val="1376"/>
        </w:trPr>
        <w:tc>
          <w:tcPr>
            <w:tcW w:w="5151" w:type="dxa"/>
          </w:tcPr>
          <w:p w14:paraId="33338400" w14:textId="553A5B8C" w:rsidR="00C64200" w:rsidRPr="00C64200" w:rsidRDefault="00C64200" w:rsidP="00F007C6">
            <w:pPr>
              <w:pStyle w:val="Standard"/>
              <w:tabs>
                <w:tab w:val="left" w:pos="30"/>
              </w:tabs>
              <w:jc w:val="center"/>
              <w:rPr>
                <w:rFonts w:asciiTheme="minorHAnsi" w:hAnsiTheme="minorHAnsi" w:cstheme="minorHAnsi"/>
                <w:lang w:val="pl-PL"/>
              </w:rPr>
            </w:pPr>
            <w:r w:rsidRPr="00C64200">
              <w:rPr>
                <w:rFonts w:asciiTheme="minorHAnsi" w:hAnsiTheme="minorHAnsi" w:cstheme="minorHAnsi"/>
                <w:lang w:val="pl-PL"/>
              </w:rPr>
              <w:t xml:space="preserve">Nazwa (rodzaje) towaru lub usługi, których dostawa lub świadczenie będzie prowadzić do powstania </w:t>
            </w:r>
            <w:r w:rsidR="009715E9">
              <w:rPr>
                <w:rFonts w:asciiTheme="minorHAnsi" w:hAnsiTheme="minorHAnsi" w:cstheme="minorHAnsi"/>
                <w:lang w:val="pl-PL"/>
              </w:rPr>
              <w:br/>
            </w:r>
            <w:r w:rsidRPr="00C64200">
              <w:rPr>
                <w:rFonts w:asciiTheme="minorHAnsi" w:hAnsiTheme="minorHAnsi" w:cstheme="minorHAnsi"/>
                <w:lang w:val="pl-PL"/>
              </w:rPr>
              <w:t>u Zamawiającego obowiązku podatkowego zgodnie</w:t>
            </w:r>
            <w:r w:rsidR="009715E9">
              <w:rPr>
                <w:rFonts w:asciiTheme="minorHAnsi" w:hAnsiTheme="minorHAnsi" w:cstheme="minorHAnsi"/>
                <w:lang w:val="pl-PL"/>
              </w:rPr>
              <w:br/>
            </w:r>
            <w:r w:rsidRPr="00C64200">
              <w:rPr>
                <w:rFonts w:asciiTheme="minorHAnsi" w:hAnsiTheme="minorHAnsi" w:cstheme="minorHAnsi"/>
                <w:lang w:val="pl-PL"/>
              </w:rPr>
              <w:t xml:space="preserve"> z przepisami o podatku od towarów i usług</w:t>
            </w:r>
          </w:p>
        </w:tc>
        <w:tc>
          <w:tcPr>
            <w:tcW w:w="4899" w:type="dxa"/>
          </w:tcPr>
          <w:p w14:paraId="5A5BC4FF" w14:textId="77777777" w:rsidR="00C64200" w:rsidRPr="00C64200" w:rsidRDefault="00C64200" w:rsidP="00F007C6">
            <w:pPr>
              <w:pStyle w:val="Standard"/>
              <w:tabs>
                <w:tab w:val="left" w:pos="30"/>
              </w:tabs>
              <w:jc w:val="center"/>
              <w:rPr>
                <w:rFonts w:asciiTheme="minorHAnsi" w:hAnsiTheme="minorHAnsi" w:cstheme="minorHAnsi"/>
                <w:lang w:val="pl-PL"/>
              </w:rPr>
            </w:pPr>
          </w:p>
          <w:p w14:paraId="0DA1520B" w14:textId="77777777" w:rsidR="00C64200" w:rsidRPr="00C64200" w:rsidRDefault="00C64200" w:rsidP="00F007C6">
            <w:pPr>
              <w:pStyle w:val="Standard"/>
              <w:tabs>
                <w:tab w:val="left" w:pos="30"/>
              </w:tabs>
              <w:jc w:val="center"/>
              <w:rPr>
                <w:rFonts w:asciiTheme="minorHAnsi" w:hAnsiTheme="minorHAnsi" w:cstheme="minorHAnsi"/>
                <w:lang w:val="pl-PL"/>
              </w:rPr>
            </w:pPr>
          </w:p>
          <w:p w14:paraId="00D51697" w14:textId="77777777" w:rsidR="00C64200" w:rsidRPr="001B747A" w:rsidRDefault="00C64200" w:rsidP="00F007C6">
            <w:pPr>
              <w:pStyle w:val="Standard"/>
              <w:tabs>
                <w:tab w:val="left" w:pos="30"/>
              </w:tabs>
              <w:jc w:val="center"/>
              <w:rPr>
                <w:rFonts w:asciiTheme="minorHAnsi" w:hAnsiTheme="minorHAnsi" w:cstheme="minorHAnsi"/>
              </w:rPr>
            </w:pPr>
            <w:r w:rsidRPr="001B747A">
              <w:rPr>
                <w:rFonts w:asciiTheme="minorHAnsi" w:hAnsiTheme="minorHAnsi" w:cstheme="minorHAnsi"/>
              </w:rPr>
              <w:t>Wartość bez kwoty podatku</w:t>
            </w:r>
          </w:p>
        </w:tc>
      </w:tr>
      <w:tr w:rsidR="00C64200" w:rsidRPr="001B747A" w14:paraId="20E47C2B" w14:textId="77777777" w:rsidTr="00F007C6">
        <w:trPr>
          <w:trHeight w:val="356"/>
        </w:trPr>
        <w:tc>
          <w:tcPr>
            <w:tcW w:w="5151" w:type="dxa"/>
          </w:tcPr>
          <w:p w14:paraId="155596B0" w14:textId="499AC4CB" w:rsidR="00C64200" w:rsidRPr="001B747A" w:rsidRDefault="00C64200" w:rsidP="00F007C6">
            <w:pPr>
              <w:pStyle w:val="Standard"/>
              <w:tabs>
                <w:tab w:val="left" w:pos="30"/>
              </w:tabs>
              <w:jc w:val="center"/>
              <w:rPr>
                <w:rFonts w:asciiTheme="minorHAnsi" w:hAnsiTheme="minorHAnsi" w:cstheme="minorHAnsi"/>
              </w:rPr>
            </w:pPr>
            <w:r w:rsidRPr="001B747A">
              <w:rPr>
                <w:rFonts w:asciiTheme="minorHAnsi" w:hAnsiTheme="minorHAnsi" w:cstheme="minorHAnsi"/>
              </w:rPr>
              <w:t>……………………………………………</w:t>
            </w:r>
          </w:p>
        </w:tc>
        <w:tc>
          <w:tcPr>
            <w:tcW w:w="4899" w:type="dxa"/>
          </w:tcPr>
          <w:p w14:paraId="0F829D98" w14:textId="1EE32710" w:rsidR="00C64200" w:rsidRPr="001B747A" w:rsidRDefault="00C64200" w:rsidP="00F007C6">
            <w:pPr>
              <w:pStyle w:val="Standard"/>
              <w:tabs>
                <w:tab w:val="left" w:pos="30"/>
              </w:tabs>
              <w:jc w:val="center"/>
              <w:rPr>
                <w:rFonts w:asciiTheme="minorHAnsi" w:hAnsiTheme="minorHAnsi" w:cstheme="minorHAnsi"/>
              </w:rPr>
            </w:pPr>
            <w:r w:rsidRPr="001B747A">
              <w:rPr>
                <w:rFonts w:asciiTheme="minorHAnsi" w:hAnsiTheme="minorHAnsi" w:cstheme="minorHAnsi"/>
              </w:rPr>
              <w:t>………………………….………………</w:t>
            </w:r>
          </w:p>
        </w:tc>
      </w:tr>
      <w:tr w:rsidR="00C64200" w:rsidRPr="001B747A" w14:paraId="59C761CF" w14:textId="77777777" w:rsidTr="00F007C6">
        <w:trPr>
          <w:trHeight w:val="364"/>
        </w:trPr>
        <w:tc>
          <w:tcPr>
            <w:tcW w:w="5151" w:type="dxa"/>
          </w:tcPr>
          <w:p w14:paraId="787C3254" w14:textId="5CC74E64" w:rsidR="00C64200" w:rsidRPr="001B747A" w:rsidRDefault="00C64200" w:rsidP="00F007C6">
            <w:pPr>
              <w:pStyle w:val="Standard"/>
              <w:tabs>
                <w:tab w:val="left" w:pos="30"/>
              </w:tabs>
              <w:jc w:val="center"/>
              <w:rPr>
                <w:rFonts w:asciiTheme="minorHAnsi" w:hAnsiTheme="minorHAnsi" w:cstheme="minorHAnsi"/>
              </w:rPr>
            </w:pPr>
            <w:r w:rsidRPr="001B747A">
              <w:rPr>
                <w:rFonts w:asciiTheme="minorHAnsi" w:hAnsiTheme="minorHAnsi" w:cstheme="minorHAnsi"/>
              </w:rPr>
              <w:t>……………………………………………</w:t>
            </w:r>
          </w:p>
        </w:tc>
        <w:tc>
          <w:tcPr>
            <w:tcW w:w="4899" w:type="dxa"/>
          </w:tcPr>
          <w:p w14:paraId="4FA3CB9F" w14:textId="15459CC4" w:rsidR="00C64200" w:rsidRPr="001B747A" w:rsidRDefault="00C64200" w:rsidP="00F007C6">
            <w:pPr>
              <w:pStyle w:val="Standard"/>
              <w:jc w:val="center"/>
              <w:rPr>
                <w:rFonts w:asciiTheme="minorHAnsi" w:hAnsiTheme="minorHAnsi" w:cstheme="minorHAnsi"/>
              </w:rPr>
            </w:pPr>
            <w:r w:rsidRPr="001B747A">
              <w:rPr>
                <w:rFonts w:asciiTheme="minorHAnsi" w:hAnsiTheme="minorHAnsi" w:cstheme="minorHAnsi"/>
              </w:rPr>
              <w:t>……………………………………….…</w:t>
            </w:r>
          </w:p>
        </w:tc>
      </w:tr>
    </w:tbl>
    <w:p w14:paraId="5100343D" w14:textId="44787711" w:rsidR="00C64200" w:rsidRPr="00C64200" w:rsidRDefault="00C64200" w:rsidP="00C64200">
      <w:pPr>
        <w:pStyle w:val="Standard"/>
        <w:tabs>
          <w:tab w:val="left" w:pos="567"/>
        </w:tabs>
        <w:ind w:right="425"/>
        <w:jc w:val="both"/>
        <w:rPr>
          <w:rFonts w:asciiTheme="minorHAnsi" w:hAnsiTheme="minorHAnsi" w:cstheme="minorHAnsi"/>
          <w:lang w:val="pl-PL"/>
        </w:rPr>
      </w:pPr>
      <w:r w:rsidRPr="00C64200">
        <w:rPr>
          <w:rFonts w:asciiTheme="minorHAnsi" w:hAnsiTheme="minorHAnsi" w:cstheme="minorHAnsi"/>
          <w:lang w:val="pl-PL"/>
        </w:rPr>
        <w:t>1</w:t>
      </w:r>
      <w:r w:rsidR="00907942">
        <w:rPr>
          <w:rFonts w:asciiTheme="minorHAnsi" w:hAnsiTheme="minorHAnsi" w:cstheme="minorHAnsi"/>
          <w:lang w:val="pl-PL"/>
        </w:rPr>
        <w:t>5</w:t>
      </w:r>
      <w:r w:rsidRPr="00C64200">
        <w:rPr>
          <w:rFonts w:asciiTheme="minorHAnsi" w:hAnsiTheme="minorHAnsi" w:cstheme="minorHAnsi"/>
          <w:lang w:val="pl-PL"/>
        </w:rPr>
        <w:t>. Oświadczam, że wypełniłem</w:t>
      </w:r>
      <w:r w:rsidR="00522F37">
        <w:rPr>
          <w:rFonts w:asciiTheme="minorHAnsi" w:hAnsiTheme="minorHAnsi" w:cstheme="minorHAnsi"/>
          <w:lang w:val="pl-PL"/>
        </w:rPr>
        <w:t>/</w:t>
      </w:r>
      <w:proofErr w:type="spellStart"/>
      <w:r w:rsidR="00522F37">
        <w:rPr>
          <w:rFonts w:asciiTheme="minorHAnsi" w:hAnsiTheme="minorHAnsi" w:cstheme="minorHAnsi"/>
          <w:lang w:val="pl-PL"/>
        </w:rPr>
        <w:t>am</w:t>
      </w:r>
      <w:proofErr w:type="spellEnd"/>
      <w:r w:rsidR="00522F37">
        <w:rPr>
          <w:rFonts w:asciiTheme="minorHAnsi" w:hAnsiTheme="minorHAnsi" w:cstheme="minorHAnsi"/>
          <w:lang w:val="pl-PL"/>
        </w:rPr>
        <w:t xml:space="preserve"> </w:t>
      </w:r>
      <w:r w:rsidRPr="00C64200">
        <w:rPr>
          <w:rFonts w:asciiTheme="minorHAnsi" w:hAnsiTheme="minorHAnsi" w:cstheme="minorHAnsi"/>
          <w:lang w:val="pl-PL"/>
        </w:rPr>
        <w:t xml:space="preserve">obowiązki informacyjne przewidziane w art. 13 lub art. 14 RODO wobec osób fizycznych, od których dane osobowe bezpośrednio lub pośrednio pozyskałem w celu ubiegania </w:t>
      </w:r>
      <w:r w:rsidR="00505D42" w:rsidRPr="00C64200">
        <w:rPr>
          <w:rFonts w:asciiTheme="minorHAnsi" w:hAnsiTheme="minorHAnsi" w:cstheme="minorHAnsi"/>
          <w:lang w:val="pl-PL"/>
        </w:rPr>
        <w:t>się o</w:t>
      </w:r>
      <w:r w:rsidRPr="00C64200">
        <w:rPr>
          <w:rFonts w:asciiTheme="minorHAnsi" w:hAnsiTheme="minorHAnsi" w:cstheme="minorHAnsi"/>
          <w:lang w:val="pl-PL"/>
        </w:rPr>
        <w:t> udzielenie zamówienia publicznego w niniejszym postępowaniu.</w:t>
      </w:r>
    </w:p>
    <w:p w14:paraId="0FE0F389" w14:textId="33C12D8F" w:rsidR="00C64200" w:rsidRPr="00C64200" w:rsidRDefault="00C64200" w:rsidP="00C64200">
      <w:pPr>
        <w:pStyle w:val="Standard"/>
        <w:tabs>
          <w:tab w:val="left" w:pos="567"/>
        </w:tabs>
        <w:jc w:val="both"/>
        <w:rPr>
          <w:rFonts w:asciiTheme="minorHAnsi" w:hAnsiTheme="minorHAnsi" w:cstheme="minorHAnsi"/>
          <w:lang w:val="pl-PL"/>
        </w:rPr>
      </w:pPr>
      <w:r w:rsidRPr="00C64200">
        <w:rPr>
          <w:rFonts w:asciiTheme="minorHAnsi" w:hAnsiTheme="minorHAnsi" w:cstheme="minorHAnsi"/>
          <w:lang w:val="pl-PL"/>
        </w:rPr>
        <w:t>1</w:t>
      </w:r>
      <w:r w:rsidR="00907942">
        <w:rPr>
          <w:rFonts w:asciiTheme="minorHAnsi" w:hAnsiTheme="minorHAnsi" w:cstheme="minorHAnsi"/>
          <w:lang w:val="pl-PL"/>
        </w:rPr>
        <w:t>6</w:t>
      </w:r>
      <w:r w:rsidRPr="00C64200">
        <w:rPr>
          <w:rFonts w:asciiTheme="minorHAnsi" w:hAnsiTheme="minorHAnsi" w:cstheme="minorHAnsi"/>
          <w:lang w:val="pl-PL"/>
        </w:rPr>
        <w:t>. Informujemy, że integralną częścią oferty są następujące dokumenty:</w:t>
      </w:r>
    </w:p>
    <w:p w14:paraId="43EB8D69" w14:textId="77777777" w:rsidR="00C64200" w:rsidRPr="00C64200" w:rsidRDefault="00C64200" w:rsidP="00C64200">
      <w:pPr>
        <w:pStyle w:val="Standard"/>
        <w:tabs>
          <w:tab w:val="left" w:pos="8910"/>
        </w:tabs>
        <w:jc w:val="both"/>
        <w:rPr>
          <w:rFonts w:asciiTheme="minorHAnsi" w:hAnsiTheme="minorHAnsi" w:cstheme="minorHAnsi"/>
          <w:lang w:val="pl-PL"/>
        </w:rPr>
      </w:pPr>
      <w:r w:rsidRPr="00C64200">
        <w:rPr>
          <w:rFonts w:asciiTheme="minorHAnsi" w:hAnsiTheme="minorHAnsi" w:cstheme="minorHAnsi"/>
          <w:lang w:val="pl-PL"/>
        </w:rPr>
        <w:t>1) ……………………………………………………………………………………………..</w:t>
      </w:r>
    </w:p>
    <w:p w14:paraId="0A77621C" w14:textId="77777777" w:rsidR="00C95D7E" w:rsidRPr="00C64200" w:rsidRDefault="00C95D7E" w:rsidP="00C64200">
      <w:pPr>
        <w:pStyle w:val="Standard"/>
        <w:tabs>
          <w:tab w:val="left" w:pos="8910"/>
        </w:tabs>
        <w:jc w:val="both"/>
        <w:rPr>
          <w:rFonts w:asciiTheme="minorHAnsi" w:hAnsiTheme="minorHAnsi" w:cstheme="minorHAnsi"/>
          <w:lang w:val="pl-PL"/>
        </w:rPr>
      </w:pPr>
    </w:p>
    <w:p w14:paraId="1D481AA9" w14:textId="77777777" w:rsidR="00505D42" w:rsidRPr="00EB4B45" w:rsidRDefault="00505D42" w:rsidP="00505D42">
      <w:pPr>
        <w:pStyle w:val="Standard"/>
        <w:tabs>
          <w:tab w:val="left" w:pos="30"/>
        </w:tabs>
        <w:rPr>
          <w:rFonts w:asciiTheme="minorHAnsi" w:hAnsiTheme="minorHAnsi" w:cstheme="minorHAnsi"/>
          <w:color w:val="FF0000"/>
          <w:sz w:val="16"/>
          <w:szCs w:val="16"/>
          <w:lang w:val="pl-PL"/>
        </w:rPr>
      </w:pPr>
    </w:p>
    <w:p w14:paraId="72339484" w14:textId="77777777" w:rsidR="00505D42" w:rsidRPr="00EB4B45" w:rsidRDefault="00505D42" w:rsidP="00505D42">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 zaznaczyć właściwe</w:t>
      </w:r>
    </w:p>
    <w:p w14:paraId="3FD584F6" w14:textId="77777777" w:rsidR="00505D42" w:rsidRPr="00EB4B45" w:rsidRDefault="00505D42" w:rsidP="00505D42">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 xml:space="preserve">**) Wykonawca wypełnia odpowiednio, jeżeli dotyczy  </w:t>
      </w:r>
    </w:p>
    <w:p w14:paraId="5B60BE63" w14:textId="77777777" w:rsidR="00C64200" w:rsidRPr="00C64200" w:rsidRDefault="00C64200" w:rsidP="00C64200">
      <w:pPr>
        <w:pStyle w:val="Standard"/>
        <w:tabs>
          <w:tab w:val="left" w:pos="30"/>
        </w:tabs>
        <w:rPr>
          <w:rFonts w:asciiTheme="minorHAnsi" w:hAnsiTheme="minorHAnsi" w:cstheme="minorHAnsi"/>
          <w:sz w:val="16"/>
          <w:szCs w:val="16"/>
          <w:lang w:val="pl-PL"/>
        </w:rPr>
      </w:pPr>
    </w:p>
    <w:p w14:paraId="09F1A365" w14:textId="054599B3" w:rsidR="00BD51AC" w:rsidRPr="005D00A6" w:rsidRDefault="00C64200" w:rsidP="00BD51AC">
      <w:pPr>
        <w:widowControl w:val="0"/>
        <w:spacing w:line="276" w:lineRule="auto"/>
        <w:jc w:val="both"/>
        <w:rPr>
          <w:rFonts w:asciiTheme="minorHAnsi" w:eastAsia="Arial" w:hAnsiTheme="minorHAnsi" w:cstheme="minorHAnsi"/>
          <w:b/>
          <w:i/>
          <w:sz w:val="20"/>
          <w:szCs w:val="20"/>
          <w:lang w:val="pl-PL" w:bidi="pl-PL"/>
        </w:rPr>
      </w:pPr>
      <w:bookmarkStart w:id="7" w:name="_Hlk126750458"/>
      <w:r w:rsidRPr="00B8710A">
        <w:rPr>
          <w:rFonts w:asciiTheme="minorHAnsi" w:eastAsia="Arial" w:hAnsiTheme="minorHAnsi" w:cstheme="minorHAnsi"/>
          <w:b/>
          <w:i/>
          <w:sz w:val="20"/>
          <w:szCs w:val="20"/>
          <w:lang w:val="pl-PL" w:bidi="pl-PL"/>
        </w:rPr>
        <w:t xml:space="preserve">UWAGA: </w:t>
      </w:r>
      <w:r w:rsidR="00BD51AC">
        <w:rPr>
          <w:rFonts w:asciiTheme="minorHAnsi" w:eastAsia="Arial" w:hAnsiTheme="minorHAnsi" w:cstheme="minorHAnsi"/>
          <w:b/>
          <w:i/>
          <w:sz w:val="20"/>
          <w:szCs w:val="20"/>
          <w:lang w:val="pl-PL" w:bidi="pl-PL"/>
        </w:rPr>
        <w:t>Formularz</w:t>
      </w:r>
      <w:r w:rsidRPr="00B8710A">
        <w:rPr>
          <w:rFonts w:asciiTheme="minorHAnsi" w:eastAsia="Arial" w:hAnsiTheme="minorHAnsi" w:cstheme="minorHAnsi"/>
          <w:b/>
          <w:i/>
          <w:sz w:val="20"/>
          <w:szCs w:val="20"/>
          <w:lang w:val="pl-PL" w:eastAsia="ar-SA" w:bidi="pl-PL"/>
        </w:rPr>
        <w:t xml:space="preserve"> win</w:t>
      </w:r>
      <w:r w:rsidR="00BD51AC">
        <w:rPr>
          <w:rFonts w:asciiTheme="minorHAnsi" w:eastAsia="Arial" w:hAnsiTheme="minorHAnsi" w:cstheme="minorHAnsi"/>
          <w:b/>
          <w:i/>
          <w:sz w:val="20"/>
          <w:szCs w:val="20"/>
          <w:lang w:val="pl-PL" w:eastAsia="ar-SA" w:bidi="pl-PL"/>
        </w:rPr>
        <w:t>ien</w:t>
      </w:r>
      <w:r w:rsidRPr="00B8710A">
        <w:rPr>
          <w:rFonts w:asciiTheme="minorHAnsi" w:eastAsia="Arial" w:hAnsiTheme="minorHAnsi" w:cstheme="minorHAnsi"/>
          <w:b/>
          <w:i/>
          <w:sz w:val="20"/>
          <w:szCs w:val="20"/>
          <w:lang w:val="pl-PL" w:eastAsia="ar-SA" w:bidi="pl-PL"/>
        </w:rPr>
        <w:t xml:space="preserve"> zostać sporządzon</w:t>
      </w:r>
      <w:r w:rsidR="00BD51AC">
        <w:rPr>
          <w:rFonts w:asciiTheme="minorHAnsi" w:eastAsia="Arial" w:hAnsiTheme="minorHAnsi" w:cstheme="minorHAnsi"/>
          <w:b/>
          <w:i/>
          <w:sz w:val="20"/>
          <w:szCs w:val="20"/>
          <w:lang w:val="pl-PL" w:eastAsia="ar-SA" w:bidi="pl-PL"/>
        </w:rPr>
        <w:t>y</w:t>
      </w:r>
      <w:r w:rsidRPr="00B8710A">
        <w:rPr>
          <w:rFonts w:asciiTheme="minorHAnsi" w:eastAsia="Arial" w:hAnsiTheme="minorHAnsi" w:cstheme="minorHAnsi"/>
          <w:b/>
          <w:i/>
          <w:sz w:val="20"/>
          <w:szCs w:val="20"/>
          <w:lang w:val="pl-PL" w:eastAsia="ar-SA" w:bidi="pl-PL"/>
        </w:rPr>
        <w:t xml:space="preserve">, pod rygorem nieważności </w:t>
      </w:r>
      <w:r w:rsidRPr="00B8710A">
        <w:rPr>
          <w:rFonts w:asciiTheme="minorHAnsi" w:eastAsia="Arial" w:hAnsiTheme="minorHAnsi" w:cstheme="minorHAnsi"/>
          <w:b/>
          <w:bCs/>
          <w:i/>
          <w:sz w:val="20"/>
          <w:szCs w:val="20"/>
          <w:lang w:val="pl-PL" w:eastAsia="ar-SA" w:bidi="pl-PL"/>
        </w:rPr>
        <w:t>w formie elektronicznej lub w postaci elektronicznej opatrzon</w:t>
      </w:r>
      <w:r w:rsidR="00BD51AC">
        <w:rPr>
          <w:rFonts w:asciiTheme="minorHAnsi" w:eastAsia="Arial" w:hAnsiTheme="minorHAnsi" w:cstheme="minorHAnsi"/>
          <w:b/>
          <w:bCs/>
          <w:i/>
          <w:sz w:val="20"/>
          <w:szCs w:val="20"/>
          <w:lang w:val="pl-PL" w:eastAsia="ar-SA" w:bidi="pl-PL"/>
        </w:rPr>
        <w:t>y</w:t>
      </w:r>
      <w:r w:rsidRPr="00B8710A">
        <w:rPr>
          <w:rFonts w:asciiTheme="minorHAnsi" w:eastAsia="Arial" w:hAnsiTheme="minorHAnsi" w:cstheme="minorHAnsi"/>
          <w:b/>
          <w:bCs/>
          <w:i/>
          <w:sz w:val="20"/>
          <w:szCs w:val="20"/>
          <w:lang w:val="pl-PL" w:eastAsia="ar-SA" w:bidi="pl-PL"/>
        </w:rPr>
        <w:t xml:space="preserve"> </w:t>
      </w:r>
      <w:r w:rsidR="00BD51AC" w:rsidRPr="005D00A6">
        <w:rPr>
          <w:rFonts w:asciiTheme="minorHAnsi" w:hAnsiTheme="minorHAnsi" w:cstheme="minorHAnsi"/>
          <w:b/>
          <w:i/>
          <w:iCs/>
          <w:sz w:val="20"/>
          <w:szCs w:val="20"/>
          <w:lang w:val="pl-PL"/>
        </w:rPr>
        <w:t>kwalifikowanym podpisem elektronicznym</w:t>
      </w:r>
      <w:r w:rsidR="00BD51AC">
        <w:rPr>
          <w:rFonts w:asciiTheme="minorHAnsi" w:hAnsiTheme="minorHAnsi" w:cstheme="minorHAnsi"/>
          <w:b/>
          <w:i/>
          <w:iCs/>
          <w:sz w:val="20"/>
          <w:szCs w:val="20"/>
          <w:lang w:val="pl-PL"/>
        </w:rPr>
        <w:t xml:space="preserve">, </w:t>
      </w:r>
      <w:r w:rsidRPr="00B8710A">
        <w:rPr>
          <w:rFonts w:asciiTheme="minorHAnsi" w:eastAsia="Arial" w:hAnsiTheme="minorHAnsi" w:cstheme="minorHAnsi"/>
          <w:b/>
          <w:bCs/>
          <w:i/>
          <w:sz w:val="20"/>
          <w:szCs w:val="20"/>
          <w:lang w:val="pl-PL" w:eastAsia="ar-SA" w:bidi="pl-PL"/>
        </w:rPr>
        <w:t>podpisem zaufanym lub podpisem osobistym</w:t>
      </w:r>
      <w:bookmarkEnd w:id="7"/>
      <w:r w:rsidR="00BD51AC" w:rsidRPr="005D00A6">
        <w:rPr>
          <w:rFonts w:asciiTheme="minorHAnsi" w:hAnsiTheme="minorHAnsi" w:cstheme="minorHAnsi"/>
          <w:b/>
          <w:i/>
          <w:iCs/>
          <w:sz w:val="20"/>
          <w:szCs w:val="20"/>
          <w:lang w:val="pl-PL"/>
        </w:rPr>
        <w:t>.</w:t>
      </w:r>
    </w:p>
    <w:bookmarkEnd w:id="5"/>
    <w:p w14:paraId="29BFF3E1" w14:textId="77777777" w:rsidR="00AC7DAE" w:rsidRPr="003F62EF" w:rsidRDefault="00AC7DAE" w:rsidP="00AC7DAE">
      <w:pPr>
        <w:pStyle w:val="Akapitzlist7"/>
        <w:tabs>
          <w:tab w:val="left" w:pos="284"/>
        </w:tabs>
        <w:spacing w:line="240" w:lineRule="auto"/>
        <w:jc w:val="both"/>
        <w:rPr>
          <w:rFonts w:asciiTheme="minorHAnsi" w:hAnsiTheme="minorHAnsi" w:cstheme="minorHAnsi"/>
          <w:sz w:val="24"/>
          <w:szCs w:val="24"/>
        </w:rPr>
      </w:pPr>
    </w:p>
    <w:p w14:paraId="4F09767A" w14:textId="77777777" w:rsidR="00AC7DAE" w:rsidRPr="00AC7DAE" w:rsidRDefault="00AC7DAE" w:rsidP="00AC7DAE">
      <w:pPr>
        <w:pStyle w:val="Standard"/>
        <w:spacing w:line="276" w:lineRule="auto"/>
        <w:jc w:val="both"/>
        <w:rPr>
          <w:rFonts w:ascii="Calibri" w:hAnsi="Calibri" w:cs="Calibri"/>
          <w:lang w:val="pl-PL"/>
        </w:rPr>
      </w:pPr>
    </w:p>
    <w:p w14:paraId="63085413" w14:textId="77777777" w:rsidR="00DA2BBE" w:rsidRDefault="00DA2BBE">
      <w:pPr>
        <w:pStyle w:val="Standard"/>
        <w:tabs>
          <w:tab w:val="left" w:pos="30"/>
        </w:tabs>
        <w:rPr>
          <w:rFonts w:asciiTheme="minorHAnsi" w:hAnsiTheme="minorHAnsi" w:cstheme="minorHAnsi"/>
          <w:sz w:val="16"/>
          <w:szCs w:val="16"/>
          <w:lang w:val="pl-PL"/>
        </w:rPr>
        <w:sectPr w:rsidR="00DA2BBE" w:rsidSect="00E30210">
          <w:headerReference w:type="default" r:id="rId33"/>
          <w:footerReference w:type="default" r:id="rId34"/>
          <w:headerReference w:type="first" r:id="rId35"/>
          <w:footerReference w:type="first" r:id="rId36"/>
          <w:pgSz w:w="11906" w:h="16838"/>
          <w:pgMar w:top="1560" w:right="991" w:bottom="993" w:left="765" w:header="851" w:footer="709" w:gutter="0"/>
          <w:pgNumType w:start="1"/>
          <w:cols w:space="708"/>
          <w:titlePg/>
          <w:docGrid w:linePitch="326"/>
        </w:sectPr>
      </w:pPr>
    </w:p>
    <w:p w14:paraId="029AB8AC" w14:textId="77777777" w:rsidR="00F052D5" w:rsidRDefault="00F052D5" w:rsidP="00BF03A0">
      <w:pPr>
        <w:pStyle w:val="Standard"/>
        <w:tabs>
          <w:tab w:val="left" w:pos="30"/>
        </w:tabs>
        <w:rPr>
          <w:rFonts w:asciiTheme="minorHAnsi" w:hAnsiTheme="minorHAnsi" w:cstheme="minorHAnsi"/>
          <w:lang w:val="pl-PL"/>
        </w:rPr>
      </w:pPr>
    </w:p>
    <w:p w14:paraId="394C34DF" w14:textId="77777777" w:rsidR="00F052D5" w:rsidRDefault="00F052D5" w:rsidP="00F052D5">
      <w:pPr>
        <w:pStyle w:val="Standard"/>
        <w:tabs>
          <w:tab w:val="left" w:pos="30"/>
        </w:tabs>
        <w:jc w:val="right"/>
        <w:rPr>
          <w:rFonts w:asciiTheme="minorHAnsi" w:hAnsiTheme="minorHAnsi" w:cstheme="minorHAnsi"/>
          <w:lang w:val="pl-PL"/>
        </w:rPr>
      </w:pPr>
      <w:r w:rsidRPr="00C64200">
        <w:rPr>
          <w:rFonts w:asciiTheme="minorHAnsi" w:hAnsiTheme="minorHAnsi" w:cstheme="minorHAnsi"/>
          <w:lang w:val="pl-PL"/>
        </w:rPr>
        <w:t xml:space="preserve">Załącznik nr </w:t>
      </w:r>
      <w:r>
        <w:rPr>
          <w:rFonts w:asciiTheme="minorHAnsi" w:hAnsiTheme="minorHAnsi" w:cstheme="minorHAnsi"/>
          <w:lang w:val="pl-PL"/>
        </w:rPr>
        <w:t>2</w:t>
      </w:r>
      <w:r w:rsidRPr="00C64200">
        <w:rPr>
          <w:rFonts w:asciiTheme="minorHAnsi" w:hAnsiTheme="minorHAnsi" w:cstheme="minorHAnsi"/>
          <w:lang w:val="pl-PL"/>
        </w:rPr>
        <w:t xml:space="preserve"> do SWZ</w:t>
      </w:r>
    </w:p>
    <w:p w14:paraId="3B953102" w14:textId="77777777" w:rsidR="00F052D5" w:rsidRPr="007C241E" w:rsidRDefault="00F052D5" w:rsidP="00F052D5">
      <w:pPr>
        <w:pStyle w:val="Standard"/>
        <w:tabs>
          <w:tab w:val="left" w:pos="30"/>
        </w:tabs>
        <w:jc w:val="center"/>
        <w:rPr>
          <w:rFonts w:asciiTheme="minorHAnsi" w:hAnsiTheme="minorHAnsi" w:cstheme="minorHAnsi"/>
          <w:b/>
          <w:bCs/>
          <w:lang w:val="pl-PL"/>
        </w:rPr>
      </w:pPr>
      <w:r w:rsidRPr="007C241E">
        <w:rPr>
          <w:rFonts w:asciiTheme="minorHAnsi" w:hAnsiTheme="minorHAnsi" w:cstheme="minorHAnsi"/>
          <w:b/>
          <w:bCs/>
          <w:lang w:val="pl-PL"/>
        </w:rPr>
        <w:t xml:space="preserve">FORMULARZ CENOWY </w:t>
      </w:r>
    </w:p>
    <w:p w14:paraId="6585FAC2" w14:textId="19114CF5" w:rsidR="00F052D5" w:rsidRPr="00D64A04" w:rsidRDefault="00F052D5" w:rsidP="00F052D5">
      <w:pPr>
        <w:rPr>
          <w:rFonts w:asciiTheme="minorHAnsi" w:eastAsia="Andale Sans UI" w:hAnsiTheme="minorHAnsi" w:cstheme="minorHAnsi"/>
          <w:sz w:val="22"/>
          <w:szCs w:val="22"/>
          <w:lang w:val="pl-PL" w:eastAsia="en-US" w:bidi="en-US"/>
        </w:rPr>
      </w:pPr>
      <w:r w:rsidRPr="00D64A04">
        <w:rPr>
          <w:rFonts w:asciiTheme="minorHAnsi" w:eastAsia="Andale Sans UI" w:hAnsiTheme="minorHAnsi" w:cstheme="minorHAnsi"/>
          <w:b/>
          <w:sz w:val="22"/>
          <w:szCs w:val="22"/>
          <w:lang w:val="pl-PL" w:eastAsia="en-US" w:bidi="en-US"/>
        </w:rPr>
        <w:t xml:space="preserve">Pakiet </w:t>
      </w:r>
      <w:r w:rsidR="001D0F1E">
        <w:rPr>
          <w:rFonts w:asciiTheme="minorHAnsi" w:eastAsia="Andale Sans UI" w:hAnsiTheme="minorHAnsi" w:cstheme="minorHAnsi"/>
          <w:b/>
          <w:sz w:val="22"/>
          <w:szCs w:val="22"/>
          <w:lang w:val="pl-PL" w:eastAsia="en-US" w:bidi="en-US"/>
        </w:rPr>
        <w:t>1</w:t>
      </w:r>
      <w:r w:rsidRPr="00D64A04">
        <w:rPr>
          <w:rFonts w:asciiTheme="minorHAnsi" w:eastAsia="Andale Sans UI" w:hAnsiTheme="minorHAnsi" w:cstheme="minorHAnsi"/>
          <w:b/>
          <w:sz w:val="22"/>
          <w:szCs w:val="22"/>
          <w:lang w:val="pl-PL" w:eastAsia="en-US" w:bidi="en-US"/>
        </w:rPr>
        <w:t xml:space="preserve"> - PRZEGLĄDY TECHNICZNE I NAPRAWY BIEŻĄCE – APARAT DO DIALIZY NEREK</w:t>
      </w:r>
    </w:p>
    <w:tbl>
      <w:tblPr>
        <w:tblW w:w="14646" w:type="dxa"/>
        <w:jc w:val="center"/>
        <w:tblLayout w:type="fixed"/>
        <w:tblCellMar>
          <w:left w:w="10" w:type="dxa"/>
          <w:right w:w="10" w:type="dxa"/>
        </w:tblCellMar>
        <w:tblLook w:val="0000" w:firstRow="0" w:lastRow="0" w:firstColumn="0" w:lastColumn="0" w:noHBand="0" w:noVBand="0"/>
      </w:tblPr>
      <w:tblGrid>
        <w:gridCol w:w="568"/>
        <w:gridCol w:w="3694"/>
        <w:gridCol w:w="1129"/>
        <w:gridCol w:w="1177"/>
        <w:gridCol w:w="1489"/>
        <w:gridCol w:w="1590"/>
        <w:gridCol w:w="1692"/>
        <w:gridCol w:w="1127"/>
        <w:gridCol w:w="2180"/>
      </w:tblGrid>
      <w:tr w:rsidR="00F052D5" w:rsidRPr="007C241E" w14:paraId="04808F8C" w14:textId="77777777" w:rsidTr="00FC1AF1">
        <w:trPr>
          <w:jc w:val="center"/>
        </w:trPr>
        <w:tc>
          <w:tcPr>
            <w:tcW w:w="568" w:type="dxa"/>
            <w:tcBorders>
              <w:top w:val="single" w:sz="4" w:space="0" w:color="000000"/>
              <w:left w:val="single" w:sz="4" w:space="0" w:color="000000"/>
              <w:bottom w:val="single" w:sz="4" w:space="0" w:color="000000"/>
            </w:tcBorders>
            <w:shd w:val="clear" w:color="auto" w:fill="auto"/>
            <w:vAlign w:val="center"/>
          </w:tcPr>
          <w:p w14:paraId="5FF1C6EE" w14:textId="77777777" w:rsidR="00F052D5" w:rsidRPr="007C241E" w:rsidRDefault="00F052D5" w:rsidP="008C64E4">
            <w:pPr>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L</w:t>
            </w:r>
            <w:r w:rsidRPr="007C241E">
              <w:rPr>
                <w:rFonts w:asciiTheme="minorHAnsi" w:eastAsia="Andale Sans UI" w:hAnsiTheme="minorHAnsi" w:cstheme="minorHAnsi"/>
                <w:sz w:val="22"/>
                <w:szCs w:val="22"/>
                <w:lang w:eastAsia="en-US" w:bidi="en-US"/>
              </w:rPr>
              <w:t>.p</w:t>
            </w:r>
            <w:r>
              <w:rPr>
                <w:rFonts w:asciiTheme="minorHAnsi" w:eastAsia="Andale Sans UI" w:hAnsiTheme="minorHAnsi" w:cstheme="minorHAnsi"/>
                <w:sz w:val="22"/>
                <w:szCs w:val="22"/>
                <w:lang w:eastAsia="en-US" w:bidi="en-US"/>
              </w:rPr>
              <w:t>.</w:t>
            </w:r>
            <w:proofErr w:type="spellEnd"/>
          </w:p>
        </w:tc>
        <w:tc>
          <w:tcPr>
            <w:tcW w:w="3694" w:type="dxa"/>
            <w:tcBorders>
              <w:top w:val="single" w:sz="4" w:space="0" w:color="000000"/>
              <w:left w:val="single" w:sz="4" w:space="0" w:color="000000"/>
              <w:bottom w:val="single" w:sz="4" w:space="0" w:color="000000"/>
            </w:tcBorders>
            <w:shd w:val="clear" w:color="auto" w:fill="auto"/>
            <w:vAlign w:val="center"/>
          </w:tcPr>
          <w:p w14:paraId="59698C39"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Nazwa</w:t>
            </w:r>
          </w:p>
        </w:tc>
        <w:tc>
          <w:tcPr>
            <w:tcW w:w="1129" w:type="dxa"/>
            <w:tcBorders>
              <w:top w:val="single" w:sz="4" w:space="0" w:color="000000"/>
              <w:left w:val="single" w:sz="4" w:space="0" w:color="000000"/>
              <w:bottom w:val="single" w:sz="4" w:space="0" w:color="000000"/>
            </w:tcBorders>
            <w:shd w:val="clear" w:color="auto" w:fill="auto"/>
            <w:vAlign w:val="center"/>
          </w:tcPr>
          <w:p w14:paraId="413558E6" w14:textId="77777777" w:rsidR="00F052D5" w:rsidRPr="007C241E" w:rsidRDefault="00F052D5" w:rsidP="008C64E4">
            <w:pPr>
              <w:jc w:val="center"/>
              <w:rPr>
                <w:rFonts w:asciiTheme="minorHAnsi" w:eastAsia="Andale Sans UI" w:hAnsiTheme="minorHAnsi" w:cstheme="minorHAnsi"/>
                <w:sz w:val="22"/>
                <w:szCs w:val="22"/>
                <w:lang w:eastAsia="en-US" w:bidi="en-US"/>
              </w:rPr>
            </w:pPr>
            <w:proofErr w:type="spellStart"/>
            <w:r w:rsidRPr="007C241E">
              <w:rPr>
                <w:rFonts w:asciiTheme="minorHAnsi" w:eastAsia="Andale Sans UI" w:hAnsiTheme="minorHAnsi" w:cstheme="minorHAnsi"/>
                <w:sz w:val="22"/>
                <w:szCs w:val="22"/>
                <w:lang w:eastAsia="en-US" w:bidi="en-US"/>
              </w:rPr>
              <w:t>Jednostka</w:t>
            </w:r>
            <w:proofErr w:type="spellEnd"/>
            <w:r w:rsidRPr="007C241E">
              <w:rPr>
                <w:rFonts w:asciiTheme="minorHAnsi" w:eastAsia="Andale Sans UI" w:hAnsiTheme="minorHAnsi" w:cstheme="minorHAnsi"/>
                <w:sz w:val="22"/>
                <w:szCs w:val="22"/>
                <w:lang w:eastAsia="en-US" w:bidi="en-US"/>
              </w:rPr>
              <w:t xml:space="preserve"> </w:t>
            </w:r>
            <w:proofErr w:type="spellStart"/>
            <w:r w:rsidRPr="007C241E">
              <w:rPr>
                <w:rFonts w:asciiTheme="minorHAnsi" w:eastAsia="Andale Sans UI" w:hAnsiTheme="minorHAnsi" w:cstheme="minorHAnsi"/>
                <w:sz w:val="22"/>
                <w:szCs w:val="22"/>
                <w:lang w:eastAsia="en-US" w:bidi="en-US"/>
              </w:rPr>
              <w:t>wymagana</w:t>
            </w:r>
            <w:proofErr w:type="spellEnd"/>
          </w:p>
        </w:tc>
        <w:tc>
          <w:tcPr>
            <w:tcW w:w="1177" w:type="dxa"/>
            <w:tcBorders>
              <w:top w:val="single" w:sz="4" w:space="0" w:color="000000"/>
              <w:left w:val="single" w:sz="4" w:space="0" w:color="000000"/>
              <w:bottom w:val="single" w:sz="4" w:space="0" w:color="000000"/>
            </w:tcBorders>
            <w:shd w:val="clear" w:color="auto" w:fill="auto"/>
            <w:vAlign w:val="center"/>
          </w:tcPr>
          <w:p w14:paraId="36A04280" w14:textId="77777777" w:rsidR="00F052D5" w:rsidRPr="007C241E" w:rsidRDefault="00F052D5" w:rsidP="008C64E4">
            <w:pPr>
              <w:jc w:val="center"/>
              <w:rPr>
                <w:rFonts w:asciiTheme="minorHAnsi" w:eastAsia="Andale Sans UI" w:hAnsiTheme="minorHAnsi" w:cstheme="minorHAnsi"/>
                <w:sz w:val="22"/>
                <w:szCs w:val="22"/>
                <w:lang w:eastAsia="en-US" w:bidi="en-US"/>
              </w:rPr>
            </w:pPr>
            <w:proofErr w:type="spellStart"/>
            <w:r w:rsidRPr="007C241E">
              <w:rPr>
                <w:rFonts w:asciiTheme="minorHAnsi" w:eastAsia="Andale Sans UI" w:hAnsiTheme="minorHAnsi" w:cstheme="minorHAnsi"/>
                <w:sz w:val="22"/>
                <w:szCs w:val="22"/>
                <w:lang w:eastAsia="en-US" w:bidi="en-US"/>
              </w:rPr>
              <w:t>Ilość</w:t>
            </w:r>
            <w:proofErr w:type="spellEnd"/>
            <w:r w:rsidRPr="007C241E">
              <w:rPr>
                <w:rFonts w:asciiTheme="minorHAnsi" w:eastAsia="Andale Sans UI" w:hAnsiTheme="minorHAnsi" w:cstheme="minorHAnsi"/>
                <w:sz w:val="22"/>
                <w:szCs w:val="22"/>
                <w:lang w:eastAsia="en-US" w:bidi="en-US"/>
              </w:rPr>
              <w:t xml:space="preserve"> </w:t>
            </w:r>
            <w:proofErr w:type="spellStart"/>
            <w:r w:rsidRPr="007C241E">
              <w:rPr>
                <w:rFonts w:asciiTheme="minorHAnsi" w:eastAsia="Andale Sans UI" w:hAnsiTheme="minorHAnsi" w:cstheme="minorHAnsi"/>
                <w:sz w:val="22"/>
                <w:szCs w:val="22"/>
                <w:lang w:eastAsia="en-US" w:bidi="en-US"/>
              </w:rPr>
              <w:t>jednost</w:t>
            </w:r>
            <w:proofErr w:type="spellEnd"/>
            <w:r w:rsidRPr="007C241E">
              <w:rPr>
                <w:rFonts w:asciiTheme="minorHAnsi" w:eastAsia="Andale Sans UI" w:hAnsiTheme="minorHAnsi" w:cstheme="minorHAnsi"/>
                <w:sz w:val="22"/>
                <w:szCs w:val="22"/>
                <w:lang w:eastAsia="en-US" w:bidi="en-US"/>
              </w:rPr>
              <w:t xml:space="preserve">. </w:t>
            </w:r>
            <w:proofErr w:type="spellStart"/>
            <w:r w:rsidRPr="007C241E">
              <w:rPr>
                <w:rFonts w:asciiTheme="minorHAnsi" w:eastAsia="Andale Sans UI" w:hAnsiTheme="minorHAnsi" w:cstheme="minorHAnsi"/>
                <w:sz w:val="22"/>
                <w:szCs w:val="22"/>
                <w:lang w:eastAsia="en-US" w:bidi="en-US"/>
              </w:rPr>
              <w:t>wymag</w:t>
            </w:r>
            <w:proofErr w:type="spellEnd"/>
            <w:r w:rsidRPr="007C241E">
              <w:rPr>
                <w:rFonts w:asciiTheme="minorHAnsi" w:eastAsia="Andale Sans UI" w:hAnsiTheme="minorHAnsi" w:cstheme="minorHAnsi"/>
                <w:sz w:val="22"/>
                <w:szCs w:val="22"/>
                <w:lang w:eastAsia="en-US" w:bidi="en-US"/>
              </w:rPr>
              <w:t>.</w:t>
            </w:r>
          </w:p>
        </w:tc>
        <w:tc>
          <w:tcPr>
            <w:tcW w:w="1489" w:type="dxa"/>
            <w:tcBorders>
              <w:top w:val="single" w:sz="4" w:space="0" w:color="000000"/>
              <w:left w:val="single" w:sz="4" w:space="0" w:color="000000"/>
              <w:bottom w:val="single" w:sz="4" w:space="0" w:color="000000"/>
            </w:tcBorders>
            <w:shd w:val="clear" w:color="auto" w:fill="auto"/>
            <w:vAlign w:val="center"/>
          </w:tcPr>
          <w:p w14:paraId="3D240543" w14:textId="77777777" w:rsidR="00F052D5" w:rsidRPr="007C241E" w:rsidRDefault="00F052D5" w:rsidP="008C64E4">
            <w:pPr>
              <w:jc w:val="center"/>
              <w:rPr>
                <w:rFonts w:asciiTheme="minorHAnsi" w:eastAsia="Andale Sans UI" w:hAnsiTheme="minorHAnsi" w:cstheme="minorHAnsi"/>
                <w:sz w:val="22"/>
                <w:szCs w:val="22"/>
                <w:lang w:eastAsia="en-US" w:bidi="en-US"/>
              </w:rPr>
            </w:pPr>
            <w:proofErr w:type="spellStart"/>
            <w:r w:rsidRPr="007C241E">
              <w:rPr>
                <w:rFonts w:asciiTheme="minorHAnsi" w:eastAsia="Andale Sans UI" w:hAnsiTheme="minorHAnsi" w:cstheme="minorHAnsi"/>
                <w:sz w:val="22"/>
                <w:szCs w:val="22"/>
                <w:lang w:eastAsia="en-US" w:bidi="en-US"/>
              </w:rPr>
              <w:t>Ilość</w:t>
            </w:r>
            <w:proofErr w:type="spellEnd"/>
            <w:r w:rsidRPr="007C241E">
              <w:rPr>
                <w:rFonts w:asciiTheme="minorHAnsi" w:eastAsia="Andale Sans UI" w:hAnsiTheme="minorHAnsi" w:cstheme="minorHAnsi"/>
                <w:sz w:val="22"/>
                <w:szCs w:val="22"/>
                <w:lang w:eastAsia="en-US" w:bidi="en-US"/>
              </w:rPr>
              <w:t xml:space="preserve"> </w:t>
            </w:r>
            <w:proofErr w:type="spellStart"/>
            <w:r w:rsidRPr="007C241E">
              <w:rPr>
                <w:rFonts w:asciiTheme="minorHAnsi" w:eastAsia="Andale Sans UI" w:hAnsiTheme="minorHAnsi" w:cstheme="minorHAnsi"/>
                <w:sz w:val="22"/>
                <w:szCs w:val="22"/>
                <w:lang w:eastAsia="en-US" w:bidi="en-US"/>
              </w:rPr>
              <w:t>przeglądów</w:t>
            </w:r>
            <w:proofErr w:type="spellEnd"/>
          </w:p>
        </w:tc>
        <w:tc>
          <w:tcPr>
            <w:tcW w:w="1590" w:type="dxa"/>
            <w:tcBorders>
              <w:top w:val="single" w:sz="4" w:space="0" w:color="000000"/>
              <w:left w:val="single" w:sz="4" w:space="0" w:color="000000"/>
              <w:bottom w:val="single" w:sz="4" w:space="0" w:color="000000"/>
            </w:tcBorders>
            <w:shd w:val="clear" w:color="auto" w:fill="auto"/>
            <w:vAlign w:val="center"/>
          </w:tcPr>
          <w:p w14:paraId="29EAB03C" w14:textId="77777777" w:rsidR="00F052D5" w:rsidRPr="00D64A04" w:rsidRDefault="00F052D5" w:rsidP="008C64E4">
            <w:pPr>
              <w:jc w:val="center"/>
              <w:rPr>
                <w:rFonts w:asciiTheme="minorHAnsi" w:eastAsia="Andale Sans UI" w:hAnsiTheme="minorHAnsi" w:cstheme="minorHAnsi"/>
                <w:sz w:val="22"/>
                <w:szCs w:val="22"/>
                <w:lang w:val="pl-PL" w:eastAsia="en-US" w:bidi="en-US"/>
              </w:rPr>
            </w:pPr>
            <w:r w:rsidRPr="00D64A04">
              <w:rPr>
                <w:rFonts w:asciiTheme="minorHAnsi" w:eastAsia="Andale Sans UI" w:hAnsiTheme="minorHAnsi" w:cstheme="minorHAnsi"/>
                <w:sz w:val="22"/>
                <w:szCs w:val="22"/>
                <w:lang w:val="pl-PL" w:eastAsia="en-US" w:bidi="en-US"/>
              </w:rPr>
              <w:t>Cena netto</w:t>
            </w:r>
          </w:p>
          <w:p w14:paraId="2B77BFEB" w14:textId="77777777" w:rsidR="00F052D5" w:rsidRPr="00D64A04" w:rsidRDefault="00F052D5" w:rsidP="008C64E4">
            <w:pPr>
              <w:jc w:val="center"/>
              <w:rPr>
                <w:rFonts w:asciiTheme="minorHAnsi" w:eastAsia="Andale Sans UI" w:hAnsiTheme="minorHAnsi" w:cstheme="minorHAnsi"/>
                <w:sz w:val="22"/>
                <w:szCs w:val="22"/>
                <w:lang w:val="pl-PL" w:eastAsia="en-US" w:bidi="en-US"/>
              </w:rPr>
            </w:pPr>
            <w:r w:rsidRPr="00D64A04">
              <w:rPr>
                <w:rFonts w:asciiTheme="minorHAnsi" w:eastAsia="Andale Sans UI" w:hAnsiTheme="minorHAnsi" w:cstheme="minorHAnsi"/>
                <w:sz w:val="22"/>
                <w:szCs w:val="22"/>
                <w:lang w:val="pl-PL"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vAlign w:val="center"/>
          </w:tcPr>
          <w:p w14:paraId="2C0A7735" w14:textId="77777777" w:rsidR="00F052D5" w:rsidRPr="007C241E" w:rsidRDefault="00F052D5" w:rsidP="008C64E4">
            <w:pPr>
              <w:jc w:val="center"/>
              <w:rPr>
                <w:rFonts w:asciiTheme="minorHAnsi" w:eastAsia="Andale Sans UI" w:hAnsiTheme="minorHAnsi" w:cstheme="minorHAnsi"/>
                <w:sz w:val="22"/>
                <w:szCs w:val="22"/>
                <w:lang w:eastAsia="en-US" w:bidi="en-US"/>
              </w:rPr>
            </w:pPr>
            <w:proofErr w:type="spellStart"/>
            <w:r w:rsidRPr="007C241E">
              <w:rPr>
                <w:rFonts w:asciiTheme="minorHAnsi" w:eastAsia="Andale Sans UI" w:hAnsiTheme="minorHAnsi" w:cstheme="minorHAnsi"/>
                <w:sz w:val="22"/>
                <w:szCs w:val="22"/>
                <w:lang w:eastAsia="en-US" w:bidi="en-US"/>
              </w:rPr>
              <w:t>Wartość</w:t>
            </w:r>
            <w:proofErr w:type="spellEnd"/>
            <w:r w:rsidRPr="007C241E">
              <w:rPr>
                <w:rFonts w:asciiTheme="minorHAnsi" w:eastAsia="Andale Sans UI" w:hAnsiTheme="minorHAnsi" w:cstheme="minorHAnsi"/>
                <w:sz w:val="22"/>
                <w:szCs w:val="22"/>
                <w:lang w:eastAsia="en-US" w:bidi="en-US"/>
              </w:rPr>
              <w:t xml:space="preserve"> </w:t>
            </w:r>
            <w:proofErr w:type="spellStart"/>
            <w:r w:rsidRPr="007C241E">
              <w:rPr>
                <w:rFonts w:asciiTheme="minorHAnsi" w:eastAsia="Andale Sans UI" w:hAnsiTheme="minorHAnsi" w:cstheme="minorHAnsi"/>
                <w:sz w:val="22"/>
                <w:szCs w:val="22"/>
                <w:lang w:eastAsia="en-US" w:bidi="en-US"/>
              </w:rPr>
              <w:t>netto</w:t>
            </w:r>
            <w:proofErr w:type="spellEnd"/>
            <w:r w:rsidRPr="007C241E">
              <w:rPr>
                <w:rFonts w:asciiTheme="minorHAnsi" w:eastAsia="Andale Sans UI" w:hAnsiTheme="minorHAnsi" w:cstheme="minorHAnsi"/>
                <w:sz w:val="22"/>
                <w:szCs w:val="22"/>
                <w:lang w:eastAsia="en-US" w:bidi="en-US"/>
              </w:rPr>
              <w:t xml:space="preserve"> </w:t>
            </w:r>
            <w:proofErr w:type="spellStart"/>
            <w:r w:rsidRPr="007C241E">
              <w:rPr>
                <w:rFonts w:asciiTheme="minorHAnsi" w:eastAsia="Andale Sans UI" w:hAnsiTheme="minorHAnsi" w:cstheme="minorHAnsi"/>
                <w:sz w:val="22"/>
                <w:szCs w:val="22"/>
                <w:lang w:eastAsia="en-US" w:bidi="en-US"/>
              </w:rPr>
              <w:t>przeglądów</w:t>
            </w:r>
            <w:proofErr w:type="spellEnd"/>
            <w:r w:rsidRPr="007C241E">
              <w:rPr>
                <w:rFonts w:asciiTheme="minorHAnsi" w:eastAsia="Andale Sans UI" w:hAnsiTheme="minorHAnsi" w:cstheme="minorHAnsi"/>
                <w:sz w:val="22"/>
                <w:szCs w:val="22"/>
                <w:lang w:eastAsia="en-US" w:bidi="en-US"/>
              </w:rPr>
              <w:t xml:space="preserve">, </w:t>
            </w:r>
            <w:proofErr w:type="spellStart"/>
            <w:r w:rsidRPr="007C241E">
              <w:rPr>
                <w:rFonts w:asciiTheme="minorHAnsi" w:eastAsia="Andale Sans UI" w:hAnsiTheme="minorHAnsi" w:cstheme="minorHAnsi"/>
                <w:sz w:val="22"/>
                <w:szCs w:val="22"/>
                <w:lang w:eastAsia="en-US" w:bidi="en-US"/>
              </w:rPr>
              <w:t>napraw</w:t>
            </w:r>
            <w:proofErr w:type="spellEnd"/>
          </w:p>
        </w:tc>
        <w:tc>
          <w:tcPr>
            <w:tcW w:w="1127" w:type="dxa"/>
            <w:tcBorders>
              <w:top w:val="single" w:sz="4" w:space="0" w:color="000000"/>
              <w:left w:val="single" w:sz="4" w:space="0" w:color="000000"/>
              <w:bottom w:val="single" w:sz="4" w:space="0" w:color="000000"/>
            </w:tcBorders>
            <w:shd w:val="clear" w:color="auto" w:fill="auto"/>
            <w:vAlign w:val="center"/>
          </w:tcPr>
          <w:p w14:paraId="288C081E" w14:textId="77777777" w:rsidR="00F052D5" w:rsidRDefault="00F052D5" w:rsidP="008C64E4">
            <w:pPr>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Stawka</w:t>
            </w:r>
            <w:proofErr w:type="spellEnd"/>
            <w:r>
              <w:rPr>
                <w:rFonts w:asciiTheme="minorHAnsi" w:eastAsia="Andale Sans UI" w:hAnsiTheme="minorHAnsi" w:cstheme="minorHAnsi"/>
                <w:sz w:val="22"/>
                <w:szCs w:val="22"/>
                <w:lang w:eastAsia="en-US" w:bidi="en-US"/>
              </w:rPr>
              <w:t xml:space="preserve"> </w:t>
            </w:r>
          </w:p>
          <w:p w14:paraId="1F2034E7"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VAT</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A38C4" w14:textId="77777777" w:rsidR="00F052D5" w:rsidRPr="007C241E" w:rsidRDefault="00F052D5" w:rsidP="008C64E4">
            <w:pPr>
              <w:jc w:val="center"/>
              <w:rPr>
                <w:rFonts w:asciiTheme="minorHAnsi" w:hAnsiTheme="minorHAnsi" w:cstheme="minorHAnsi"/>
                <w:sz w:val="22"/>
                <w:szCs w:val="22"/>
              </w:rPr>
            </w:pPr>
            <w:proofErr w:type="spellStart"/>
            <w:r w:rsidRPr="007C241E">
              <w:rPr>
                <w:rFonts w:asciiTheme="minorHAnsi" w:eastAsia="Andale Sans UI" w:hAnsiTheme="minorHAnsi" w:cstheme="minorHAnsi"/>
                <w:sz w:val="22"/>
                <w:szCs w:val="22"/>
                <w:lang w:eastAsia="en-US" w:bidi="en-US"/>
              </w:rPr>
              <w:t>Wartość</w:t>
            </w:r>
            <w:proofErr w:type="spellEnd"/>
            <w:r w:rsidRPr="007C241E">
              <w:rPr>
                <w:rFonts w:asciiTheme="minorHAnsi" w:eastAsia="Andale Sans UI" w:hAnsiTheme="minorHAnsi" w:cstheme="minorHAnsi"/>
                <w:sz w:val="22"/>
                <w:szCs w:val="22"/>
                <w:lang w:eastAsia="en-US" w:bidi="en-US"/>
              </w:rPr>
              <w:t xml:space="preserve"> </w:t>
            </w:r>
            <w:proofErr w:type="spellStart"/>
            <w:r w:rsidRPr="007C241E">
              <w:rPr>
                <w:rFonts w:asciiTheme="minorHAnsi" w:eastAsia="Andale Sans UI" w:hAnsiTheme="minorHAnsi" w:cstheme="minorHAnsi"/>
                <w:sz w:val="22"/>
                <w:szCs w:val="22"/>
                <w:lang w:eastAsia="en-US" w:bidi="en-US"/>
              </w:rPr>
              <w:t>brutto</w:t>
            </w:r>
            <w:proofErr w:type="spellEnd"/>
            <w:r w:rsidRPr="007C241E">
              <w:rPr>
                <w:rFonts w:asciiTheme="minorHAnsi" w:eastAsia="Andale Sans UI" w:hAnsiTheme="minorHAnsi" w:cstheme="minorHAnsi"/>
                <w:sz w:val="22"/>
                <w:szCs w:val="22"/>
                <w:lang w:eastAsia="en-US" w:bidi="en-US"/>
              </w:rPr>
              <w:t xml:space="preserve"> </w:t>
            </w:r>
            <w:proofErr w:type="spellStart"/>
            <w:r w:rsidRPr="007C241E">
              <w:rPr>
                <w:rFonts w:asciiTheme="minorHAnsi" w:eastAsia="Andale Sans UI" w:hAnsiTheme="minorHAnsi" w:cstheme="minorHAnsi"/>
                <w:sz w:val="22"/>
                <w:szCs w:val="22"/>
                <w:lang w:eastAsia="en-US" w:bidi="en-US"/>
              </w:rPr>
              <w:t>przeglądów</w:t>
            </w:r>
            <w:proofErr w:type="spellEnd"/>
            <w:r w:rsidRPr="007C241E">
              <w:rPr>
                <w:rFonts w:asciiTheme="minorHAnsi" w:eastAsia="Andale Sans UI" w:hAnsiTheme="minorHAnsi" w:cstheme="minorHAnsi"/>
                <w:sz w:val="22"/>
                <w:szCs w:val="22"/>
                <w:lang w:eastAsia="en-US" w:bidi="en-US"/>
              </w:rPr>
              <w:t xml:space="preserve">, </w:t>
            </w:r>
            <w:proofErr w:type="spellStart"/>
            <w:r w:rsidRPr="007C241E">
              <w:rPr>
                <w:rFonts w:asciiTheme="minorHAnsi" w:eastAsia="Andale Sans UI" w:hAnsiTheme="minorHAnsi" w:cstheme="minorHAnsi"/>
                <w:sz w:val="22"/>
                <w:szCs w:val="22"/>
                <w:lang w:eastAsia="en-US" w:bidi="en-US"/>
              </w:rPr>
              <w:t>napraw</w:t>
            </w:r>
            <w:proofErr w:type="spellEnd"/>
          </w:p>
        </w:tc>
      </w:tr>
      <w:tr w:rsidR="00F052D5" w:rsidRPr="007C241E" w14:paraId="2A91453A" w14:textId="77777777" w:rsidTr="00087C5A">
        <w:trPr>
          <w:jc w:val="center"/>
        </w:trPr>
        <w:tc>
          <w:tcPr>
            <w:tcW w:w="568" w:type="dxa"/>
            <w:vMerge w:val="restart"/>
            <w:tcBorders>
              <w:top w:val="single" w:sz="4" w:space="0" w:color="000000"/>
              <w:left w:val="single" w:sz="4" w:space="0" w:color="000000"/>
            </w:tcBorders>
            <w:shd w:val="clear" w:color="auto" w:fill="auto"/>
          </w:tcPr>
          <w:p w14:paraId="530FA741" w14:textId="77777777" w:rsidR="00F052D5" w:rsidRPr="007C241E" w:rsidRDefault="00F052D5" w:rsidP="008C64E4">
            <w:pPr>
              <w:jc w:val="center"/>
              <w:rPr>
                <w:rFonts w:asciiTheme="minorHAnsi" w:hAnsiTheme="minorHAnsi" w:cstheme="minorHAnsi"/>
                <w:sz w:val="22"/>
                <w:szCs w:val="22"/>
              </w:rPr>
            </w:pPr>
            <w:r w:rsidRPr="007C241E">
              <w:rPr>
                <w:rFonts w:asciiTheme="minorHAnsi" w:hAnsiTheme="minorHAnsi" w:cstheme="minorHAnsi"/>
                <w:sz w:val="22"/>
                <w:szCs w:val="22"/>
              </w:rPr>
              <w:t>1</w:t>
            </w:r>
          </w:p>
        </w:tc>
        <w:tc>
          <w:tcPr>
            <w:tcW w:w="3694" w:type="dxa"/>
            <w:tcBorders>
              <w:top w:val="single" w:sz="4" w:space="0" w:color="000000"/>
              <w:left w:val="single" w:sz="4" w:space="0" w:color="000000"/>
              <w:bottom w:val="single" w:sz="4" w:space="0" w:color="000000"/>
            </w:tcBorders>
            <w:shd w:val="clear" w:color="auto" w:fill="auto"/>
          </w:tcPr>
          <w:p w14:paraId="1A9047B3" w14:textId="25E2B887" w:rsidR="00F052D5" w:rsidRPr="007C241E" w:rsidRDefault="00F052D5" w:rsidP="008C64E4">
            <w:pPr>
              <w:rPr>
                <w:rFonts w:asciiTheme="minorHAnsi" w:eastAsia="Andale Sans UI" w:hAnsiTheme="minorHAnsi" w:cstheme="minorHAnsi"/>
                <w:sz w:val="22"/>
                <w:szCs w:val="22"/>
                <w:lang w:eastAsia="en-US" w:bidi="en-US"/>
              </w:rPr>
            </w:pPr>
            <w:proofErr w:type="spellStart"/>
            <w:r w:rsidRPr="007C241E">
              <w:rPr>
                <w:rFonts w:asciiTheme="minorHAnsi" w:eastAsia="Andale Sans UI" w:hAnsiTheme="minorHAnsi" w:cstheme="minorHAnsi"/>
                <w:sz w:val="22"/>
                <w:szCs w:val="22"/>
                <w:lang w:eastAsia="en-US" w:bidi="en-US"/>
              </w:rPr>
              <w:t>Aparat</w:t>
            </w:r>
            <w:proofErr w:type="spellEnd"/>
            <w:r w:rsidRPr="007C241E">
              <w:rPr>
                <w:rFonts w:asciiTheme="minorHAnsi" w:eastAsia="Andale Sans UI" w:hAnsiTheme="minorHAnsi" w:cstheme="minorHAnsi"/>
                <w:sz w:val="22"/>
                <w:szCs w:val="22"/>
                <w:lang w:eastAsia="en-US" w:bidi="en-US"/>
              </w:rPr>
              <w:t xml:space="preserve"> do </w:t>
            </w:r>
            <w:proofErr w:type="spellStart"/>
            <w:r w:rsidRPr="007C241E">
              <w:rPr>
                <w:rFonts w:asciiTheme="minorHAnsi" w:eastAsia="Andale Sans UI" w:hAnsiTheme="minorHAnsi" w:cstheme="minorHAnsi"/>
                <w:sz w:val="22"/>
                <w:szCs w:val="22"/>
                <w:lang w:eastAsia="en-US" w:bidi="en-US"/>
              </w:rPr>
              <w:t>dializy</w:t>
            </w:r>
            <w:proofErr w:type="spellEnd"/>
            <w:r w:rsidRPr="007C241E">
              <w:rPr>
                <w:rFonts w:asciiTheme="minorHAnsi" w:eastAsia="Andale Sans UI" w:hAnsiTheme="minorHAnsi" w:cstheme="minorHAnsi"/>
                <w:sz w:val="22"/>
                <w:szCs w:val="22"/>
                <w:lang w:eastAsia="en-US" w:bidi="en-US"/>
              </w:rPr>
              <w:t xml:space="preserve"> </w:t>
            </w:r>
            <w:proofErr w:type="spellStart"/>
            <w:r w:rsidRPr="007C241E">
              <w:rPr>
                <w:rFonts w:asciiTheme="minorHAnsi" w:eastAsia="Andale Sans UI" w:hAnsiTheme="minorHAnsi" w:cstheme="minorHAnsi"/>
                <w:sz w:val="22"/>
                <w:szCs w:val="22"/>
                <w:lang w:eastAsia="en-US" w:bidi="en-US"/>
              </w:rPr>
              <w:t>nerek</w:t>
            </w:r>
            <w:proofErr w:type="spellEnd"/>
            <w:r w:rsidRPr="007C241E">
              <w:rPr>
                <w:rFonts w:asciiTheme="minorHAnsi" w:eastAsia="Andale Sans UI" w:hAnsiTheme="minorHAnsi" w:cstheme="minorHAnsi"/>
                <w:sz w:val="22"/>
                <w:szCs w:val="22"/>
                <w:lang w:eastAsia="en-US" w:bidi="en-US"/>
              </w:rPr>
              <w:t xml:space="preserve"> - </w:t>
            </w:r>
            <w:proofErr w:type="spellStart"/>
            <w:r w:rsidRPr="007C241E">
              <w:rPr>
                <w:rFonts w:asciiTheme="minorHAnsi" w:hAnsiTheme="minorHAnsi" w:cstheme="minorHAnsi"/>
                <w:sz w:val="22"/>
                <w:szCs w:val="22"/>
              </w:rPr>
              <w:t>MultiFiltrate</w:t>
            </w:r>
            <w:proofErr w:type="spellEnd"/>
            <w:r w:rsidRPr="007C241E">
              <w:rPr>
                <w:rFonts w:asciiTheme="minorHAnsi" w:hAnsiTheme="minorHAnsi" w:cstheme="minorHAnsi"/>
                <w:sz w:val="22"/>
                <w:szCs w:val="22"/>
              </w:rPr>
              <w:t xml:space="preserve"> PRO, r. prod. 2020, FRESENIUS</w:t>
            </w:r>
          </w:p>
        </w:tc>
        <w:tc>
          <w:tcPr>
            <w:tcW w:w="1129" w:type="dxa"/>
            <w:tcBorders>
              <w:top w:val="single" w:sz="4" w:space="0" w:color="000000"/>
              <w:left w:val="single" w:sz="4" w:space="0" w:color="000000"/>
              <w:bottom w:val="single" w:sz="4" w:space="0" w:color="000000"/>
            </w:tcBorders>
            <w:shd w:val="clear" w:color="auto" w:fill="auto"/>
            <w:vAlign w:val="center"/>
          </w:tcPr>
          <w:p w14:paraId="2C1B64C3" w14:textId="77777777" w:rsidR="00F052D5" w:rsidRPr="007C241E" w:rsidRDefault="00F052D5" w:rsidP="008C64E4">
            <w:pPr>
              <w:jc w:val="center"/>
              <w:rPr>
                <w:rFonts w:asciiTheme="minorHAnsi" w:eastAsia="Andale Sans UI" w:hAnsiTheme="minorHAnsi" w:cstheme="minorHAnsi"/>
                <w:sz w:val="22"/>
                <w:szCs w:val="22"/>
                <w:lang w:eastAsia="en-US" w:bidi="en-US"/>
              </w:rPr>
            </w:pPr>
            <w:proofErr w:type="spellStart"/>
            <w:r w:rsidRPr="007C241E">
              <w:rPr>
                <w:rFonts w:asciiTheme="minorHAnsi" w:eastAsia="Andale Sans UI" w:hAnsiTheme="minorHAnsi" w:cstheme="minorHAnsi"/>
                <w:sz w:val="22"/>
                <w:szCs w:val="22"/>
                <w:lang w:eastAsia="en-US" w:bidi="en-US"/>
              </w:rPr>
              <w:t>szt</w:t>
            </w:r>
            <w:proofErr w:type="spellEnd"/>
            <w:r w:rsidRPr="007C241E">
              <w:rPr>
                <w:rFonts w:asciiTheme="minorHAnsi" w:eastAsia="Andale Sans UI" w:hAnsiTheme="minorHAnsi" w:cstheme="minorHAnsi"/>
                <w:sz w:val="22"/>
                <w:szCs w:val="22"/>
                <w:lang w:eastAsia="en-US" w:bidi="en-US"/>
              </w:rPr>
              <w:t>.</w:t>
            </w:r>
          </w:p>
        </w:tc>
        <w:tc>
          <w:tcPr>
            <w:tcW w:w="1177" w:type="dxa"/>
            <w:tcBorders>
              <w:top w:val="single" w:sz="4" w:space="0" w:color="000000"/>
              <w:left w:val="single" w:sz="4" w:space="0" w:color="000000"/>
              <w:bottom w:val="single" w:sz="4" w:space="0" w:color="000000"/>
            </w:tcBorders>
            <w:shd w:val="clear" w:color="auto" w:fill="auto"/>
            <w:vAlign w:val="center"/>
          </w:tcPr>
          <w:p w14:paraId="31F5524D"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vAlign w:val="center"/>
          </w:tcPr>
          <w:p w14:paraId="2B631610"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vAlign w:val="center"/>
          </w:tcPr>
          <w:p w14:paraId="13521F3C"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vAlign w:val="center"/>
          </w:tcPr>
          <w:p w14:paraId="5084F5D8"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vAlign w:val="center"/>
          </w:tcPr>
          <w:p w14:paraId="17D85063"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0B589" w14:textId="77777777" w:rsidR="00F052D5" w:rsidRPr="007C241E" w:rsidRDefault="00F052D5" w:rsidP="008C64E4">
            <w:pPr>
              <w:snapToGrid w:val="0"/>
              <w:jc w:val="center"/>
              <w:rPr>
                <w:rFonts w:asciiTheme="minorHAnsi" w:hAnsiTheme="minorHAnsi" w:cstheme="minorHAnsi"/>
                <w:sz w:val="22"/>
                <w:szCs w:val="22"/>
              </w:rPr>
            </w:pPr>
          </w:p>
        </w:tc>
      </w:tr>
      <w:tr w:rsidR="00F052D5" w:rsidRPr="007C241E" w14:paraId="654F31A8" w14:textId="77777777" w:rsidTr="00087C5A">
        <w:trPr>
          <w:jc w:val="center"/>
        </w:trPr>
        <w:tc>
          <w:tcPr>
            <w:tcW w:w="568" w:type="dxa"/>
            <w:vMerge/>
            <w:tcBorders>
              <w:left w:val="single" w:sz="4" w:space="0" w:color="000000"/>
              <w:bottom w:val="single" w:sz="4" w:space="0" w:color="000000"/>
            </w:tcBorders>
            <w:shd w:val="clear" w:color="auto" w:fill="auto"/>
          </w:tcPr>
          <w:p w14:paraId="22199099"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3694" w:type="dxa"/>
            <w:tcBorders>
              <w:top w:val="single" w:sz="4" w:space="0" w:color="000000"/>
              <w:left w:val="single" w:sz="4" w:space="0" w:color="000000"/>
              <w:bottom w:val="single" w:sz="4" w:space="0" w:color="000000"/>
            </w:tcBorders>
            <w:shd w:val="clear" w:color="auto" w:fill="auto"/>
          </w:tcPr>
          <w:p w14:paraId="49CCFED8" w14:textId="77777777" w:rsidR="00F052D5" w:rsidRPr="007C241E" w:rsidRDefault="00F052D5" w:rsidP="008C64E4">
            <w:pPr>
              <w:rPr>
                <w:rFonts w:asciiTheme="minorHAnsi" w:eastAsia="Andale Sans UI" w:hAnsiTheme="minorHAnsi" w:cstheme="minorHAnsi"/>
                <w:sz w:val="22"/>
                <w:szCs w:val="22"/>
                <w:lang w:eastAsia="en-US" w:bidi="en-US"/>
              </w:rPr>
            </w:pPr>
            <w:proofErr w:type="spellStart"/>
            <w:r w:rsidRPr="007C241E">
              <w:rPr>
                <w:rFonts w:asciiTheme="minorHAnsi" w:eastAsia="Andale Sans UI" w:hAnsiTheme="minorHAnsi" w:cstheme="minorHAnsi"/>
                <w:sz w:val="22"/>
                <w:szCs w:val="22"/>
                <w:lang w:eastAsia="en-US" w:bidi="en-US"/>
              </w:rPr>
              <w:t>Stawka</w:t>
            </w:r>
            <w:proofErr w:type="spellEnd"/>
            <w:r w:rsidRPr="007C241E">
              <w:rPr>
                <w:rFonts w:asciiTheme="minorHAnsi" w:eastAsia="Andale Sans UI" w:hAnsiTheme="minorHAnsi" w:cstheme="minorHAnsi"/>
                <w:sz w:val="22"/>
                <w:szCs w:val="22"/>
                <w:lang w:eastAsia="en-US" w:bidi="en-US"/>
              </w:rPr>
              <w:t xml:space="preserve"> za 1 </w:t>
            </w:r>
            <w:proofErr w:type="spellStart"/>
            <w:r w:rsidRPr="007C241E">
              <w:rPr>
                <w:rFonts w:asciiTheme="minorHAnsi" w:eastAsia="Andale Sans UI" w:hAnsiTheme="minorHAnsi" w:cstheme="minorHAnsi"/>
                <w:sz w:val="22"/>
                <w:szCs w:val="22"/>
                <w:lang w:eastAsia="en-US" w:bidi="en-US"/>
              </w:rPr>
              <w:t>roboczogodzinę</w:t>
            </w:r>
            <w:proofErr w:type="spellEnd"/>
            <w:r w:rsidRPr="007C241E">
              <w:rPr>
                <w:rFonts w:asciiTheme="minorHAnsi" w:eastAsia="Andale Sans UI" w:hAnsiTheme="minorHAnsi" w:cstheme="minorHAnsi"/>
                <w:sz w:val="22"/>
                <w:szCs w:val="22"/>
                <w:lang w:eastAsia="en-US" w:bidi="en-US"/>
              </w:rPr>
              <w:t xml:space="preserve"> </w:t>
            </w:r>
            <w:proofErr w:type="spellStart"/>
            <w:r w:rsidRPr="007C241E">
              <w:rPr>
                <w:rFonts w:asciiTheme="minorHAnsi" w:eastAsia="Andale Sans UI" w:hAnsiTheme="minorHAnsi" w:cstheme="minorHAnsi"/>
                <w:sz w:val="22"/>
                <w:szCs w:val="22"/>
                <w:lang w:eastAsia="en-US" w:bidi="en-US"/>
              </w:rPr>
              <w:t>naprawy</w:t>
            </w:r>
            <w:proofErr w:type="spellEnd"/>
          </w:p>
        </w:tc>
        <w:tc>
          <w:tcPr>
            <w:tcW w:w="1129" w:type="dxa"/>
            <w:tcBorders>
              <w:top w:val="single" w:sz="4" w:space="0" w:color="000000"/>
              <w:left w:val="single" w:sz="4" w:space="0" w:color="000000"/>
              <w:bottom w:val="single" w:sz="4" w:space="0" w:color="000000"/>
            </w:tcBorders>
            <w:shd w:val="clear" w:color="auto" w:fill="auto"/>
            <w:vAlign w:val="center"/>
          </w:tcPr>
          <w:p w14:paraId="58598653"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vAlign w:val="center"/>
          </w:tcPr>
          <w:p w14:paraId="7D830088"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vAlign w:val="center"/>
          </w:tcPr>
          <w:p w14:paraId="25B84E34" w14:textId="77777777" w:rsidR="00F052D5" w:rsidRPr="007C241E" w:rsidRDefault="00F052D5" w:rsidP="008C64E4">
            <w:pPr>
              <w:jc w:val="center"/>
              <w:rPr>
                <w:rFonts w:asciiTheme="minorHAnsi" w:eastAsia="Andale Sans UI" w:hAnsiTheme="minorHAnsi" w:cstheme="minorHAnsi"/>
                <w:sz w:val="22"/>
                <w:szCs w:val="22"/>
                <w:lang w:eastAsia="en-US" w:bidi="en-US"/>
              </w:rPr>
            </w:pPr>
            <w:proofErr w:type="spellStart"/>
            <w:r w:rsidRPr="007C241E">
              <w:rPr>
                <w:rFonts w:asciiTheme="minorHAnsi" w:eastAsia="Andale Sans UI" w:hAnsiTheme="minorHAnsi" w:cstheme="minorHAnsi"/>
                <w:sz w:val="22"/>
                <w:szCs w:val="22"/>
                <w:lang w:eastAsia="en-US" w:bidi="en-US"/>
              </w:rPr>
              <w:t>xxxxxxxxxx</w:t>
            </w:r>
            <w:proofErr w:type="spellEnd"/>
          </w:p>
        </w:tc>
        <w:tc>
          <w:tcPr>
            <w:tcW w:w="1590" w:type="dxa"/>
            <w:tcBorders>
              <w:top w:val="single" w:sz="4" w:space="0" w:color="000000"/>
              <w:left w:val="single" w:sz="4" w:space="0" w:color="000000"/>
              <w:bottom w:val="single" w:sz="4" w:space="0" w:color="000000"/>
            </w:tcBorders>
            <w:shd w:val="clear" w:color="auto" w:fill="auto"/>
            <w:vAlign w:val="center"/>
          </w:tcPr>
          <w:p w14:paraId="2A9CF0D7"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vAlign w:val="center"/>
          </w:tcPr>
          <w:p w14:paraId="61D03AAD"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vAlign w:val="center"/>
          </w:tcPr>
          <w:p w14:paraId="0C67DF22"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7DE7E" w14:textId="77777777" w:rsidR="00F052D5" w:rsidRPr="007C241E" w:rsidRDefault="00F052D5" w:rsidP="008C64E4">
            <w:pPr>
              <w:snapToGrid w:val="0"/>
              <w:jc w:val="center"/>
              <w:rPr>
                <w:rFonts w:asciiTheme="minorHAnsi" w:hAnsiTheme="minorHAnsi" w:cstheme="minorHAnsi"/>
                <w:sz w:val="22"/>
                <w:szCs w:val="22"/>
              </w:rPr>
            </w:pPr>
          </w:p>
        </w:tc>
      </w:tr>
      <w:tr w:rsidR="00F052D5" w:rsidRPr="007C241E" w14:paraId="74E8133D" w14:textId="77777777" w:rsidTr="008C64E4">
        <w:trPr>
          <w:trHeight w:val="91"/>
          <w:jc w:val="center"/>
        </w:trPr>
        <w:tc>
          <w:tcPr>
            <w:tcW w:w="8057" w:type="dxa"/>
            <w:gridSpan w:val="5"/>
            <w:tcBorders>
              <w:top w:val="single" w:sz="4" w:space="0" w:color="000000"/>
              <w:left w:val="single" w:sz="4" w:space="0" w:color="000000"/>
              <w:bottom w:val="single" w:sz="4" w:space="0" w:color="000000"/>
            </w:tcBorders>
            <w:shd w:val="clear" w:color="auto" w:fill="auto"/>
          </w:tcPr>
          <w:p w14:paraId="3153601F" w14:textId="59AA5817" w:rsidR="00F052D5" w:rsidRPr="007C241E" w:rsidRDefault="00F052D5" w:rsidP="00A10B7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669B49E5" w14:textId="77777777" w:rsidR="00F052D5" w:rsidRPr="007C241E" w:rsidRDefault="00F052D5" w:rsidP="00A10B74">
            <w:pPr>
              <w:jc w:val="center"/>
              <w:rPr>
                <w:rFonts w:asciiTheme="minorHAnsi" w:eastAsia="Andale Sans UI" w:hAnsiTheme="minorHAnsi" w:cstheme="minorHAnsi"/>
                <w:b/>
                <w:bCs/>
                <w:i/>
                <w:iCs/>
                <w:sz w:val="22"/>
                <w:szCs w:val="22"/>
                <w:lang w:eastAsia="en-US" w:bidi="en-US"/>
              </w:rPr>
            </w:pPr>
            <w:r w:rsidRPr="007C241E">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6E6EBEB7" w14:textId="77777777" w:rsidR="00F052D5" w:rsidRPr="007C241E" w:rsidRDefault="00F052D5" w:rsidP="00A10B74">
            <w:pPr>
              <w:snapToGrid w:val="0"/>
              <w:jc w:val="center"/>
              <w:rPr>
                <w:rFonts w:asciiTheme="minorHAnsi" w:eastAsia="Andale Sans UI" w:hAnsiTheme="minorHAnsi" w:cstheme="minorHAnsi"/>
                <w:b/>
                <w:bCs/>
                <w:iCs/>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9975B3B" w14:textId="77777777" w:rsidR="00F052D5" w:rsidRPr="007C241E" w:rsidRDefault="00F052D5" w:rsidP="00A10B74">
            <w:pPr>
              <w:jc w:val="center"/>
              <w:rPr>
                <w:rFonts w:asciiTheme="minorHAnsi" w:eastAsia="Andale Sans UI" w:hAnsiTheme="minorHAnsi" w:cstheme="minorHAnsi"/>
                <w:b/>
                <w:bCs/>
                <w:iCs/>
                <w:sz w:val="22"/>
                <w:szCs w:val="22"/>
                <w:lang w:eastAsia="en-US" w:bidi="en-US"/>
              </w:rPr>
            </w:pPr>
            <w:r w:rsidRPr="007C241E">
              <w:rPr>
                <w:rFonts w:asciiTheme="minorHAnsi" w:eastAsia="Andale Sans UI" w:hAnsiTheme="minorHAnsi" w:cstheme="minorHAnsi"/>
                <w:b/>
                <w:sz w:val="22"/>
                <w:szCs w:val="22"/>
                <w:lang w:eastAsia="en-US" w:bidi="en-US"/>
              </w:rPr>
              <w:t>BRUTTO:</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2E93BDE0" w14:textId="77777777" w:rsidR="00F052D5" w:rsidRPr="007C241E" w:rsidRDefault="00F052D5" w:rsidP="00A10B74">
            <w:pPr>
              <w:snapToGrid w:val="0"/>
              <w:jc w:val="center"/>
              <w:rPr>
                <w:rFonts w:asciiTheme="minorHAnsi" w:hAnsiTheme="minorHAnsi" w:cstheme="minorHAnsi"/>
                <w:b/>
                <w:sz w:val="22"/>
                <w:szCs w:val="22"/>
              </w:rPr>
            </w:pPr>
          </w:p>
        </w:tc>
      </w:tr>
    </w:tbl>
    <w:p w14:paraId="0636F556" w14:textId="77777777" w:rsidR="00F052D5" w:rsidRPr="00B664B0" w:rsidRDefault="00F052D5" w:rsidP="00F052D5">
      <w:pPr>
        <w:jc w:val="center"/>
        <w:rPr>
          <w:rFonts w:eastAsia="Andale Sans UI" w:cs="Times New Roman"/>
          <w:b/>
          <w:sz w:val="6"/>
          <w:szCs w:val="6"/>
          <w:lang w:val="pl-PL" w:eastAsia="en-US" w:bidi="en-US"/>
        </w:rPr>
      </w:pPr>
    </w:p>
    <w:p w14:paraId="34F1C2D9" w14:textId="77777777" w:rsidR="00FC1AF1"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39CCC318" w14:textId="77777777" w:rsidR="00FC1AF1" w:rsidRPr="00D64A04" w:rsidRDefault="00FC1AF1" w:rsidP="00FC1AF1">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7F653566"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68BE8768"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705D9CA3"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524EFCB8"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3B420113"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6E3014C2"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45995508"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265FE5CE"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47FFD7C4"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3D05626E"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129DE2D7"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4E141384" w14:textId="77777777" w:rsidR="00FC1AF1" w:rsidRPr="00D64A04" w:rsidRDefault="00FC1AF1" w:rsidP="00FC1AF1">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733D9EBE"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1DFFDF87"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7C2F054C" w14:textId="77777777" w:rsidR="00FC1AF1" w:rsidRPr="00D64A04" w:rsidRDefault="00FC1AF1" w:rsidP="00FC1AF1">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53AA9603" w14:textId="77777777" w:rsidR="00F052D5" w:rsidRPr="00B664B0" w:rsidRDefault="00F052D5" w:rsidP="00F052D5">
      <w:pPr>
        <w:widowControl w:val="0"/>
        <w:autoSpaceDN/>
        <w:rPr>
          <w:rFonts w:asciiTheme="minorHAnsi" w:eastAsia="Andale Sans UI" w:hAnsiTheme="minorHAnsi" w:cstheme="minorHAnsi"/>
          <w:color w:val="000000"/>
          <w:kern w:val="1"/>
          <w:sz w:val="18"/>
          <w:szCs w:val="18"/>
          <w:lang w:val="pl-PL" w:eastAsia="en-US" w:bidi="en-US"/>
        </w:rPr>
      </w:pP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p>
    <w:p w14:paraId="5249C1C9" w14:textId="77777777" w:rsidR="00F052D5" w:rsidRPr="00F724E4" w:rsidRDefault="00F052D5" w:rsidP="00F052D5">
      <w:pPr>
        <w:jc w:val="both"/>
        <w:rPr>
          <w:rFonts w:asciiTheme="minorHAnsi" w:eastAsia="Andale Sans UI" w:hAnsiTheme="minorHAnsi" w:cstheme="minorHAnsi"/>
          <w:lang w:val="pl-PL" w:eastAsia="en-US" w:bidi="en-US"/>
        </w:rPr>
      </w:pPr>
      <w:r w:rsidRPr="00F724E4">
        <w:rPr>
          <w:rFonts w:asciiTheme="minorHAnsi" w:eastAsia="Arial" w:hAnsiTheme="minorHAnsi" w:cstheme="minorHAnsi"/>
          <w:b/>
          <w:i/>
          <w:sz w:val="20"/>
          <w:szCs w:val="20"/>
          <w:lang w:val="pl-PL" w:bidi="pl-PL"/>
        </w:rPr>
        <w:t>Oferta winna zostać sporządzona</w:t>
      </w:r>
      <w:r w:rsidRPr="00F724E4">
        <w:rPr>
          <w:rFonts w:asciiTheme="minorHAnsi" w:eastAsia="Arial" w:hAnsiTheme="minorHAnsi" w:cstheme="minorHAnsi"/>
          <w:b/>
          <w:i/>
          <w:sz w:val="20"/>
          <w:szCs w:val="20"/>
          <w:lang w:val="pl-PL" w:eastAsia="ar-SA" w:bidi="pl-PL"/>
        </w:rPr>
        <w:t xml:space="preserve"> pod rygorem nieważności </w:t>
      </w:r>
      <w:r w:rsidRPr="00F724E4">
        <w:rPr>
          <w:rFonts w:asciiTheme="minorHAnsi" w:eastAsia="Arial" w:hAnsiTheme="minorHAnsi" w:cstheme="minorHAnsi"/>
          <w:b/>
          <w:bCs/>
          <w:i/>
          <w:sz w:val="20"/>
          <w:szCs w:val="20"/>
          <w:lang w:val="pl-PL" w:eastAsia="ar-SA" w:bidi="pl-PL"/>
        </w:rPr>
        <w:t xml:space="preserve">w formie elektronicznej lub w postaci elektronicznej </w:t>
      </w:r>
      <w:proofErr w:type="spellStart"/>
      <w:r w:rsidRPr="00F724E4">
        <w:rPr>
          <w:rFonts w:asciiTheme="minorHAnsi" w:eastAsia="Arial" w:hAnsiTheme="minorHAnsi" w:cstheme="minorHAnsi"/>
          <w:b/>
          <w:bCs/>
          <w:i/>
          <w:sz w:val="20"/>
          <w:szCs w:val="20"/>
          <w:lang w:val="pl-PL" w:eastAsia="ar-SA" w:bidi="pl-PL"/>
        </w:rPr>
        <w:t>opatrzoney</w:t>
      </w:r>
      <w:proofErr w:type="spellEnd"/>
      <w:r w:rsidRPr="00F724E4">
        <w:rPr>
          <w:rFonts w:asciiTheme="minorHAnsi" w:eastAsia="Arial" w:hAnsiTheme="minorHAnsi" w:cstheme="minorHAnsi"/>
          <w:b/>
          <w:bCs/>
          <w:i/>
          <w:sz w:val="20"/>
          <w:szCs w:val="20"/>
          <w:lang w:val="pl-PL" w:eastAsia="ar-SA" w:bidi="pl-PL"/>
        </w:rPr>
        <w:t xml:space="preserve"> </w:t>
      </w:r>
      <w:r w:rsidRPr="00F724E4">
        <w:rPr>
          <w:rFonts w:asciiTheme="minorHAnsi" w:hAnsiTheme="minorHAnsi" w:cstheme="minorHAnsi"/>
          <w:b/>
          <w:i/>
          <w:iCs/>
          <w:sz w:val="20"/>
          <w:szCs w:val="20"/>
          <w:lang w:val="pl-PL"/>
        </w:rPr>
        <w:t xml:space="preserve">kwalifikowanym podpisem elektronicznym, </w:t>
      </w:r>
      <w:r w:rsidRPr="00F724E4">
        <w:rPr>
          <w:rFonts w:asciiTheme="minorHAnsi" w:eastAsia="Arial" w:hAnsiTheme="minorHAnsi" w:cstheme="minorHAnsi"/>
          <w:b/>
          <w:bCs/>
          <w:i/>
          <w:sz w:val="20"/>
          <w:szCs w:val="20"/>
          <w:lang w:val="pl-PL" w:eastAsia="ar-SA" w:bidi="pl-PL"/>
        </w:rPr>
        <w:t>podpisem zaufanym lub podpisem osobistym</w:t>
      </w:r>
      <w:r w:rsidRPr="00F724E4">
        <w:rPr>
          <w:rFonts w:asciiTheme="minorHAnsi" w:hAnsiTheme="minorHAnsi" w:cstheme="minorHAnsi"/>
          <w:b/>
          <w:i/>
          <w:iCs/>
          <w:sz w:val="20"/>
          <w:szCs w:val="20"/>
          <w:lang w:val="pl-PL"/>
        </w:rPr>
        <w:t>.</w:t>
      </w:r>
    </w:p>
    <w:p w14:paraId="729C2DE8" w14:textId="77777777" w:rsidR="00F052D5" w:rsidRPr="00F724E4" w:rsidRDefault="00F052D5" w:rsidP="00F052D5">
      <w:pPr>
        <w:ind w:left="-567"/>
        <w:rPr>
          <w:rFonts w:asciiTheme="minorHAnsi" w:eastAsia="Andale Sans UI" w:hAnsiTheme="minorHAnsi" w:cstheme="minorHAnsi"/>
          <w:lang w:val="pl-PL" w:eastAsia="en-US" w:bidi="en-US"/>
        </w:rPr>
      </w:pPr>
      <w:r w:rsidRPr="00F724E4">
        <w:rPr>
          <w:rFonts w:asciiTheme="minorHAnsi" w:eastAsia="Andale Sans UI" w:hAnsiTheme="minorHAnsi" w:cstheme="minorHAnsi"/>
          <w:sz w:val="18"/>
          <w:szCs w:val="18"/>
          <w:lang w:val="pl-PL" w:eastAsia="en-US" w:bidi="en-US"/>
        </w:rPr>
        <w:tab/>
      </w:r>
      <w:r w:rsidRPr="00F724E4">
        <w:rPr>
          <w:rFonts w:asciiTheme="minorHAnsi" w:eastAsia="Andale Sans UI" w:hAnsiTheme="minorHAnsi" w:cstheme="minorHAnsi"/>
          <w:sz w:val="18"/>
          <w:szCs w:val="18"/>
          <w:lang w:val="pl-PL" w:eastAsia="en-US" w:bidi="en-US"/>
        </w:rPr>
        <w:tab/>
      </w:r>
      <w:r w:rsidRPr="00F724E4">
        <w:rPr>
          <w:rFonts w:asciiTheme="minorHAnsi" w:eastAsia="Andale Sans UI" w:hAnsiTheme="minorHAnsi" w:cstheme="minorHAnsi"/>
          <w:sz w:val="18"/>
          <w:szCs w:val="18"/>
          <w:lang w:val="pl-PL" w:eastAsia="en-US" w:bidi="en-US"/>
        </w:rPr>
        <w:tab/>
      </w:r>
      <w:r w:rsidRPr="00F724E4">
        <w:rPr>
          <w:rFonts w:asciiTheme="minorHAnsi" w:eastAsia="Andale Sans UI" w:hAnsiTheme="minorHAnsi" w:cstheme="minorHAnsi"/>
          <w:sz w:val="18"/>
          <w:szCs w:val="18"/>
          <w:lang w:val="pl-PL" w:eastAsia="en-US" w:bidi="en-US"/>
        </w:rPr>
        <w:tab/>
      </w:r>
    </w:p>
    <w:p w14:paraId="6C9A2114" w14:textId="77777777" w:rsidR="00F052D5" w:rsidRDefault="00F052D5" w:rsidP="00F052D5">
      <w:pPr>
        <w:pStyle w:val="Standard"/>
        <w:tabs>
          <w:tab w:val="left" w:pos="30"/>
        </w:tabs>
        <w:jc w:val="right"/>
        <w:rPr>
          <w:rFonts w:asciiTheme="minorHAnsi" w:hAnsiTheme="minorHAnsi" w:cstheme="minorHAnsi"/>
          <w:lang w:val="pl-PL"/>
        </w:rPr>
      </w:pPr>
    </w:p>
    <w:p w14:paraId="6FF3E995" w14:textId="77777777" w:rsidR="00F052D5" w:rsidRDefault="00F052D5" w:rsidP="00F052D5">
      <w:pPr>
        <w:pStyle w:val="Standard"/>
        <w:tabs>
          <w:tab w:val="left" w:pos="30"/>
        </w:tabs>
        <w:jc w:val="right"/>
        <w:rPr>
          <w:rFonts w:asciiTheme="minorHAnsi" w:hAnsiTheme="minorHAnsi" w:cstheme="minorHAnsi"/>
          <w:lang w:val="pl-PL"/>
        </w:rPr>
      </w:pPr>
    </w:p>
    <w:p w14:paraId="7B54F9ED" w14:textId="77777777" w:rsidR="00F052D5" w:rsidRDefault="00F052D5" w:rsidP="00F052D5">
      <w:pPr>
        <w:pStyle w:val="Standard"/>
        <w:tabs>
          <w:tab w:val="left" w:pos="30"/>
        </w:tabs>
        <w:jc w:val="right"/>
        <w:rPr>
          <w:rFonts w:asciiTheme="minorHAnsi" w:hAnsiTheme="minorHAnsi" w:cstheme="minorHAnsi"/>
          <w:lang w:val="pl-PL"/>
        </w:rPr>
      </w:pPr>
    </w:p>
    <w:p w14:paraId="06050298" w14:textId="77777777" w:rsidR="00F052D5" w:rsidRDefault="00F052D5" w:rsidP="001D0F1E">
      <w:pPr>
        <w:pStyle w:val="Standard"/>
        <w:tabs>
          <w:tab w:val="left" w:pos="30"/>
        </w:tabs>
        <w:rPr>
          <w:rFonts w:asciiTheme="minorHAnsi" w:hAnsiTheme="minorHAnsi" w:cstheme="minorHAnsi"/>
          <w:lang w:val="pl-PL"/>
        </w:rPr>
      </w:pPr>
    </w:p>
    <w:p w14:paraId="094140B0" w14:textId="77777777" w:rsidR="00F052D5" w:rsidRPr="007C241E" w:rsidRDefault="00F052D5" w:rsidP="00F052D5">
      <w:pPr>
        <w:pStyle w:val="Standard"/>
        <w:tabs>
          <w:tab w:val="left" w:pos="30"/>
        </w:tabs>
        <w:jc w:val="right"/>
        <w:rPr>
          <w:rFonts w:asciiTheme="minorHAnsi" w:hAnsiTheme="minorHAnsi" w:cstheme="minorHAnsi"/>
          <w:lang w:val="pl-PL"/>
        </w:rPr>
      </w:pPr>
      <w:r w:rsidRPr="007C241E">
        <w:rPr>
          <w:rFonts w:asciiTheme="minorHAnsi" w:hAnsiTheme="minorHAnsi" w:cstheme="minorHAnsi"/>
          <w:lang w:val="pl-PL"/>
        </w:rPr>
        <w:lastRenderedPageBreak/>
        <w:t>Załącznik nr 2 do SWZ</w:t>
      </w:r>
    </w:p>
    <w:p w14:paraId="275B4DA5" w14:textId="77777777" w:rsidR="00F052D5" w:rsidRPr="007D1264" w:rsidRDefault="00F052D5" w:rsidP="00F052D5">
      <w:pPr>
        <w:pStyle w:val="Standard"/>
        <w:tabs>
          <w:tab w:val="left" w:pos="30"/>
        </w:tabs>
        <w:jc w:val="center"/>
        <w:rPr>
          <w:rFonts w:asciiTheme="minorHAnsi" w:hAnsiTheme="minorHAnsi" w:cstheme="minorHAnsi"/>
          <w:b/>
          <w:bCs/>
          <w:lang w:val="pl-PL"/>
        </w:rPr>
      </w:pPr>
      <w:r w:rsidRPr="007D1264">
        <w:rPr>
          <w:rFonts w:asciiTheme="minorHAnsi" w:hAnsiTheme="minorHAnsi" w:cstheme="minorHAnsi"/>
          <w:b/>
          <w:bCs/>
          <w:lang w:val="pl-PL"/>
        </w:rPr>
        <w:t xml:space="preserve">FORMULARZ CENOWY </w:t>
      </w:r>
    </w:p>
    <w:p w14:paraId="74BE8523" w14:textId="77777777" w:rsidR="00F052D5" w:rsidRPr="007C241E" w:rsidRDefault="00F052D5" w:rsidP="00F052D5">
      <w:pPr>
        <w:ind w:hanging="567"/>
        <w:rPr>
          <w:rFonts w:asciiTheme="minorHAnsi" w:eastAsia="Andale Sans UI" w:hAnsiTheme="minorHAnsi" w:cstheme="minorHAnsi"/>
          <w:b/>
          <w:sz w:val="6"/>
          <w:szCs w:val="6"/>
          <w:lang w:val="pl-PL" w:eastAsia="en-US" w:bidi="en-US"/>
        </w:rPr>
      </w:pPr>
    </w:p>
    <w:p w14:paraId="4C067385" w14:textId="7D7C1ED2"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EB1CC1">
        <w:rPr>
          <w:rFonts w:asciiTheme="minorHAnsi" w:eastAsia="Andale Sans UI" w:hAnsiTheme="minorHAnsi" w:cstheme="minorHAnsi"/>
          <w:b/>
          <w:lang w:val="pl-PL" w:eastAsia="en-US" w:bidi="en-US"/>
        </w:rPr>
        <w:t>2</w:t>
      </w:r>
      <w:r w:rsidRPr="00D64A04">
        <w:rPr>
          <w:rFonts w:asciiTheme="minorHAnsi" w:eastAsia="Andale Sans UI" w:hAnsiTheme="minorHAnsi" w:cstheme="minorHAnsi"/>
          <w:b/>
          <w:lang w:val="pl-PL" w:eastAsia="en-US" w:bidi="en-US"/>
        </w:rPr>
        <w:t xml:space="preserve"> - PRZEGLĄDY TECHNICZNE I NAPRAWY BIEŻĄCE – ANALIZATOR PARAMETRÓW PACJENTA</w:t>
      </w:r>
    </w:p>
    <w:tbl>
      <w:tblPr>
        <w:tblW w:w="14646" w:type="dxa"/>
        <w:jc w:val="center"/>
        <w:tblLayout w:type="fixed"/>
        <w:tblCellMar>
          <w:left w:w="10" w:type="dxa"/>
          <w:right w:w="10" w:type="dxa"/>
        </w:tblCellMar>
        <w:tblLook w:val="0000" w:firstRow="0" w:lastRow="0" w:firstColumn="0" w:lastColumn="0" w:noHBand="0" w:noVBand="0"/>
      </w:tblPr>
      <w:tblGrid>
        <w:gridCol w:w="568"/>
        <w:gridCol w:w="3694"/>
        <w:gridCol w:w="1129"/>
        <w:gridCol w:w="1177"/>
        <w:gridCol w:w="1489"/>
        <w:gridCol w:w="1590"/>
        <w:gridCol w:w="1692"/>
        <w:gridCol w:w="1127"/>
        <w:gridCol w:w="2180"/>
      </w:tblGrid>
      <w:tr w:rsidR="00F052D5" w:rsidRPr="007C241E" w14:paraId="77754548" w14:textId="77777777" w:rsidTr="008C64E4">
        <w:trPr>
          <w:jc w:val="center"/>
        </w:trPr>
        <w:tc>
          <w:tcPr>
            <w:tcW w:w="568" w:type="dxa"/>
            <w:tcBorders>
              <w:top w:val="single" w:sz="4" w:space="0" w:color="000000"/>
              <w:left w:val="single" w:sz="4" w:space="0" w:color="000000"/>
              <w:bottom w:val="single" w:sz="4" w:space="0" w:color="000000"/>
            </w:tcBorders>
            <w:shd w:val="clear" w:color="auto" w:fill="auto"/>
          </w:tcPr>
          <w:p w14:paraId="2E8A8D0F" w14:textId="77777777" w:rsidR="00F052D5" w:rsidRPr="007D1264" w:rsidRDefault="00F052D5" w:rsidP="008C64E4">
            <w:pPr>
              <w:jc w:val="center"/>
              <w:rPr>
                <w:rFonts w:asciiTheme="minorHAnsi" w:eastAsia="Andale Sans UI" w:hAnsiTheme="minorHAnsi" w:cstheme="minorHAnsi"/>
                <w:sz w:val="18"/>
                <w:szCs w:val="18"/>
                <w:lang w:eastAsia="en-US" w:bidi="en-US"/>
              </w:rPr>
            </w:pPr>
            <w:proofErr w:type="spellStart"/>
            <w:r w:rsidRPr="007D1264">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roofErr w:type="spellEnd"/>
          </w:p>
        </w:tc>
        <w:tc>
          <w:tcPr>
            <w:tcW w:w="3694" w:type="dxa"/>
            <w:tcBorders>
              <w:top w:val="single" w:sz="4" w:space="0" w:color="000000"/>
              <w:left w:val="single" w:sz="4" w:space="0" w:color="000000"/>
              <w:bottom w:val="single" w:sz="4" w:space="0" w:color="000000"/>
            </w:tcBorders>
            <w:shd w:val="clear" w:color="auto" w:fill="auto"/>
          </w:tcPr>
          <w:p w14:paraId="145246D4" w14:textId="77777777" w:rsidR="00F052D5" w:rsidRPr="007D1264" w:rsidRDefault="00F052D5" w:rsidP="008C64E4">
            <w:pPr>
              <w:jc w:val="center"/>
              <w:rPr>
                <w:rFonts w:asciiTheme="minorHAnsi" w:eastAsia="Andale Sans UI" w:hAnsiTheme="minorHAnsi" w:cstheme="minorHAnsi"/>
                <w:sz w:val="18"/>
                <w:szCs w:val="18"/>
                <w:lang w:eastAsia="en-US" w:bidi="en-US"/>
              </w:rPr>
            </w:pPr>
            <w:r w:rsidRPr="007D1264">
              <w:rPr>
                <w:rFonts w:asciiTheme="minorHAnsi" w:eastAsia="Andale Sans UI" w:hAnsiTheme="minorHAnsi" w:cstheme="minorHAnsi"/>
                <w:sz w:val="18"/>
                <w:szCs w:val="18"/>
                <w:lang w:eastAsia="en-US" w:bidi="en-US"/>
              </w:rPr>
              <w:t>Nazwa</w:t>
            </w:r>
          </w:p>
        </w:tc>
        <w:tc>
          <w:tcPr>
            <w:tcW w:w="1129" w:type="dxa"/>
            <w:tcBorders>
              <w:top w:val="single" w:sz="4" w:space="0" w:color="000000"/>
              <w:left w:val="single" w:sz="4" w:space="0" w:color="000000"/>
              <w:bottom w:val="single" w:sz="4" w:space="0" w:color="000000"/>
            </w:tcBorders>
            <w:shd w:val="clear" w:color="auto" w:fill="auto"/>
          </w:tcPr>
          <w:p w14:paraId="3373E658" w14:textId="77777777" w:rsidR="00F052D5" w:rsidRPr="007D1264" w:rsidRDefault="00F052D5" w:rsidP="008C64E4">
            <w:pPr>
              <w:jc w:val="center"/>
              <w:rPr>
                <w:rFonts w:asciiTheme="minorHAnsi" w:eastAsia="Andale Sans UI" w:hAnsiTheme="minorHAnsi" w:cstheme="minorHAnsi"/>
                <w:sz w:val="18"/>
                <w:szCs w:val="18"/>
                <w:lang w:eastAsia="en-US" w:bidi="en-US"/>
              </w:rPr>
            </w:pPr>
            <w:proofErr w:type="spellStart"/>
            <w:r w:rsidRPr="007D1264">
              <w:rPr>
                <w:rFonts w:asciiTheme="minorHAnsi" w:eastAsia="Andale Sans UI" w:hAnsiTheme="minorHAnsi" w:cstheme="minorHAnsi"/>
                <w:sz w:val="18"/>
                <w:szCs w:val="18"/>
                <w:lang w:eastAsia="en-US" w:bidi="en-US"/>
              </w:rPr>
              <w:t>Jednostka</w:t>
            </w:r>
            <w:proofErr w:type="spellEnd"/>
            <w:r w:rsidRPr="007D1264">
              <w:rPr>
                <w:rFonts w:asciiTheme="minorHAnsi" w:eastAsia="Andale Sans UI" w:hAnsiTheme="minorHAnsi" w:cstheme="minorHAnsi"/>
                <w:sz w:val="18"/>
                <w:szCs w:val="18"/>
                <w:lang w:eastAsia="en-US" w:bidi="en-US"/>
              </w:rPr>
              <w:t xml:space="preserve"> </w:t>
            </w:r>
            <w:proofErr w:type="spellStart"/>
            <w:r w:rsidRPr="007D1264">
              <w:rPr>
                <w:rFonts w:asciiTheme="minorHAnsi" w:eastAsia="Andale Sans UI" w:hAnsiTheme="minorHAnsi" w:cstheme="minorHAnsi"/>
                <w:sz w:val="18"/>
                <w:szCs w:val="18"/>
                <w:lang w:eastAsia="en-US" w:bidi="en-US"/>
              </w:rPr>
              <w:t>wymagana</w:t>
            </w:r>
            <w:proofErr w:type="spellEnd"/>
          </w:p>
        </w:tc>
        <w:tc>
          <w:tcPr>
            <w:tcW w:w="1177" w:type="dxa"/>
            <w:tcBorders>
              <w:top w:val="single" w:sz="4" w:space="0" w:color="000000"/>
              <w:left w:val="single" w:sz="4" w:space="0" w:color="000000"/>
              <w:bottom w:val="single" w:sz="4" w:space="0" w:color="000000"/>
            </w:tcBorders>
            <w:shd w:val="clear" w:color="auto" w:fill="auto"/>
          </w:tcPr>
          <w:p w14:paraId="005881B5" w14:textId="77777777" w:rsidR="00F052D5" w:rsidRPr="007D1264" w:rsidRDefault="00F052D5" w:rsidP="008C64E4">
            <w:pPr>
              <w:jc w:val="center"/>
              <w:rPr>
                <w:rFonts w:asciiTheme="minorHAnsi" w:eastAsia="Andale Sans UI" w:hAnsiTheme="minorHAnsi" w:cstheme="minorHAnsi"/>
                <w:sz w:val="18"/>
                <w:szCs w:val="18"/>
                <w:lang w:eastAsia="en-US" w:bidi="en-US"/>
              </w:rPr>
            </w:pPr>
            <w:proofErr w:type="spellStart"/>
            <w:r w:rsidRPr="007D1264">
              <w:rPr>
                <w:rFonts w:asciiTheme="minorHAnsi" w:eastAsia="Andale Sans UI" w:hAnsiTheme="minorHAnsi" w:cstheme="minorHAnsi"/>
                <w:sz w:val="18"/>
                <w:szCs w:val="18"/>
                <w:lang w:eastAsia="en-US" w:bidi="en-US"/>
              </w:rPr>
              <w:t>Ilość</w:t>
            </w:r>
            <w:proofErr w:type="spellEnd"/>
            <w:r w:rsidRPr="007D1264">
              <w:rPr>
                <w:rFonts w:asciiTheme="minorHAnsi" w:eastAsia="Andale Sans UI" w:hAnsiTheme="minorHAnsi" w:cstheme="minorHAnsi"/>
                <w:sz w:val="18"/>
                <w:szCs w:val="18"/>
                <w:lang w:eastAsia="en-US" w:bidi="en-US"/>
              </w:rPr>
              <w:t xml:space="preserve"> </w:t>
            </w:r>
            <w:proofErr w:type="spellStart"/>
            <w:r w:rsidRPr="007D1264">
              <w:rPr>
                <w:rFonts w:asciiTheme="minorHAnsi" w:eastAsia="Andale Sans UI" w:hAnsiTheme="minorHAnsi" w:cstheme="minorHAnsi"/>
                <w:sz w:val="18"/>
                <w:szCs w:val="18"/>
                <w:lang w:eastAsia="en-US" w:bidi="en-US"/>
              </w:rPr>
              <w:t>jednost</w:t>
            </w:r>
            <w:proofErr w:type="spellEnd"/>
            <w:r w:rsidRPr="007D1264">
              <w:rPr>
                <w:rFonts w:asciiTheme="minorHAnsi" w:eastAsia="Andale Sans UI" w:hAnsiTheme="minorHAnsi" w:cstheme="minorHAnsi"/>
                <w:sz w:val="18"/>
                <w:szCs w:val="18"/>
                <w:lang w:eastAsia="en-US" w:bidi="en-US"/>
              </w:rPr>
              <w:t xml:space="preserve">. </w:t>
            </w:r>
            <w:proofErr w:type="spellStart"/>
            <w:r w:rsidRPr="007D1264">
              <w:rPr>
                <w:rFonts w:asciiTheme="minorHAnsi" w:eastAsia="Andale Sans UI" w:hAnsiTheme="minorHAnsi" w:cstheme="minorHAnsi"/>
                <w:sz w:val="18"/>
                <w:szCs w:val="18"/>
                <w:lang w:eastAsia="en-US" w:bidi="en-US"/>
              </w:rPr>
              <w:t>wymag</w:t>
            </w:r>
            <w:proofErr w:type="spellEnd"/>
            <w:r w:rsidRPr="007D1264">
              <w:rPr>
                <w:rFonts w:asciiTheme="minorHAnsi" w:eastAsia="Andale Sans UI" w:hAnsiTheme="minorHAnsi" w:cstheme="minorHAnsi"/>
                <w:sz w:val="18"/>
                <w:szCs w:val="18"/>
                <w:lang w:eastAsia="en-US" w:bidi="en-US"/>
              </w:rPr>
              <w:t>.</w:t>
            </w:r>
          </w:p>
        </w:tc>
        <w:tc>
          <w:tcPr>
            <w:tcW w:w="1489" w:type="dxa"/>
            <w:tcBorders>
              <w:top w:val="single" w:sz="4" w:space="0" w:color="000000"/>
              <w:left w:val="single" w:sz="4" w:space="0" w:color="000000"/>
              <w:bottom w:val="single" w:sz="4" w:space="0" w:color="000000"/>
            </w:tcBorders>
            <w:shd w:val="clear" w:color="auto" w:fill="auto"/>
          </w:tcPr>
          <w:p w14:paraId="5E74B805" w14:textId="77777777" w:rsidR="00F052D5" w:rsidRPr="007D1264" w:rsidRDefault="00F052D5" w:rsidP="008C64E4">
            <w:pPr>
              <w:jc w:val="center"/>
              <w:rPr>
                <w:rFonts w:asciiTheme="minorHAnsi" w:eastAsia="Andale Sans UI" w:hAnsiTheme="minorHAnsi" w:cstheme="minorHAnsi"/>
                <w:sz w:val="18"/>
                <w:szCs w:val="18"/>
                <w:lang w:eastAsia="en-US" w:bidi="en-US"/>
              </w:rPr>
            </w:pPr>
            <w:proofErr w:type="spellStart"/>
            <w:r w:rsidRPr="007D1264">
              <w:rPr>
                <w:rFonts w:asciiTheme="minorHAnsi" w:eastAsia="Andale Sans UI" w:hAnsiTheme="minorHAnsi" w:cstheme="minorHAnsi"/>
                <w:sz w:val="18"/>
                <w:szCs w:val="18"/>
                <w:lang w:eastAsia="en-US" w:bidi="en-US"/>
              </w:rPr>
              <w:t>Ilość</w:t>
            </w:r>
            <w:proofErr w:type="spellEnd"/>
            <w:r w:rsidRPr="007D1264">
              <w:rPr>
                <w:rFonts w:asciiTheme="minorHAnsi" w:eastAsia="Andale Sans UI" w:hAnsiTheme="minorHAnsi" w:cstheme="minorHAnsi"/>
                <w:sz w:val="18"/>
                <w:szCs w:val="18"/>
                <w:lang w:eastAsia="en-US" w:bidi="en-US"/>
              </w:rPr>
              <w:t xml:space="preserve"> </w:t>
            </w:r>
            <w:proofErr w:type="spellStart"/>
            <w:r w:rsidRPr="007D1264">
              <w:rPr>
                <w:rFonts w:asciiTheme="minorHAnsi" w:eastAsia="Andale Sans UI" w:hAnsiTheme="minorHAnsi" w:cstheme="minorHAnsi"/>
                <w:sz w:val="18"/>
                <w:szCs w:val="18"/>
                <w:lang w:eastAsia="en-US" w:bidi="en-US"/>
              </w:rPr>
              <w:t>przeglądów</w:t>
            </w:r>
            <w:proofErr w:type="spellEnd"/>
          </w:p>
        </w:tc>
        <w:tc>
          <w:tcPr>
            <w:tcW w:w="1590" w:type="dxa"/>
            <w:tcBorders>
              <w:top w:val="single" w:sz="4" w:space="0" w:color="000000"/>
              <w:left w:val="single" w:sz="4" w:space="0" w:color="000000"/>
              <w:bottom w:val="single" w:sz="4" w:space="0" w:color="000000"/>
            </w:tcBorders>
            <w:shd w:val="clear" w:color="auto" w:fill="auto"/>
          </w:tcPr>
          <w:p w14:paraId="3EC48BA8"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152E8D37"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35EC4103" w14:textId="77777777" w:rsidR="00F052D5" w:rsidRPr="007D1264" w:rsidRDefault="00F052D5" w:rsidP="008C64E4">
            <w:pPr>
              <w:jc w:val="center"/>
              <w:rPr>
                <w:rFonts w:asciiTheme="minorHAnsi" w:eastAsia="Andale Sans UI" w:hAnsiTheme="minorHAnsi" w:cstheme="minorHAnsi"/>
                <w:sz w:val="18"/>
                <w:szCs w:val="18"/>
                <w:lang w:eastAsia="en-US" w:bidi="en-US"/>
              </w:rPr>
            </w:pPr>
            <w:proofErr w:type="spellStart"/>
            <w:r w:rsidRPr="007D1264">
              <w:rPr>
                <w:rFonts w:asciiTheme="minorHAnsi" w:eastAsia="Andale Sans UI" w:hAnsiTheme="minorHAnsi" w:cstheme="minorHAnsi"/>
                <w:sz w:val="18"/>
                <w:szCs w:val="18"/>
                <w:lang w:eastAsia="en-US" w:bidi="en-US"/>
              </w:rPr>
              <w:t>Wartość</w:t>
            </w:r>
            <w:proofErr w:type="spellEnd"/>
            <w:r w:rsidRPr="007D1264">
              <w:rPr>
                <w:rFonts w:asciiTheme="minorHAnsi" w:eastAsia="Andale Sans UI" w:hAnsiTheme="minorHAnsi" w:cstheme="minorHAnsi"/>
                <w:sz w:val="18"/>
                <w:szCs w:val="18"/>
                <w:lang w:eastAsia="en-US" w:bidi="en-US"/>
              </w:rPr>
              <w:t xml:space="preserve"> </w:t>
            </w:r>
            <w:proofErr w:type="spellStart"/>
            <w:r w:rsidRPr="007D1264">
              <w:rPr>
                <w:rFonts w:asciiTheme="minorHAnsi" w:eastAsia="Andale Sans UI" w:hAnsiTheme="minorHAnsi" w:cstheme="minorHAnsi"/>
                <w:sz w:val="18"/>
                <w:szCs w:val="18"/>
                <w:lang w:eastAsia="en-US" w:bidi="en-US"/>
              </w:rPr>
              <w:t>netto</w:t>
            </w:r>
            <w:proofErr w:type="spellEnd"/>
            <w:r w:rsidRPr="007D1264">
              <w:rPr>
                <w:rFonts w:asciiTheme="minorHAnsi" w:eastAsia="Andale Sans UI" w:hAnsiTheme="minorHAnsi" w:cstheme="minorHAnsi"/>
                <w:sz w:val="18"/>
                <w:szCs w:val="18"/>
                <w:lang w:eastAsia="en-US" w:bidi="en-US"/>
              </w:rPr>
              <w:t xml:space="preserve"> </w:t>
            </w:r>
            <w:proofErr w:type="spellStart"/>
            <w:r w:rsidRPr="007D1264">
              <w:rPr>
                <w:rFonts w:asciiTheme="minorHAnsi" w:eastAsia="Andale Sans UI" w:hAnsiTheme="minorHAnsi" w:cstheme="minorHAnsi"/>
                <w:sz w:val="18"/>
                <w:szCs w:val="18"/>
                <w:lang w:eastAsia="en-US" w:bidi="en-US"/>
              </w:rPr>
              <w:t>przeglądów</w:t>
            </w:r>
            <w:proofErr w:type="spellEnd"/>
            <w:r w:rsidRPr="007D1264">
              <w:rPr>
                <w:rFonts w:asciiTheme="minorHAnsi" w:eastAsia="Andale Sans UI" w:hAnsiTheme="minorHAnsi" w:cstheme="minorHAnsi"/>
                <w:sz w:val="18"/>
                <w:szCs w:val="18"/>
                <w:lang w:eastAsia="en-US" w:bidi="en-US"/>
              </w:rPr>
              <w:t xml:space="preserve">, </w:t>
            </w:r>
            <w:proofErr w:type="spellStart"/>
            <w:r w:rsidRPr="007D1264">
              <w:rPr>
                <w:rFonts w:asciiTheme="minorHAnsi" w:eastAsia="Andale Sans UI" w:hAnsiTheme="minorHAnsi" w:cstheme="minorHAnsi"/>
                <w:sz w:val="18"/>
                <w:szCs w:val="18"/>
                <w:lang w:eastAsia="en-US" w:bidi="en-US"/>
              </w:rPr>
              <w:t>napraw</w:t>
            </w:r>
            <w:proofErr w:type="spellEnd"/>
          </w:p>
        </w:tc>
        <w:tc>
          <w:tcPr>
            <w:tcW w:w="1127" w:type="dxa"/>
            <w:tcBorders>
              <w:top w:val="single" w:sz="4" w:space="0" w:color="000000"/>
              <w:left w:val="single" w:sz="4" w:space="0" w:color="000000"/>
              <w:bottom w:val="single" w:sz="4" w:space="0" w:color="000000"/>
            </w:tcBorders>
            <w:shd w:val="clear" w:color="auto" w:fill="auto"/>
          </w:tcPr>
          <w:p w14:paraId="4386D540" w14:textId="77777777" w:rsidR="00F052D5" w:rsidRPr="007D1264" w:rsidRDefault="00F052D5" w:rsidP="008C64E4">
            <w:pPr>
              <w:jc w:val="center"/>
              <w:rPr>
                <w:rFonts w:asciiTheme="minorHAnsi" w:eastAsia="Andale Sans UI" w:hAnsiTheme="minorHAnsi" w:cstheme="minorHAnsi"/>
                <w:sz w:val="18"/>
                <w:szCs w:val="18"/>
                <w:lang w:eastAsia="en-US" w:bidi="en-US"/>
              </w:rPr>
            </w:pPr>
            <w:proofErr w:type="spellStart"/>
            <w:r w:rsidRPr="007D1264">
              <w:rPr>
                <w:rFonts w:asciiTheme="minorHAnsi" w:eastAsia="Andale Sans UI" w:hAnsiTheme="minorHAnsi" w:cstheme="minorHAnsi"/>
                <w:sz w:val="18"/>
                <w:szCs w:val="18"/>
                <w:lang w:eastAsia="en-US" w:bidi="en-US"/>
              </w:rPr>
              <w:t>Stawka</w:t>
            </w:r>
            <w:proofErr w:type="spellEnd"/>
            <w:r w:rsidRPr="007D1264">
              <w:rPr>
                <w:rFonts w:asciiTheme="minorHAnsi" w:eastAsia="Andale Sans UI" w:hAnsiTheme="minorHAnsi" w:cstheme="minorHAnsi"/>
                <w:sz w:val="18"/>
                <w:szCs w:val="18"/>
                <w:lang w:eastAsia="en-US" w:bidi="en-US"/>
              </w:rPr>
              <w:t xml:space="preserve"> </w:t>
            </w:r>
          </w:p>
          <w:p w14:paraId="26AFC4D4" w14:textId="77777777" w:rsidR="00F052D5" w:rsidRPr="007D1264" w:rsidRDefault="00F052D5" w:rsidP="008C64E4">
            <w:pPr>
              <w:jc w:val="center"/>
              <w:rPr>
                <w:rFonts w:asciiTheme="minorHAnsi" w:eastAsia="Andale Sans UI" w:hAnsiTheme="minorHAnsi" w:cstheme="minorHAnsi"/>
                <w:sz w:val="18"/>
                <w:szCs w:val="18"/>
                <w:lang w:eastAsia="en-US" w:bidi="en-US"/>
              </w:rPr>
            </w:pPr>
            <w:r w:rsidRPr="007D1264">
              <w:rPr>
                <w:rFonts w:asciiTheme="minorHAnsi" w:eastAsia="Andale Sans UI" w:hAnsiTheme="minorHAnsi" w:cstheme="minorHAnsi"/>
                <w:sz w:val="18"/>
                <w:szCs w:val="18"/>
                <w:lang w:eastAsia="en-US" w:bidi="en-US"/>
              </w:rPr>
              <w:t>VAT</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401EC4EB" w14:textId="77777777" w:rsidR="00F052D5" w:rsidRPr="007C241E" w:rsidRDefault="00F052D5" w:rsidP="008C64E4">
            <w:pPr>
              <w:jc w:val="center"/>
              <w:rPr>
                <w:rFonts w:asciiTheme="minorHAnsi" w:hAnsiTheme="minorHAnsi" w:cstheme="minorHAnsi"/>
              </w:rPr>
            </w:pPr>
            <w:proofErr w:type="spellStart"/>
            <w:r w:rsidRPr="007D1264">
              <w:rPr>
                <w:rFonts w:asciiTheme="minorHAnsi" w:eastAsia="Andale Sans UI" w:hAnsiTheme="minorHAnsi" w:cstheme="minorHAnsi"/>
                <w:sz w:val="18"/>
                <w:szCs w:val="18"/>
                <w:lang w:eastAsia="en-US" w:bidi="en-US"/>
              </w:rPr>
              <w:t>Wartość</w:t>
            </w:r>
            <w:proofErr w:type="spellEnd"/>
            <w:r w:rsidRPr="007D1264">
              <w:rPr>
                <w:rFonts w:asciiTheme="minorHAnsi" w:eastAsia="Andale Sans UI" w:hAnsiTheme="minorHAnsi" w:cstheme="minorHAnsi"/>
                <w:sz w:val="18"/>
                <w:szCs w:val="18"/>
                <w:lang w:eastAsia="en-US" w:bidi="en-US"/>
              </w:rPr>
              <w:t xml:space="preserve"> </w:t>
            </w:r>
            <w:proofErr w:type="spellStart"/>
            <w:r w:rsidRPr="007D1264">
              <w:rPr>
                <w:rFonts w:asciiTheme="minorHAnsi" w:eastAsia="Andale Sans UI" w:hAnsiTheme="minorHAnsi" w:cstheme="minorHAnsi"/>
                <w:sz w:val="18"/>
                <w:szCs w:val="18"/>
                <w:lang w:eastAsia="en-US" w:bidi="en-US"/>
              </w:rPr>
              <w:t>brutto</w:t>
            </w:r>
            <w:proofErr w:type="spellEnd"/>
            <w:r w:rsidRPr="007D1264">
              <w:rPr>
                <w:rFonts w:asciiTheme="minorHAnsi" w:eastAsia="Andale Sans UI" w:hAnsiTheme="minorHAnsi" w:cstheme="minorHAnsi"/>
                <w:sz w:val="18"/>
                <w:szCs w:val="18"/>
                <w:lang w:eastAsia="en-US" w:bidi="en-US"/>
              </w:rPr>
              <w:t xml:space="preserve"> </w:t>
            </w:r>
            <w:proofErr w:type="spellStart"/>
            <w:r w:rsidRPr="007D1264">
              <w:rPr>
                <w:rFonts w:asciiTheme="minorHAnsi" w:eastAsia="Andale Sans UI" w:hAnsiTheme="minorHAnsi" w:cstheme="minorHAnsi"/>
                <w:sz w:val="18"/>
                <w:szCs w:val="18"/>
                <w:lang w:eastAsia="en-US" w:bidi="en-US"/>
              </w:rPr>
              <w:t>przeglądów</w:t>
            </w:r>
            <w:proofErr w:type="spellEnd"/>
            <w:r w:rsidRPr="007D1264">
              <w:rPr>
                <w:rFonts w:asciiTheme="minorHAnsi" w:eastAsia="Andale Sans UI" w:hAnsiTheme="minorHAnsi" w:cstheme="minorHAnsi"/>
                <w:sz w:val="18"/>
                <w:szCs w:val="18"/>
                <w:lang w:eastAsia="en-US" w:bidi="en-US"/>
              </w:rPr>
              <w:t xml:space="preserve">, </w:t>
            </w:r>
            <w:proofErr w:type="spellStart"/>
            <w:r w:rsidRPr="007D1264">
              <w:rPr>
                <w:rFonts w:asciiTheme="minorHAnsi" w:eastAsia="Andale Sans UI" w:hAnsiTheme="minorHAnsi" w:cstheme="minorHAnsi"/>
                <w:sz w:val="18"/>
                <w:szCs w:val="18"/>
                <w:lang w:eastAsia="en-US" w:bidi="en-US"/>
              </w:rPr>
              <w:t>napraw</w:t>
            </w:r>
            <w:proofErr w:type="spellEnd"/>
          </w:p>
        </w:tc>
      </w:tr>
      <w:tr w:rsidR="00F052D5" w:rsidRPr="007C241E" w14:paraId="1E0F2ECB" w14:textId="77777777" w:rsidTr="00087C5A">
        <w:trPr>
          <w:jc w:val="center"/>
        </w:trPr>
        <w:tc>
          <w:tcPr>
            <w:tcW w:w="568" w:type="dxa"/>
            <w:vMerge w:val="restart"/>
            <w:tcBorders>
              <w:top w:val="single" w:sz="4" w:space="0" w:color="000000"/>
              <w:left w:val="single" w:sz="4" w:space="0" w:color="000000"/>
            </w:tcBorders>
            <w:shd w:val="clear" w:color="auto" w:fill="auto"/>
          </w:tcPr>
          <w:p w14:paraId="68EFDA28" w14:textId="77777777" w:rsidR="00F052D5" w:rsidRPr="007C241E" w:rsidRDefault="00F052D5"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1</w:t>
            </w:r>
          </w:p>
        </w:tc>
        <w:tc>
          <w:tcPr>
            <w:tcW w:w="3694" w:type="dxa"/>
            <w:tcBorders>
              <w:top w:val="single" w:sz="4" w:space="0" w:color="000000"/>
              <w:left w:val="single" w:sz="4" w:space="0" w:color="000000"/>
              <w:bottom w:val="single" w:sz="4" w:space="0" w:color="000000"/>
            </w:tcBorders>
            <w:shd w:val="clear" w:color="auto" w:fill="auto"/>
          </w:tcPr>
          <w:p w14:paraId="54912C3D" w14:textId="02D79297" w:rsidR="00F052D5" w:rsidRPr="00D64A04" w:rsidRDefault="00F052D5" w:rsidP="008C64E4">
            <w:pPr>
              <w:rPr>
                <w:rFonts w:asciiTheme="minorHAnsi" w:eastAsia="Andale Sans UI" w:hAnsiTheme="minorHAnsi" w:cstheme="minorHAnsi"/>
                <w:sz w:val="22"/>
                <w:szCs w:val="22"/>
                <w:lang w:val="pl-PL" w:eastAsia="en-US" w:bidi="en-US"/>
              </w:rPr>
            </w:pPr>
            <w:r w:rsidRPr="00D64A04">
              <w:rPr>
                <w:rFonts w:asciiTheme="minorHAnsi" w:eastAsia="Andale Sans UI" w:hAnsiTheme="minorHAnsi" w:cstheme="minorHAnsi"/>
                <w:sz w:val="22"/>
                <w:szCs w:val="22"/>
                <w:lang w:val="pl-PL" w:eastAsia="en-US" w:bidi="en-US"/>
              </w:rPr>
              <w:t xml:space="preserve">Analizator parametrów </w:t>
            </w:r>
            <w:r w:rsidR="00FC1AF1" w:rsidRPr="00D64A04">
              <w:rPr>
                <w:rFonts w:asciiTheme="minorHAnsi" w:eastAsia="Andale Sans UI" w:hAnsiTheme="minorHAnsi" w:cstheme="minorHAnsi"/>
                <w:sz w:val="22"/>
                <w:szCs w:val="22"/>
                <w:lang w:val="pl-PL" w:eastAsia="en-US" w:bidi="en-US"/>
              </w:rPr>
              <w:t>k</w:t>
            </w:r>
            <w:r w:rsidRPr="00D64A04">
              <w:rPr>
                <w:rFonts w:asciiTheme="minorHAnsi" w:eastAsia="Andale Sans UI" w:hAnsiTheme="minorHAnsi" w:cstheme="minorHAnsi"/>
                <w:sz w:val="22"/>
                <w:szCs w:val="22"/>
                <w:lang w:val="pl-PL" w:eastAsia="en-US" w:bidi="en-US"/>
              </w:rPr>
              <w:t xml:space="preserve">rytycznych </w:t>
            </w:r>
            <w:r w:rsidRPr="00D64A04">
              <w:rPr>
                <w:rFonts w:asciiTheme="minorHAnsi" w:hAnsiTheme="minorHAnsi" w:cstheme="minorHAnsi"/>
                <w:sz w:val="22"/>
                <w:szCs w:val="22"/>
                <w:lang w:val="pl-PL"/>
              </w:rPr>
              <w:t xml:space="preserve">ABL 90 </w:t>
            </w:r>
            <w:proofErr w:type="spellStart"/>
            <w:r w:rsidRPr="00D64A04">
              <w:rPr>
                <w:rFonts w:asciiTheme="minorHAnsi" w:hAnsiTheme="minorHAnsi" w:cstheme="minorHAnsi"/>
                <w:sz w:val="22"/>
                <w:szCs w:val="22"/>
                <w:lang w:val="pl-PL"/>
              </w:rPr>
              <w:t>Flex</w:t>
            </w:r>
            <w:proofErr w:type="spellEnd"/>
            <w:r w:rsidRPr="00D64A04">
              <w:rPr>
                <w:rFonts w:asciiTheme="minorHAnsi" w:hAnsiTheme="minorHAnsi" w:cstheme="minorHAnsi"/>
                <w:sz w:val="22"/>
                <w:szCs w:val="22"/>
                <w:lang w:val="pl-PL"/>
              </w:rPr>
              <w:t xml:space="preserve"> Plus – Radiometr </w:t>
            </w:r>
          </w:p>
        </w:tc>
        <w:tc>
          <w:tcPr>
            <w:tcW w:w="1129" w:type="dxa"/>
            <w:tcBorders>
              <w:top w:val="single" w:sz="4" w:space="0" w:color="000000"/>
              <w:left w:val="single" w:sz="4" w:space="0" w:color="000000"/>
              <w:bottom w:val="single" w:sz="4" w:space="0" w:color="000000"/>
            </w:tcBorders>
            <w:shd w:val="clear" w:color="auto" w:fill="auto"/>
            <w:vAlign w:val="center"/>
          </w:tcPr>
          <w:p w14:paraId="605AF5BA" w14:textId="77777777" w:rsidR="00F052D5" w:rsidRPr="007C241E" w:rsidRDefault="00F052D5" w:rsidP="008C64E4">
            <w:pPr>
              <w:jc w:val="center"/>
              <w:rPr>
                <w:rFonts w:asciiTheme="minorHAnsi" w:eastAsia="Andale Sans UI" w:hAnsiTheme="minorHAnsi" w:cstheme="minorHAnsi"/>
                <w:sz w:val="22"/>
                <w:szCs w:val="22"/>
                <w:lang w:eastAsia="en-US" w:bidi="en-US"/>
              </w:rPr>
            </w:pPr>
            <w:proofErr w:type="spellStart"/>
            <w:r w:rsidRPr="007C241E">
              <w:rPr>
                <w:rFonts w:asciiTheme="minorHAnsi" w:eastAsia="Andale Sans UI" w:hAnsiTheme="minorHAnsi" w:cstheme="minorHAnsi"/>
                <w:sz w:val="22"/>
                <w:szCs w:val="22"/>
                <w:lang w:eastAsia="en-US" w:bidi="en-US"/>
              </w:rPr>
              <w:t>szt</w:t>
            </w:r>
            <w:proofErr w:type="spellEnd"/>
            <w:r w:rsidRPr="007C241E">
              <w:rPr>
                <w:rFonts w:asciiTheme="minorHAnsi" w:eastAsia="Andale Sans UI" w:hAnsiTheme="minorHAnsi" w:cstheme="minorHAnsi"/>
                <w:sz w:val="22"/>
                <w:szCs w:val="22"/>
                <w:lang w:eastAsia="en-US" w:bidi="en-US"/>
              </w:rPr>
              <w:t>.</w:t>
            </w:r>
          </w:p>
        </w:tc>
        <w:tc>
          <w:tcPr>
            <w:tcW w:w="1177" w:type="dxa"/>
            <w:tcBorders>
              <w:top w:val="single" w:sz="4" w:space="0" w:color="000000"/>
              <w:left w:val="single" w:sz="4" w:space="0" w:color="000000"/>
              <w:bottom w:val="single" w:sz="4" w:space="0" w:color="000000"/>
            </w:tcBorders>
            <w:shd w:val="clear" w:color="auto" w:fill="auto"/>
            <w:vAlign w:val="center"/>
          </w:tcPr>
          <w:p w14:paraId="1C91CB0C"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vAlign w:val="center"/>
          </w:tcPr>
          <w:p w14:paraId="2027431C"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vAlign w:val="center"/>
          </w:tcPr>
          <w:p w14:paraId="1D46420B"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vAlign w:val="center"/>
          </w:tcPr>
          <w:p w14:paraId="2B6074AB"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vAlign w:val="center"/>
          </w:tcPr>
          <w:p w14:paraId="2E688157"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6A970" w14:textId="77777777" w:rsidR="00F052D5" w:rsidRPr="007C241E" w:rsidRDefault="00F052D5" w:rsidP="008C64E4">
            <w:pPr>
              <w:snapToGrid w:val="0"/>
              <w:jc w:val="center"/>
              <w:rPr>
                <w:rFonts w:asciiTheme="minorHAnsi" w:hAnsiTheme="minorHAnsi" w:cstheme="minorHAnsi"/>
                <w:sz w:val="22"/>
                <w:szCs w:val="22"/>
              </w:rPr>
            </w:pPr>
          </w:p>
        </w:tc>
      </w:tr>
      <w:tr w:rsidR="00F052D5" w:rsidRPr="007C241E" w14:paraId="142E7E97" w14:textId="77777777" w:rsidTr="00087C5A">
        <w:trPr>
          <w:jc w:val="center"/>
        </w:trPr>
        <w:tc>
          <w:tcPr>
            <w:tcW w:w="568" w:type="dxa"/>
            <w:vMerge/>
            <w:tcBorders>
              <w:left w:val="single" w:sz="4" w:space="0" w:color="000000"/>
              <w:bottom w:val="single" w:sz="4" w:space="0" w:color="000000"/>
            </w:tcBorders>
            <w:shd w:val="clear" w:color="auto" w:fill="auto"/>
          </w:tcPr>
          <w:p w14:paraId="4782D406"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3694" w:type="dxa"/>
            <w:tcBorders>
              <w:top w:val="single" w:sz="4" w:space="0" w:color="000000"/>
              <w:left w:val="single" w:sz="4" w:space="0" w:color="000000"/>
              <w:bottom w:val="single" w:sz="4" w:space="0" w:color="000000"/>
            </w:tcBorders>
            <w:shd w:val="clear" w:color="auto" w:fill="auto"/>
          </w:tcPr>
          <w:p w14:paraId="010CBF74" w14:textId="77777777" w:rsidR="00F052D5" w:rsidRPr="007C241E" w:rsidRDefault="00F052D5" w:rsidP="008C64E4">
            <w:pPr>
              <w:rPr>
                <w:rFonts w:asciiTheme="minorHAnsi" w:eastAsia="Andale Sans UI" w:hAnsiTheme="minorHAnsi" w:cstheme="minorHAnsi"/>
                <w:sz w:val="22"/>
                <w:szCs w:val="22"/>
                <w:lang w:eastAsia="en-US" w:bidi="en-US"/>
              </w:rPr>
            </w:pPr>
            <w:proofErr w:type="spellStart"/>
            <w:r w:rsidRPr="007C241E">
              <w:rPr>
                <w:rFonts w:asciiTheme="minorHAnsi" w:eastAsia="Andale Sans UI" w:hAnsiTheme="minorHAnsi" w:cstheme="minorHAnsi"/>
                <w:sz w:val="22"/>
                <w:szCs w:val="22"/>
                <w:lang w:eastAsia="en-US" w:bidi="en-US"/>
              </w:rPr>
              <w:t>Stawka</w:t>
            </w:r>
            <w:proofErr w:type="spellEnd"/>
            <w:r w:rsidRPr="007C241E">
              <w:rPr>
                <w:rFonts w:asciiTheme="minorHAnsi" w:eastAsia="Andale Sans UI" w:hAnsiTheme="minorHAnsi" w:cstheme="minorHAnsi"/>
                <w:sz w:val="22"/>
                <w:szCs w:val="22"/>
                <w:lang w:eastAsia="en-US" w:bidi="en-US"/>
              </w:rPr>
              <w:t xml:space="preserve"> za 1 </w:t>
            </w:r>
            <w:proofErr w:type="spellStart"/>
            <w:r w:rsidRPr="007C241E">
              <w:rPr>
                <w:rFonts w:asciiTheme="minorHAnsi" w:eastAsia="Andale Sans UI" w:hAnsiTheme="minorHAnsi" w:cstheme="minorHAnsi"/>
                <w:sz w:val="22"/>
                <w:szCs w:val="22"/>
                <w:lang w:eastAsia="en-US" w:bidi="en-US"/>
              </w:rPr>
              <w:t>roboczogodzinę</w:t>
            </w:r>
            <w:proofErr w:type="spellEnd"/>
            <w:r w:rsidRPr="007C241E">
              <w:rPr>
                <w:rFonts w:asciiTheme="minorHAnsi" w:eastAsia="Andale Sans UI" w:hAnsiTheme="minorHAnsi" w:cstheme="minorHAnsi"/>
                <w:sz w:val="22"/>
                <w:szCs w:val="22"/>
                <w:lang w:eastAsia="en-US" w:bidi="en-US"/>
              </w:rPr>
              <w:t xml:space="preserve"> </w:t>
            </w:r>
            <w:proofErr w:type="spellStart"/>
            <w:r w:rsidRPr="007C241E">
              <w:rPr>
                <w:rFonts w:asciiTheme="minorHAnsi" w:eastAsia="Andale Sans UI" w:hAnsiTheme="minorHAnsi" w:cstheme="minorHAnsi"/>
                <w:sz w:val="22"/>
                <w:szCs w:val="22"/>
                <w:lang w:eastAsia="en-US" w:bidi="en-US"/>
              </w:rPr>
              <w:t>naprawy</w:t>
            </w:r>
            <w:proofErr w:type="spellEnd"/>
          </w:p>
        </w:tc>
        <w:tc>
          <w:tcPr>
            <w:tcW w:w="1129" w:type="dxa"/>
            <w:tcBorders>
              <w:top w:val="single" w:sz="4" w:space="0" w:color="000000"/>
              <w:left w:val="single" w:sz="4" w:space="0" w:color="000000"/>
              <w:bottom w:val="single" w:sz="4" w:space="0" w:color="000000"/>
            </w:tcBorders>
            <w:shd w:val="clear" w:color="auto" w:fill="auto"/>
            <w:vAlign w:val="center"/>
          </w:tcPr>
          <w:p w14:paraId="61196D60"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vAlign w:val="center"/>
          </w:tcPr>
          <w:p w14:paraId="2785EA79"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4</w:t>
            </w:r>
          </w:p>
        </w:tc>
        <w:tc>
          <w:tcPr>
            <w:tcW w:w="1489" w:type="dxa"/>
            <w:tcBorders>
              <w:top w:val="single" w:sz="4" w:space="0" w:color="000000"/>
              <w:left w:val="single" w:sz="4" w:space="0" w:color="000000"/>
              <w:bottom w:val="single" w:sz="4" w:space="0" w:color="000000"/>
            </w:tcBorders>
            <w:shd w:val="clear" w:color="auto" w:fill="auto"/>
            <w:vAlign w:val="center"/>
          </w:tcPr>
          <w:p w14:paraId="5780E6CB" w14:textId="77777777" w:rsidR="00F052D5" w:rsidRPr="007C241E" w:rsidRDefault="00F052D5" w:rsidP="008C64E4">
            <w:pPr>
              <w:jc w:val="center"/>
              <w:rPr>
                <w:rFonts w:asciiTheme="minorHAnsi" w:eastAsia="Andale Sans UI" w:hAnsiTheme="minorHAnsi" w:cstheme="minorHAnsi"/>
                <w:sz w:val="22"/>
                <w:szCs w:val="22"/>
                <w:lang w:eastAsia="en-US" w:bidi="en-US"/>
              </w:rPr>
            </w:pPr>
            <w:proofErr w:type="spellStart"/>
            <w:r w:rsidRPr="007C241E">
              <w:rPr>
                <w:rFonts w:asciiTheme="minorHAnsi" w:eastAsia="Andale Sans UI" w:hAnsiTheme="minorHAnsi" w:cstheme="minorHAnsi"/>
                <w:sz w:val="22"/>
                <w:szCs w:val="22"/>
                <w:lang w:eastAsia="en-US" w:bidi="en-US"/>
              </w:rPr>
              <w:t>xxxxxxxxxx</w:t>
            </w:r>
            <w:proofErr w:type="spellEnd"/>
          </w:p>
        </w:tc>
        <w:tc>
          <w:tcPr>
            <w:tcW w:w="1590" w:type="dxa"/>
            <w:tcBorders>
              <w:top w:val="single" w:sz="4" w:space="0" w:color="000000"/>
              <w:left w:val="single" w:sz="4" w:space="0" w:color="000000"/>
              <w:bottom w:val="single" w:sz="4" w:space="0" w:color="000000"/>
            </w:tcBorders>
            <w:shd w:val="clear" w:color="auto" w:fill="auto"/>
            <w:vAlign w:val="center"/>
          </w:tcPr>
          <w:p w14:paraId="0722D47D"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vAlign w:val="center"/>
          </w:tcPr>
          <w:p w14:paraId="5E3E719C"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vAlign w:val="center"/>
          </w:tcPr>
          <w:p w14:paraId="1C996256"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E4FF7" w14:textId="77777777" w:rsidR="00F052D5" w:rsidRPr="007C241E" w:rsidRDefault="00F052D5" w:rsidP="008C64E4">
            <w:pPr>
              <w:snapToGrid w:val="0"/>
              <w:jc w:val="center"/>
              <w:rPr>
                <w:rFonts w:asciiTheme="minorHAnsi" w:hAnsiTheme="minorHAnsi" w:cstheme="minorHAnsi"/>
                <w:sz w:val="22"/>
                <w:szCs w:val="22"/>
              </w:rPr>
            </w:pPr>
          </w:p>
        </w:tc>
      </w:tr>
      <w:tr w:rsidR="00F052D5" w:rsidRPr="007C241E" w14:paraId="0A3BA170" w14:textId="77777777" w:rsidTr="008C64E4">
        <w:trPr>
          <w:jc w:val="center"/>
        </w:trPr>
        <w:tc>
          <w:tcPr>
            <w:tcW w:w="8057" w:type="dxa"/>
            <w:gridSpan w:val="5"/>
            <w:tcBorders>
              <w:top w:val="single" w:sz="4" w:space="0" w:color="000000"/>
              <w:left w:val="single" w:sz="4" w:space="0" w:color="000000"/>
              <w:bottom w:val="single" w:sz="4" w:space="0" w:color="000000"/>
            </w:tcBorders>
            <w:shd w:val="clear" w:color="auto" w:fill="auto"/>
          </w:tcPr>
          <w:p w14:paraId="56BB21C0"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640A93BF" w14:textId="77777777" w:rsidR="00F052D5" w:rsidRPr="007C241E" w:rsidRDefault="00F052D5" w:rsidP="008C64E4">
            <w:pPr>
              <w:jc w:val="center"/>
              <w:rPr>
                <w:rFonts w:asciiTheme="minorHAnsi" w:eastAsia="Andale Sans UI" w:hAnsiTheme="minorHAnsi" w:cstheme="minorHAnsi"/>
                <w:b/>
                <w:bCs/>
                <w:i/>
                <w:iCs/>
                <w:sz w:val="22"/>
                <w:szCs w:val="22"/>
                <w:lang w:eastAsia="en-US" w:bidi="en-US"/>
              </w:rPr>
            </w:pPr>
            <w:r w:rsidRPr="007C241E">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04D2EDCB" w14:textId="77777777" w:rsidR="00F052D5" w:rsidRPr="007C241E" w:rsidRDefault="00F052D5" w:rsidP="008C64E4">
            <w:pPr>
              <w:snapToGrid w:val="0"/>
              <w:jc w:val="center"/>
              <w:rPr>
                <w:rFonts w:asciiTheme="minorHAnsi" w:eastAsia="Andale Sans UI" w:hAnsiTheme="minorHAnsi" w:cstheme="minorHAnsi"/>
                <w:b/>
                <w:bCs/>
                <w:iCs/>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AF92B56" w14:textId="77777777" w:rsidR="00F052D5" w:rsidRPr="007C241E" w:rsidRDefault="00F052D5" w:rsidP="008C64E4">
            <w:pPr>
              <w:jc w:val="center"/>
              <w:rPr>
                <w:rFonts w:asciiTheme="minorHAnsi" w:eastAsia="Andale Sans UI" w:hAnsiTheme="minorHAnsi" w:cstheme="minorHAnsi"/>
                <w:b/>
                <w:bCs/>
                <w:iCs/>
                <w:sz w:val="22"/>
                <w:szCs w:val="22"/>
                <w:lang w:eastAsia="en-US" w:bidi="en-US"/>
              </w:rPr>
            </w:pPr>
            <w:r w:rsidRPr="007C241E">
              <w:rPr>
                <w:rFonts w:asciiTheme="minorHAnsi" w:eastAsia="Andale Sans UI" w:hAnsiTheme="minorHAnsi" w:cstheme="minorHAnsi"/>
                <w:b/>
                <w:sz w:val="22"/>
                <w:szCs w:val="22"/>
                <w:lang w:eastAsia="en-US" w:bidi="en-US"/>
              </w:rPr>
              <w:t>BRUTTO:</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34004AA0" w14:textId="77777777" w:rsidR="00F052D5" w:rsidRPr="007C241E" w:rsidRDefault="00F052D5" w:rsidP="008C64E4">
            <w:pPr>
              <w:snapToGrid w:val="0"/>
              <w:jc w:val="center"/>
              <w:rPr>
                <w:rFonts w:asciiTheme="minorHAnsi" w:eastAsia="Andale Sans UI" w:hAnsiTheme="minorHAnsi" w:cstheme="minorHAnsi"/>
                <w:b/>
                <w:bCs/>
                <w:iCs/>
                <w:sz w:val="22"/>
                <w:szCs w:val="22"/>
                <w:lang w:eastAsia="en-US" w:bidi="en-US"/>
              </w:rPr>
            </w:pPr>
          </w:p>
        </w:tc>
      </w:tr>
    </w:tbl>
    <w:p w14:paraId="231F5079" w14:textId="77777777" w:rsidR="00FC1AF1"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035EEC7B" w14:textId="77777777" w:rsidR="00FC1AF1" w:rsidRPr="00D64A04" w:rsidRDefault="00FC1AF1" w:rsidP="00FC1AF1">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6BA2EFD7"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64D7FE0B"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4D39DE69"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401649FF"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32218C09"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4C060B49"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1EEBDD71"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599AFD6F"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29F96CCF"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60D000BD"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26B92DB3"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291AFA1B" w14:textId="77777777" w:rsidR="00FC1AF1" w:rsidRPr="00D64A04" w:rsidRDefault="00FC1AF1" w:rsidP="00FC1AF1">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0AF99BA1"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24D41D59" w14:textId="77777777" w:rsidR="00FC1AF1" w:rsidRPr="00D64A04" w:rsidRDefault="00FC1AF1" w:rsidP="00FC1AF1">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78769919" w14:textId="77777777" w:rsidR="00FC1AF1" w:rsidRPr="00D64A04" w:rsidRDefault="00FC1AF1" w:rsidP="00FC1AF1">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701B8CEC" w14:textId="77777777" w:rsidR="00F052D5" w:rsidRPr="00C74312" w:rsidRDefault="00F052D5" w:rsidP="00F052D5">
      <w:pPr>
        <w:widowControl w:val="0"/>
        <w:autoSpaceDN/>
        <w:ind w:hanging="426"/>
        <w:rPr>
          <w:rFonts w:asciiTheme="minorHAnsi" w:eastAsia="Andale Sans UI" w:hAnsiTheme="minorHAnsi" w:cstheme="minorHAnsi"/>
          <w:color w:val="000000"/>
          <w:kern w:val="1"/>
          <w:sz w:val="18"/>
          <w:szCs w:val="18"/>
          <w:lang w:val="pl-PL" w:eastAsia="en-US" w:bidi="en-US"/>
        </w:rPr>
      </w:pP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p>
    <w:p w14:paraId="6BFA1E49" w14:textId="2FBF3466" w:rsidR="00F052D5" w:rsidRPr="00C74312" w:rsidRDefault="00F052D5" w:rsidP="00F052D5">
      <w:pPr>
        <w:jc w:val="both"/>
        <w:rPr>
          <w:rFonts w:asciiTheme="minorHAnsi" w:eastAsia="Andale Sans UI" w:hAnsiTheme="minorHAnsi" w:cstheme="minorHAnsi"/>
          <w:lang w:val="pl-PL" w:eastAsia="en-US" w:bidi="en-US"/>
        </w:rPr>
      </w:pPr>
      <w:r w:rsidRPr="00C74312">
        <w:rPr>
          <w:rFonts w:asciiTheme="minorHAnsi" w:eastAsia="Arial" w:hAnsiTheme="minorHAnsi" w:cstheme="minorHAnsi"/>
          <w:b/>
          <w:i/>
          <w:sz w:val="20"/>
          <w:szCs w:val="20"/>
          <w:lang w:val="pl-PL" w:bidi="pl-PL"/>
        </w:rPr>
        <w:t>Oferta winna zostać sporządzona</w:t>
      </w:r>
      <w:r w:rsidRPr="00C74312">
        <w:rPr>
          <w:rFonts w:asciiTheme="minorHAnsi" w:eastAsia="Arial" w:hAnsiTheme="minorHAnsi" w:cstheme="minorHAnsi"/>
          <w:b/>
          <w:i/>
          <w:sz w:val="20"/>
          <w:szCs w:val="20"/>
          <w:lang w:val="pl-PL" w:eastAsia="ar-SA" w:bidi="pl-PL"/>
        </w:rPr>
        <w:t xml:space="preserve"> pod rygorem nieważności </w:t>
      </w:r>
      <w:r w:rsidRPr="00C74312">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C74312">
        <w:rPr>
          <w:rFonts w:asciiTheme="minorHAnsi" w:eastAsia="Arial" w:hAnsiTheme="minorHAnsi" w:cstheme="minorHAnsi"/>
          <w:b/>
          <w:bCs/>
          <w:i/>
          <w:sz w:val="20"/>
          <w:szCs w:val="20"/>
          <w:lang w:val="pl-PL" w:eastAsia="ar-SA" w:bidi="pl-PL"/>
        </w:rPr>
        <w:t xml:space="preserve"> </w:t>
      </w:r>
      <w:r w:rsidRPr="00C74312">
        <w:rPr>
          <w:rFonts w:asciiTheme="minorHAnsi" w:hAnsiTheme="minorHAnsi" w:cstheme="minorHAnsi"/>
          <w:b/>
          <w:i/>
          <w:iCs/>
          <w:sz w:val="20"/>
          <w:szCs w:val="20"/>
          <w:lang w:val="pl-PL"/>
        </w:rPr>
        <w:t xml:space="preserve">kwalifikowanym podpisem elektronicznym, </w:t>
      </w:r>
      <w:r w:rsidRPr="00C74312">
        <w:rPr>
          <w:rFonts w:asciiTheme="minorHAnsi" w:eastAsia="Arial" w:hAnsiTheme="minorHAnsi" w:cstheme="minorHAnsi"/>
          <w:b/>
          <w:bCs/>
          <w:i/>
          <w:sz w:val="20"/>
          <w:szCs w:val="20"/>
          <w:lang w:val="pl-PL" w:eastAsia="ar-SA" w:bidi="pl-PL"/>
        </w:rPr>
        <w:t>podpisem zaufanym lub podpisem osobistym</w:t>
      </w:r>
      <w:r w:rsidRPr="00C74312">
        <w:rPr>
          <w:rFonts w:asciiTheme="minorHAnsi" w:hAnsiTheme="minorHAnsi" w:cstheme="minorHAnsi"/>
          <w:b/>
          <w:i/>
          <w:iCs/>
          <w:sz w:val="20"/>
          <w:szCs w:val="20"/>
          <w:lang w:val="pl-PL"/>
        </w:rPr>
        <w:t>.</w:t>
      </w:r>
    </w:p>
    <w:p w14:paraId="7568CDBA" w14:textId="77777777" w:rsidR="00F052D5" w:rsidRPr="00C74312" w:rsidRDefault="00F052D5" w:rsidP="00F052D5">
      <w:pPr>
        <w:pStyle w:val="Standard"/>
        <w:tabs>
          <w:tab w:val="left" w:pos="30"/>
        </w:tabs>
        <w:jc w:val="center"/>
        <w:rPr>
          <w:rFonts w:asciiTheme="minorHAnsi" w:hAnsiTheme="minorHAnsi" w:cstheme="minorHAnsi"/>
          <w:b/>
          <w:bCs/>
          <w:lang w:val="pl-PL"/>
        </w:rPr>
      </w:pPr>
    </w:p>
    <w:p w14:paraId="50A95879" w14:textId="77777777" w:rsidR="00F052D5" w:rsidRPr="00C74312" w:rsidRDefault="00F052D5" w:rsidP="00F052D5">
      <w:pPr>
        <w:pStyle w:val="Standard"/>
        <w:tabs>
          <w:tab w:val="left" w:pos="30"/>
        </w:tabs>
        <w:rPr>
          <w:rFonts w:asciiTheme="minorHAnsi" w:hAnsiTheme="minorHAnsi" w:cstheme="minorHAnsi"/>
          <w:lang w:val="pl-PL"/>
        </w:rPr>
      </w:pPr>
    </w:p>
    <w:p w14:paraId="0BB3F633" w14:textId="77777777" w:rsidR="00F052D5" w:rsidRDefault="00F052D5" w:rsidP="00F052D5">
      <w:pPr>
        <w:rPr>
          <w:lang w:val="pl-PL"/>
        </w:rPr>
      </w:pPr>
    </w:p>
    <w:p w14:paraId="11F8A6A5" w14:textId="77777777" w:rsidR="00F052D5" w:rsidRDefault="00F052D5" w:rsidP="00F052D5">
      <w:pPr>
        <w:rPr>
          <w:lang w:val="pl-PL"/>
        </w:rPr>
      </w:pPr>
    </w:p>
    <w:p w14:paraId="0B1DD08D" w14:textId="77777777" w:rsidR="00F052D5" w:rsidRDefault="00F052D5" w:rsidP="00F052D5">
      <w:pPr>
        <w:rPr>
          <w:lang w:val="pl-PL"/>
        </w:rPr>
      </w:pPr>
    </w:p>
    <w:p w14:paraId="37DC635E" w14:textId="77777777" w:rsidR="00FC1AF1" w:rsidRPr="00DA2BBE" w:rsidRDefault="00FC1AF1" w:rsidP="00F052D5">
      <w:pPr>
        <w:rPr>
          <w:lang w:val="pl-PL"/>
        </w:rPr>
      </w:pPr>
    </w:p>
    <w:p w14:paraId="79BDBB93" w14:textId="77777777" w:rsidR="00F052D5" w:rsidRDefault="00F052D5" w:rsidP="001D0F1E">
      <w:pPr>
        <w:rPr>
          <w:rFonts w:eastAsia="Andale Sans UI" w:cs="Times New Roman"/>
          <w:lang w:val="pl-PL" w:eastAsia="en-US" w:bidi="en-US"/>
        </w:rPr>
      </w:pPr>
    </w:p>
    <w:p w14:paraId="4F44C3DA" w14:textId="77777777" w:rsidR="005731DB" w:rsidRDefault="005731DB" w:rsidP="001D0F1E">
      <w:pPr>
        <w:rPr>
          <w:rFonts w:eastAsia="Andale Sans UI" w:cs="Times New Roman"/>
          <w:lang w:val="pl-PL" w:eastAsia="en-US" w:bidi="en-US"/>
        </w:rPr>
      </w:pPr>
    </w:p>
    <w:p w14:paraId="7ED1DE40" w14:textId="77777777" w:rsidR="00F052D5" w:rsidRDefault="00F052D5" w:rsidP="00F052D5">
      <w:pPr>
        <w:pStyle w:val="Standard"/>
        <w:tabs>
          <w:tab w:val="left" w:pos="30"/>
        </w:tabs>
        <w:jc w:val="right"/>
        <w:rPr>
          <w:rFonts w:asciiTheme="minorHAnsi" w:hAnsiTheme="minorHAnsi" w:cstheme="minorHAnsi"/>
          <w:lang w:val="pl-PL"/>
        </w:rPr>
      </w:pPr>
      <w:bookmarkStart w:id="8" w:name="_Hlk128385733"/>
      <w:r w:rsidRPr="00C64200">
        <w:rPr>
          <w:rFonts w:asciiTheme="minorHAnsi" w:hAnsiTheme="minorHAnsi" w:cstheme="minorHAnsi"/>
          <w:lang w:val="pl-PL"/>
        </w:rPr>
        <w:lastRenderedPageBreak/>
        <w:t xml:space="preserve">Załącznik nr </w:t>
      </w:r>
      <w:r>
        <w:rPr>
          <w:rFonts w:asciiTheme="minorHAnsi" w:hAnsiTheme="minorHAnsi" w:cstheme="minorHAnsi"/>
          <w:lang w:val="pl-PL"/>
        </w:rPr>
        <w:t>2</w:t>
      </w:r>
      <w:r w:rsidRPr="00C64200">
        <w:rPr>
          <w:rFonts w:asciiTheme="minorHAnsi" w:hAnsiTheme="minorHAnsi" w:cstheme="minorHAnsi"/>
          <w:lang w:val="pl-PL"/>
        </w:rPr>
        <w:t xml:space="preserve"> do SWZ</w:t>
      </w:r>
    </w:p>
    <w:p w14:paraId="54483429" w14:textId="77777777" w:rsidR="00F052D5" w:rsidRDefault="00F052D5" w:rsidP="00F052D5">
      <w:pPr>
        <w:pStyle w:val="Standard"/>
        <w:tabs>
          <w:tab w:val="left" w:pos="30"/>
        </w:tabs>
        <w:jc w:val="center"/>
        <w:rPr>
          <w:rFonts w:asciiTheme="minorHAnsi" w:hAnsiTheme="minorHAnsi" w:cstheme="minorHAnsi"/>
          <w:b/>
          <w:bCs/>
          <w:lang w:val="pl-PL"/>
        </w:rPr>
      </w:pPr>
      <w:r w:rsidRPr="00B61B81">
        <w:rPr>
          <w:rFonts w:asciiTheme="minorHAnsi" w:hAnsiTheme="minorHAnsi" w:cstheme="minorHAnsi"/>
          <w:b/>
          <w:bCs/>
          <w:lang w:val="pl-PL"/>
        </w:rPr>
        <w:t>FORMULARZ CENOWY</w:t>
      </w:r>
      <w:bookmarkEnd w:id="8"/>
    </w:p>
    <w:p w14:paraId="7105ECEC" w14:textId="1A0182D4" w:rsidR="00F052D5" w:rsidRPr="0073554A" w:rsidRDefault="00F052D5" w:rsidP="00F052D5">
      <w:pPr>
        <w:pStyle w:val="Standard"/>
        <w:tabs>
          <w:tab w:val="left" w:pos="30"/>
        </w:tabs>
        <w:rPr>
          <w:rFonts w:asciiTheme="minorHAnsi" w:hAnsiTheme="minorHAnsi" w:cstheme="minorHAnsi"/>
          <w:b/>
          <w:bCs/>
          <w:lang w:val="pl-PL"/>
        </w:rPr>
      </w:pPr>
      <w:r w:rsidRPr="00D64A04">
        <w:rPr>
          <w:rFonts w:asciiTheme="minorHAnsi" w:eastAsia="Andale Sans UI" w:hAnsiTheme="minorHAnsi" w:cstheme="minorHAnsi"/>
          <w:b/>
          <w:lang w:val="pl-PL" w:eastAsia="en-US" w:bidi="en-US"/>
        </w:rPr>
        <w:t xml:space="preserve">Pakiet </w:t>
      </w:r>
      <w:r w:rsidR="005731DB">
        <w:rPr>
          <w:rFonts w:asciiTheme="minorHAnsi" w:eastAsia="Andale Sans UI" w:hAnsiTheme="minorHAnsi" w:cstheme="minorHAnsi"/>
          <w:b/>
          <w:lang w:val="pl-PL" w:eastAsia="en-US" w:bidi="en-US"/>
        </w:rPr>
        <w:t>3</w:t>
      </w:r>
      <w:r w:rsidRPr="00D64A04">
        <w:rPr>
          <w:rFonts w:asciiTheme="minorHAnsi" w:eastAsia="Andale Sans UI" w:hAnsiTheme="minorHAnsi" w:cstheme="minorHAnsi"/>
          <w:b/>
          <w:lang w:val="pl-PL" w:eastAsia="en-US" w:bidi="en-US"/>
        </w:rPr>
        <w:t xml:space="preserve"> - PRZEGLĄDY TECHNICZNE I NAPRAWY BIEŻĄCE – AUTOMATYCZNY WSTRZYKIWACZ KONTARSTU CT</w:t>
      </w:r>
    </w:p>
    <w:tbl>
      <w:tblPr>
        <w:tblW w:w="5000" w:type="pct"/>
        <w:jc w:val="center"/>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B61B81" w14:paraId="0AE8ED3F" w14:textId="77777777" w:rsidTr="00EB503D">
        <w:trPr>
          <w:jc w:val="center"/>
        </w:trPr>
        <w:tc>
          <w:tcPr>
            <w:tcW w:w="143" w:type="pct"/>
            <w:tcBorders>
              <w:top w:val="single" w:sz="4" w:space="0" w:color="000000"/>
              <w:left w:val="single" w:sz="4" w:space="0" w:color="000000"/>
              <w:bottom w:val="single" w:sz="4" w:space="0" w:color="000000"/>
            </w:tcBorders>
            <w:shd w:val="clear" w:color="auto" w:fill="auto"/>
            <w:vAlign w:val="center"/>
          </w:tcPr>
          <w:p w14:paraId="0B5F0662" w14:textId="77777777" w:rsidR="00F052D5" w:rsidRPr="00B61B81" w:rsidRDefault="00F052D5" w:rsidP="008C64E4">
            <w:pPr>
              <w:jc w:val="center"/>
              <w:rPr>
                <w:rFonts w:asciiTheme="minorHAnsi" w:eastAsia="Andale Sans UI" w:hAnsiTheme="minorHAnsi" w:cstheme="minorHAnsi"/>
                <w:sz w:val="18"/>
                <w:szCs w:val="18"/>
                <w:lang w:eastAsia="en-US" w:bidi="en-US"/>
              </w:rPr>
            </w:pPr>
            <w:proofErr w:type="spellStart"/>
            <w:r w:rsidRPr="00B61B81">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roofErr w:type="spellEnd"/>
          </w:p>
        </w:tc>
        <w:tc>
          <w:tcPr>
            <w:tcW w:w="1568" w:type="pct"/>
            <w:tcBorders>
              <w:top w:val="single" w:sz="4" w:space="0" w:color="000000"/>
              <w:left w:val="single" w:sz="4" w:space="0" w:color="000000"/>
              <w:bottom w:val="single" w:sz="4" w:space="0" w:color="000000"/>
            </w:tcBorders>
            <w:shd w:val="clear" w:color="auto" w:fill="auto"/>
            <w:vAlign w:val="center"/>
          </w:tcPr>
          <w:p w14:paraId="57849FC3"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vAlign w:val="center"/>
          </w:tcPr>
          <w:p w14:paraId="15F1E498" w14:textId="77777777" w:rsidR="00F052D5" w:rsidRPr="00B61B81" w:rsidRDefault="00F052D5" w:rsidP="008C64E4">
            <w:pPr>
              <w:jc w:val="center"/>
              <w:rPr>
                <w:rFonts w:asciiTheme="minorHAnsi" w:eastAsia="Andale Sans UI" w:hAnsiTheme="minorHAnsi" w:cstheme="minorHAnsi"/>
                <w:sz w:val="18"/>
                <w:szCs w:val="18"/>
                <w:lang w:eastAsia="en-US" w:bidi="en-US"/>
              </w:rPr>
            </w:pPr>
            <w:proofErr w:type="spellStart"/>
            <w:r w:rsidRPr="00B61B81">
              <w:rPr>
                <w:rFonts w:asciiTheme="minorHAnsi" w:eastAsia="Andale Sans UI" w:hAnsiTheme="minorHAnsi" w:cstheme="minorHAnsi"/>
                <w:sz w:val="18"/>
                <w:szCs w:val="18"/>
                <w:lang w:eastAsia="en-US" w:bidi="en-US"/>
              </w:rPr>
              <w:t>Jednostka</w:t>
            </w:r>
            <w:proofErr w:type="spellEnd"/>
            <w:r w:rsidRPr="00B61B81">
              <w:rPr>
                <w:rFonts w:asciiTheme="minorHAnsi" w:eastAsia="Andale Sans UI" w:hAnsiTheme="minorHAnsi" w:cstheme="minorHAnsi"/>
                <w:sz w:val="18"/>
                <w:szCs w:val="18"/>
                <w:lang w:eastAsia="en-US" w:bidi="en-US"/>
              </w:rPr>
              <w:t xml:space="preserve"> </w:t>
            </w:r>
            <w:proofErr w:type="spellStart"/>
            <w:r w:rsidRPr="00B61B81">
              <w:rPr>
                <w:rFonts w:asciiTheme="minorHAnsi" w:eastAsia="Andale Sans UI" w:hAnsiTheme="minorHAnsi" w:cstheme="minorHAnsi"/>
                <w:sz w:val="18"/>
                <w:szCs w:val="18"/>
                <w:lang w:eastAsia="en-US" w:bidi="en-US"/>
              </w:rPr>
              <w:t>wymagana</w:t>
            </w:r>
            <w:proofErr w:type="spellEnd"/>
          </w:p>
        </w:tc>
        <w:tc>
          <w:tcPr>
            <w:tcW w:w="395" w:type="pct"/>
            <w:tcBorders>
              <w:top w:val="single" w:sz="4" w:space="0" w:color="000000"/>
              <w:left w:val="single" w:sz="4" w:space="0" w:color="000000"/>
              <w:bottom w:val="single" w:sz="4" w:space="0" w:color="000000"/>
            </w:tcBorders>
            <w:shd w:val="clear" w:color="auto" w:fill="auto"/>
            <w:vAlign w:val="center"/>
          </w:tcPr>
          <w:p w14:paraId="7BDB4C25" w14:textId="77777777" w:rsidR="00F052D5" w:rsidRPr="00B61B81" w:rsidRDefault="00F052D5" w:rsidP="008C64E4">
            <w:pPr>
              <w:jc w:val="center"/>
              <w:rPr>
                <w:rFonts w:asciiTheme="minorHAnsi" w:eastAsia="Andale Sans UI" w:hAnsiTheme="minorHAnsi" w:cstheme="minorHAnsi"/>
                <w:sz w:val="18"/>
                <w:szCs w:val="18"/>
                <w:lang w:eastAsia="en-US" w:bidi="en-US"/>
              </w:rPr>
            </w:pPr>
            <w:proofErr w:type="spellStart"/>
            <w:r w:rsidRPr="00B61B81">
              <w:rPr>
                <w:rFonts w:asciiTheme="minorHAnsi" w:eastAsia="Andale Sans UI" w:hAnsiTheme="minorHAnsi" w:cstheme="minorHAnsi"/>
                <w:sz w:val="18"/>
                <w:szCs w:val="18"/>
                <w:lang w:eastAsia="en-US" w:bidi="en-US"/>
              </w:rPr>
              <w:t>Ilość</w:t>
            </w:r>
            <w:proofErr w:type="spellEnd"/>
            <w:r w:rsidRPr="00B61B81">
              <w:rPr>
                <w:rFonts w:asciiTheme="minorHAnsi" w:eastAsia="Andale Sans UI" w:hAnsiTheme="minorHAnsi" w:cstheme="minorHAnsi"/>
                <w:sz w:val="18"/>
                <w:szCs w:val="18"/>
                <w:lang w:eastAsia="en-US" w:bidi="en-US"/>
              </w:rPr>
              <w:t xml:space="preserve"> </w:t>
            </w:r>
            <w:proofErr w:type="spellStart"/>
            <w:r w:rsidRPr="00B61B81">
              <w:rPr>
                <w:rFonts w:asciiTheme="minorHAnsi" w:eastAsia="Andale Sans UI" w:hAnsiTheme="minorHAnsi" w:cstheme="minorHAnsi"/>
                <w:sz w:val="18"/>
                <w:szCs w:val="18"/>
                <w:lang w:eastAsia="en-US" w:bidi="en-US"/>
              </w:rPr>
              <w:t>jednost</w:t>
            </w:r>
            <w:proofErr w:type="spellEnd"/>
            <w:r w:rsidRPr="00B61B81">
              <w:rPr>
                <w:rFonts w:asciiTheme="minorHAnsi" w:eastAsia="Andale Sans UI" w:hAnsiTheme="minorHAnsi" w:cstheme="minorHAnsi"/>
                <w:sz w:val="18"/>
                <w:szCs w:val="18"/>
                <w:lang w:eastAsia="en-US" w:bidi="en-US"/>
              </w:rPr>
              <w:t xml:space="preserve">. </w:t>
            </w:r>
            <w:proofErr w:type="spellStart"/>
            <w:r w:rsidRPr="00B61B81">
              <w:rPr>
                <w:rFonts w:asciiTheme="minorHAnsi" w:eastAsia="Andale Sans UI" w:hAnsiTheme="minorHAnsi" w:cstheme="minorHAnsi"/>
                <w:sz w:val="18"/>
                <w:szCs w:val="18"/>
                <w:lang w:eastAsia="en-US" w:bidi="en-US"/>
              </w:rPr>
              <w:t>wymag</w:t>
            </w:r>
            <w:proofErr w:type="spellEnd"/>
            <w:r w:rsidRPr="00B61B81">
              <w:rPr>
                <w:rFonts w:asciiTheme="minorHAnsi" w:eastAsia="Andale Sans UI" w:hAnsiTheme="minorHAnsi" w:cstheme="minorHAnsi"/>
                <w:sz w:val="18"/>
                <w:szCs w:val="18"/>
                <w:lang w:eastAsia="en-US" w:bidi="en-US"/>
              </w:rPr>
              <w:t>.</w:t>
            </w:r>
          </w:p>
        </w:tc>
        <w:tc>
          <w:tcPr>
            <w:tcW w:w="499" w:type="pct"/>
            <w:tcBorders>
              <w:top w:val="single" w:sz="4" w:space="0" w:color="000000"/>
              <w:left w:val="single" w:sz="4" w:space="0" w:color="000000"/>
              <w:bottom w:val="single" w:sz="4" w:space="0" w:color="000000"/>
            </w:tcBorders>
            <w:shd w:val="clear" w:color="auto" w:fill="auto"/>
            <w:vAlign w:val="center"/>
          </w:tcPr>
          <w:p w14:paraId="270518BC" w14:textId="77777777" w:rsidR="00F052D5" w:rsidRPr="00B61B81" w:rsidRDefault="00F052D5" w:rsidP="008C64E4">
            <w:pPr>
              <w:jc w:val="center"/>
              <w:rPr>
                <w:rFonts w:asciiTheme="minorHAnsi" w:eastAsia="Andale Sans UI" w:hAnsiTheme="minorHAnsi" w:cstheme="minorHAnsi"/>
                <w:sz w:val="18"/>
                <w:szCs w:val="18"/>
                <w:lang w:eastAsia="en-US" w:bidi="en-US"/>
              </w:rPr>
            </w:pPr>
            <w:proofErr w:type="spellStart"/>
            <w:r w:rsidRPr="00B61B81">
              <w:rPr>
                <w:rFonts w:asciiTheme="minorHAnsi" w:eastAsia="Andale Sans UI" w:hAnsiTheme="minorHAnsi" w:cstheme="minorHAnsi"/>
                <w:sz w:val="18"/>
                <w:szCs w:val="18"/>
                <w:lang w:eastAsia="en-US" w:bidi="en-US"/>
              </w:rPr>
              <w:t>Ilość</w:t>
            </w:r>
            <w:proofErr w:type="spellEnd"/>
            <w:r w:rsidRPr="00B61B81">
              <w:rPr>
                <w:rFonts w:asciiTheme="minorHAnsi" w:eastAsia="Andale Sans UI" w:hAnsiTheme="minorHAnsi" w:cstheme="minorHAnsi"/>
                <w:sz w:val="18"/>
                <w:szCs w:val="18"/>
                <w:lang w:eastAsia="en-US" w:bidi="en-US"/>
              </w:rPr>
              <w:t xml:space="preserve"> </w:t>
            </w:r>
            <w:proofErr w:type="spellStart"/>
            <w:r w:rsidRPr="00B61B81">
              <w:rPr>
                <w:rFonts w:asciiTheme="minorHAnsi" w:eastAsia="Andale Sans UI" w:hAnsiTheme="minorHAnsi" w:cstheme="minorHAnsi"/>
                <w:sz w:val="18"/>
                <w:szCs w:val="18"/>
                <w:lang w:eastAsia="en-US" w:bidi="en-US"/>
              </w:rPr>
              <w:t>przeglądów</w:t>
            </w:r>
            <w:proofErr w:type="spellEnd"/>
          </w:p>
        </w:tc>
        <w:tc>
          <w:tcPr>
            <w:tcW w:w="533" w:type="pct"/>
            <w:tcBorders>
              <w:top w:val="single" w:sz="4" w:space="0" w:color="000000"/>
              <w:left w:val="single" w:sz="4" w:space="0" w:color="000000"/>
              <w:bottom w:val="single" w:sz="4" w:space="0" w:color="000000"/>
            </w:tcBorders>
            <w:shd w:val="clear" w:color="auto" w:fill="auto"/>
            <w:vAlign w:val="center"/>
          </w:tcPr>
          <w:p w14:paraId="0992B05A"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5B842E2E"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vAlign w:val="center"/>
          </w:tcPr>
          <w:p w14:paraId="78EC9178" w14:textId="77777777" w:rsidR="00F052D5" w:rsidRPr="00B61B81" w:rsidRDefault="00F052D5" w:rsidP="008C64E4">
            <w:pPr>
              <w:jc w:val="center"/>
              <w:rPr>
                <w:rFonts w:asciiTheme="minorHAnsi" w:eastAsia="Andale Sans UI" w:hAnsiTheme="minorHAnsi" w:cstheme="minorHAnsi"/>
                <w:sz w:val="18"/>
                <w:szCs w:val="18"/>
                <w:lang w:eastAsia="en-US" w:bidi="en-US"/>
              </w:rPr>
            </w:pPr>
            <w:proofErr w:type="spellStart"/>
            <w:r w:rsidRPr="00B61B81">
              <w:rPr>
                <w:rFonts w:asciiTheme="minorHAnsi" w:eastAsia="Andale Sans UI" w:hAnsiTheme="minorHAnsi" w:cstheme="minorHAnsi"/>
                <w:sz w:val="18"/>
                <w:szCs w:val="18"/>
                <w:lang w:eastAsia="en-US" w:bidi="en-US"/>
              </w:rPr>
              <w:t>Wartość</w:t>
            </w:r>
            <w:proofErr w:type="spellEnd"/>
            <w:r w:rsidRPr="00B61B81">
              <w:rPr>
                <w:rFonts w:asciiTheme="minorHAnsi" w:eastAsia="Andale Sans UI" w:hAnsiTheme="minorHAnsi" w:cstheme="minorHAnsi"/>
                <w:sz w:val="18"/>
                <w:szCs w:val="18"/>
                <w:lang w:eastAsia="en-US" w:bidi="en-US"/>
              </w:rPr>
              <w:t xml:space="preserve"> </w:t>
            </w:r>
            <w:proofErr w:type="spellStart"/>
            <w:r w:rsidRPr="00B61B81">
              <w:rPr>
                <w:rFonts w:asciiTheme="minorHAnsi" w:eastAsia="Andale Sans UI" w:hAnsiTheme="minorHAnsi" w:cstheme="minorHAnsi"/>
                <w:sz w:val="18"/>
                <w:szCs w:val="18"/>
                <w:lang w:eastAsia="en-US" w:bidi="en-US"/>
              </w:rPr>
              <w:t>netto</w:t>
            </w:r>
            <w:proofErr w:type="spellEnd"/>
            <w:r w:rsidRPr="00B61B81">
              <w:rPr>
                <w:rFonts w:asciiTheme="minorHAnsi" w:eastAsia="Andale Sans UI" w:hAnsiTheme="minorHAnsi" w:cstheme="minorHAnsi"/>
                <w:sz w:val="18"/>
                <w:szCs w:val="18"/>
                <w:lang w:eastAsia="en-US" w:bidi="en-US"/>
              </w:rPr>
              <w:t xml:space="preserve"> </w:t>
            </w:r>
            <w:proofErr w:type="spellStart"/>
            <w:r w:rsidRPr="00B61B81">
              <w:rPr>
                <w:rFonts w:asciiTheme="minorHAnsi" w:eastAsia="Andale Sans UI" w:hAnsiTheme="minorHAnsi" w:cstheme="minorHAnsi"/>
                <w:sz w:val="18"/>
                <w:szCs w:val="18"/>
                <w:lang w:eastAsia="en-US" w:bidi="en-US"/>
              </w:rPr>
              <w:t>przeglądów</w:t>
            </w:r>
            <w:proofErr w:type="spellEnd"/>
            <w:r w:rsidRPr="00B61B81">
              <w:rPr>
                <w:rFonts w:asciiTheme="minorHAnsi" w:eastAsia="Andale Sans UI" w:hAnsiTheme="minorHAnsi" w:cstheme="minorHAnsi"/>
                <w:sz w:val="18"/>
                <w:szCs w:val="18"/>
                <w:lang w:eastAsia="en-US" w:bidi="en-US"/>
              </w:rPr>
              <w:t xml:space="preserve">, </w:t>
            </w:r>
            <w:proofErr w:type="spellStart"/>
            <w:r w:rsidRPr="00B61B81">
              <w:rPr>
                <w:rFonts w:asciiTheme="minorHAnsi" w:eastAsia="Andale Sans UI" w:hAnsiTheme="minorHAnsi" w:cstheme="minorHAnsi"/>
                <w:sz w:val="18"/>
                <w:szCs w:val="18"/>
                <w:lang w:eastAsia="en-US" w:bidi="en-US"/>
              </w:rPr>
              <w:t>napraw</w:t>
            </w:r>
            <w:proofErr w:type="spellEnd"/>
          </w:p>
        </w:tc>
        <w:tc>
          <w:tcPr>
            <w:tcW w:w="378" w:type="pct"/>
            <w:tcBorders>
              <w:top w:val="single" w:sz="4" w:space="0" w:color="000000"/>
              <w:left w:val="single" w:sz="4" w:space="0" w:color="000000"/>
              <w:bottom w:val="single" w:sz="4" w:space="0" w:color="000000"/>
            </w:tcBorders>
            <w:shd w:val="clear" w:color="auto" w:fill="auto"/>
            <w:vAlign w:val="center"/>
          </w:tcPr>
          <w:p w14:paraId="2695A4FA" w14:textId="77777777" w:rsidR="00F052D5"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55E6D260"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198A0" w14:textId="77777777" w:rsidR="00F052D5" w:rsidRPr="00B61B81" w:rsidRDefault="00F052D5" w:rsidP="008C64E4">
            <w:pPr>
              <w:jc w:val="center"/>
              <w:rPr>
                <w:rFonts w:asciiTheme="minorHAnsi" w:hAnsiTheme="minorHAnsi" w:cstheme="minorHAnsi"/>
              </w:rPr>
            </w:pPr>
            <w:proofErr w:type="spellStart"/>
            <w:r w:rsidRPr="00B61B81">
              <w:rPr>
                <w:rFonts w:asciiTheme="minorHAnsi" w:eastAsia="Andale Sans UI" w:hAnsiTheme="minorHAnsi" w:cstheme="minorHAnsi"/>
                <w:sz w:val="18"/>
                <w:szCs w:val="18"/>
                <w:lang w:eastAsia="en-US" w:bidi="en-US"/>
              </w:rPr>
              <w:t>Wartość</w:t>
            </w:r>
            <w:proofErr w:type="spellEnd"/>
            <w:r w:rsidRPr="00B61B81">
              <w:rPr>
                <w:rFonts w:asciiTheme="minorHAnsi" w:eastAsia="Andale Sans UI" w:hAnsiTheme="minorHAnsi" w:cstheme="minorHAnsi"/>
                <w:sz w:val="18"/>
                <w:szCs w:val="18"/>
                <w:lang w:eastAsia="en-US" w:bidi="en-US"/>
              </w:rPr>
              <w:t xml:space="preserve"> </w:t>
            </w:r>
            <w:proofErr w:type="spellStart"/>
            <w:r w:rsidRPr="00B61B81">
              <w:rPr>
                <w:rFonts w:asciiTheme="minorHAnsi" w:eastAsia="Andale Sans UI" w:hAnsiTheme="minorHAnsi" w:cstheme="minorHAnsi"/>
                <w:sz w:val="18"/>
                <w:szCs w:val="18"/>
                <w:lang w:eastAsia="en-US" w:bidi="en-US"/>
              </w:rPr>
              <w:t>brutto</w:t>
            </w:r>
            <w:proofErr w:type="spellEnd"/>
            <w:r w:rsidRPr="00B61B81">
              <w:rPr>
                <w:rFonts w:asciiTheme="minorHAnsi" w:eastAsia="Andale Sans UI" w:hAnsiTheme="minorHAnsi" w:cstheme="minorHAnsi"/>
                <w:sz w:val="18"/>
                <w:szCs w:val="18"/>
                <w:lang w:eastAsia="en-US" w:bidi="en-US"/>
              </w:rPr>
              <w:t xml:space="preserve"> </w:t>
            </w:r>
            <w:proofErr w:type="spellStart"/>
            <w:r w:rsidRPr="00B61B81">
              <w:rPr>
                <w:rFonts w:asciiTheme="minorHAnsi" w:eastAsia="Andale Sans UI" w:hAnsiTheme="minorHAnsi" w:cstheme="minorHAnsi"/>
                <w:sz w:val="18"/>
                <w:szCs w:val="18"/>
                <w:lang w:eastAsia="en-US" w:bidi="en-US"/>
              </w:rPr>
              <w:t>przeglądów</w:t>
            </w:r>
            <w:proofErr w:type="spellEnd"/>
            <w:r w:rsidRPr="00B61B81">
              <w:rPr>
                <w:rFonts w:asciiTheme="minorHAnsi" w:eastAsia="Andale Sans UI" w:hAnsiTheme="minorHAnsi" w:cstheme="minorHAnsi"/>
                <w:sz w:val="18"/>
                <w:szCs w:val="18"/>
                <w:lang w:eastAsia="en-US" w:bidi="en-US"/>
              </w:rPr>
              <w:t xml:space="preserve">, </w:t>
            </w:r>
            <w:proofErr w:type="spellStart"/>
            <w:r w:rsidRPr="00B61B81">
              <w:rPr>
                <w:rFonts w:asciiTheme="minorHAnsi" w:eastAsia="Andale Sans UI" w:hAnsiTheme="minorHAnsi" w:cstheme="minorHAnsi"/>
                <w:sz w:val="18"/>
                <w:szCs w:val="18"/>
                <w:lang w:eastAsia="en-US" w:bidi="en-US"/>
              </w:rPr>
              <w:t>napraw</w:t>
            </w:r>
            <w:proofErr w:type="spellEnd"/>
          </w:p>
        </w:tc>
      </w:tr>
      <w:tr w:rsidR="00F052D5" w:rsidRPr="00B61B81" w14:paraId="0BC79190" w14:textId="77777777" w:rsidTr="00087C5A">
        <w:trPr>
          <w:jc w:val="center"/>
        </w:trPr>
        <w:tc>
          <w:tcPr>
            <w:tcW w:w="143" w:type="pct"/>
            <w:vMerge w:val="restart"/>
            <w:tcBorders>
              <w:top w:val="single" w:sz="4" w:space="0" w:color="000000"/>
              <w:left w:val="single" w:sz="4" w:space="0" w:color="000000"/>
            </w:tcBorders>
            <w:shd w:val="clear" w:color="auto" w:fill="auto"/>
          </w:tcPr>
          <w:p w14:paraId="24E2496E"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1827B5A3" w14:textId="77777777" w:rsidR="00F052D5" w:rsidRPr="00B61B81" w:rsidRDefault="00F052D5"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Automatyczny </w:t>
            </w:r>
            <w:proofErr w:type="spellStart"/>
            <w:r w:rsidRPr="00D64A04">
              <w:rPr>
                <w:rFonts w:asciiTheme="minorHAnsi" w:eastAsia="Andale Sans UI" w:hAnsiTheme="minorHAnsi" w:cstheme="minorHAnsi"/>
                <w:sz w:val="22"/>
                <w:szCs w:val="22"/>
                <w:lang w:val="pl-PL" w:eastAsia="en-US" w:bidi="en-US"/>
              </w:rPr>
              <w:t>wstrzykiwacz</w:t>
            </w:r>
            <w:proofErr w:type="spellEnd"/>
            <w:r w:rsidRPr="00D64A04">
              <w:rPr>
                <w:rFonts w:asciiTheme="minorHAnsi" w:eastAsia="Andale Sans UI" w:hAnsiTheme="minorHAnsi" w:cstheme="minorHAnsi"/>
                <w:sz w:val="22"/>
                <w:szCs w:val="22"/>
                <w:lang w:val="pl-PL" w:eastAsia="en-US" w:bidi="en-US"/>
              </w:rPr>
              <w:t xml:space="preserve"> kontrastu CT </w:t>
            </w:r>
            <w:r w:rsidRPr="00D64A04">
              <w:rPr>
                <w:rFonts w:asciiTheme="minorHAnsi" w:hAnsiTheme="minorHAnsi" w:cstheme="minorHAnsi"/>
                <w:lang w:val="pl-PL"/>
              </w:rPr>
              <w:t xml:space="preserve">Expres 4D, r. </w:t>
            </w:r>
            <w:proofErr w:type="spellStart"/>
            <w:r w:rsidRPr="00D64A04">
              <w:rPr>
                <w:rFonts w:asciiTheme="minorHAnsi" w:hAnsiTheme="minorHAnsi" w:cstheme="minorHAnsi"/>
                <w:lang w:val="pl-PL"/>
              </w:rPr>
              <w:t>prod</w:t>
            </w:r>
            <w:proofErr w:type="spellEnd"/>
            <w:r w:rsidRPr="00D64A04">
              <w:rPr>
                <w:rFonts w:asciiTheme="minorHAnsi" w:hAnsiTheme="minorHAnsi" w:cstheme="minorHAnsi"/>
                <w:lang w:val="pl-PL"/>
              </w:rPr>
              <w:t xml:space="preserve">. </w:t>
            </w:r>
            <w:r w:rsidRPr="00B61B81">
              <w:rPr>
                <w:rFonts w:asciiTheme="minorHAnsi" w:hAnsiTheme="minorHAnsi" w:cstheme="minorHAnsi"/>
              </w:rPr>
              <w:t xml:space="preserve">2019, </w:t>
            </w:r>
            <w:r w:rsidRPr="00B61B81">
              <w:rPr>
                <w:rFonts w:asciiTheme="minorHAnsi" w:hAnsiTheme="minorHAnsi" w:cstheme="minorHAnsi"/>
                <w:sz w:val="22"/>
                <w:szCs w:val="22"/>
              </w:rPr>
              <w:t>Bracco</w:t>
            </w:r>
          </w:p>
        </w:tc>
        <w:tc>
          <w:tcPr>
            <w:tcW w:w="379" w:type="pct"/>
            <w:tcBorders>
              <w:top w:val="single" w:sz="4" w:space="0" w:color="000000"/>
              <w:left w:val="single" w:sz="4" w:space="0" w:color="000000"/>
              <w:bottom w:val="single" w:sz="4" w:space="0" w:color="000000"/>
            </w:tcBorders>
            <w:shd w:val="clear" w:color="auto" w:fill="auto"/>
            <w:vAlign w:val="center"/>
          </w:tcPr>
          <w:p w14:paraId="466FFC4A" w14:textId="77777777" w:rsidR="00F052D5" w:rsidRPr="00B61B81" w:rsidRDefault="00F052D5" w:rsidP="008C64E4">
            <w:pPr>
              <w:jc w:val="center"/>
              <w:rPr>
                <w:rFonts w:asciiTheme="minorHAnsi" w:eastAsia="Andale Sans UI" w:hAnsiTheme="minorHAnsi" w:cstheme="minorHAnsi"/>
                <w:sz w:val="22"/>
                <w:szCs w:val="22"/>
                <w:lang w:eastAsia="en-US" w:bidi="en-US"/>
              </w:rPr>
            </w:pPr>
            <w:proofErr w:type="spellStart"/>
            <w:r w:rsidRPr="00B61B81">
              <w:rPr>
                <w:rFonts w:asciiTheme="minorHAnsi" w:eastAsia="Andale Sans UI" w:hAnsiTheme="minorHAnsi" w:cstheme="minorHAnsi"/>
                <w:sz w:val="22"/>
                <w:szCs w:val="22"/>
                <w:lang w:eastAsia="en-US" w:bidi="en-US"/>
              </w:rPr>
              <w:t>szt</w:t>
            </w:r>
            <w:proofErr w:type="spellEnd"/>
            <w:r w:rsidRPr="00B61B81">
              <w:rPr>
                <w:rFonts w:asciiTheme="minorHAnsi" w:eastAsia="Andale Sans UI" w:hAnsiTheme="minorHAnsi" w:cstheme="minorHAnsi"/>
                <w:sz w:val="22"/>
                <w:szCs w:val="22"/>
                <w:lang w:eastAsia="en-US" w:bidi="en-US"/>
              </w:rPr>
              <w:t>.</w:t>
            </w:r>
          </w:p>
        </w:tc>
        <w:tc>
          <w:tcPr>
            <w:tcW w:w="395" w:type="pct"/>
            <w:tcBorders>
              <w:top w:val="single" w:sz="4" w:space="0" w:color="000000"/>
              <w:left w:val="single" w:sz="4" w:space="0" w:color="000000"/>
              <w:bottom w:val="single" w:sz="4" w:space="0" w:color="000000"/>
            </w:tcBorders>
            <w:shd w:val="clear" w:color="auto" w:fill="auto"/>
            <w:vAlign w:val="center"/>
          </w:tcPr>
          <w:p w14:paraId="512E8710"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vAlign w:val="center"/>
          </w:tcPr>
          <w:p w14:paraId="01004509"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vAlign w:val="center"/>
          </w:tcPr>
          <w:p w14:paraId="0265240B"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7D246F31"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79CAB526"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47E8B" w14:textId="77777777" w:rsidR="00F052D5" w:rsidRPr="00B61B81" w:rsidRDefault="00F052D5" w:rsidP="008C64E4">
            <w:pPr>
              <w:snapToGrid w:val="0"/>
              <w:jc w:val="center"/>
              <w:rPr>
                <w:rFonts w:asciiTheme="minorHAnsi" w:hAnsiTheme="minorHAnsi" w:cstheme="minorHAnsi"/>
                <w:sz w:val="22"/>
                <w:szCs w:val="22"/>
              </w:rPr>
            </w:pPr>
          </w:p>
        </w:tc>
      </w:tr>
      <w:tr w:rsidR="00F052D5" w:rsidRPr="00B61B81" w14:paraId="0B33C89B" w14:textId="77777777" w:rsidTr="00087C5A">
        <w:trPr>
          <w:jc w:val="center"/>
        </w:trPr>
        <w:tc>
          <w:tcPr>
            <w:tcW w:w="143" w:type="pct"/>
            <w:vMerge/>
            <w:tcBorders>
              <w:left w:val="single" w:sz="4" w:space="0" w:color="000000"/>
              <w:bottom w:val="single" w:sz="4" w:space="0" w:color="000000"/>
            </w:tcBorders>
            <w:shd w:val="clear" w:color="auto" w:fill="auto"/>
          </w:tcPr>
          <w:p w14:paraId="0227E68E"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4FC493A0" w14:textId="77777777" w:rsidR="00F052D5" w:rsidRPr="00B61B81" w:rsidRDefault="00F052D5" w:rsidP="008C64E4">
            <w:pPr>
              <w:rPr>
                <w:rFonts w:asciiTheme="minorHAnsi" w:eastAsia="Andale Sans UI" w:hAnsiTheme="minorHAnsi" w:cstheme="minorHAnsi"/>
                <w:sz w:val="22"/>
                <w:szCs w:val="22"/>
                <w:lang w:eastAsia="en-US" w:bidi="en-US"/>
              </w:rPr>
            </w:pPr>
            <w:proofErr w:type="spellStart"/>
            <w:r w:rsidRPr="00B61B81">
              <w:rPr>
                <w:rFonts w:asciiTheme="minorHAnsi" w:eastAsia="Andale Sans UI" w:hAnsiTheme="minorHAnsi" w:cstheme="minorHAnsi"/>
                <w:sz w:val="22"/>
                <w:szCs w:val="22"/>
                <w:lang w:eastAsia="en-US" w:bidi="en-US"/>
              </w:rPr>
              <w:t>Stawka</w:t>
            </w:r>
            <w:proofErr w:type="spellEnd"/>
            <w:r w:rsidRPr="00B61B81">
              <w:rPr>
                <w:rFonts w:asciiTheme="minorHAnsi" w:eastAsia="Andale Sans UI" w:hAnsiTheme="minorHAnsi" w:cstheme="minorHAnsi"/>
                <w:sz w:val="22"/>
                <w:szCs w:val="22"/>
                <w:lang w:eastAsia="en-US" w:bidi="en-US"/>
              </w:rPr>
              <w:t xml:space="preserve"> za 1 </w:t>
            </w:r>
            <w:proofErr w:type="spellStart"/>
            <w:r w:rsidRPr="00B61B81">
              <w:rPr>
                <w:rFonts w:asciiTheme="minorHAnsi" w:eastAsia="Andale Sans UI" w:hAnsiTheme="minorHAnsi" w:cstheme="minorHAnsi"/>
                <w:sz w:val="22"/>
                <w:szCs w:val="22"/>
                <w:lang w:eastAsia="en-US" w:bidi="en-US"/>
              </w:rPr>
              <w:t>roboczogodzinę</w:t>
            </w:r>
            <w:proofErr w:type="spellEnd"/>
            <w:r w:rsidRPr="00B61B81">
              <w:rPr>
                <w:rFonts w:asciiTheme="minorHAnsi" w:eastAsia="Andale Sans UI" w:hAnsiTheme="minorHAnsi" w:cstheme="minorHAnsi"/>
                <w:sz w:val="22"/>
                <w:szCs w:val="22"/>
                <w:lang w:eastAsia="en-US" w:bidi="en-US"/>
              </w:rPr>
              <w:t xml:space="preserve"> </w:t>
            </w:r>
            <w:proofErr w:type="spellStart"/>
            <w:r w:rsidRPr="00B61B81">
              <w:rPr>
                <w:rFonts w:asciiTheme="minorHAnsi" w:eastAsia="Andale Sans UI" w:hAnsiTheme="minorHAnsi" w:cstheme="minorHAnsi"/>
                <w:sz w:val="22"/>
                <w:szCs w:val="22"/>
                <w:lang w:eastAsia="en-US" w:bidi="en-US"/>
              </w:rPr>
              <w:t>naprawy</w:t>
            </w:r>
            <w:proofErr w:type="spellEnd"/>
          </w:p>
        </w:tc>
        <w:tc>
          <w:tcPr>
            <w:tcW w:w="379" w:type="pct"/>
            <w:tcBorders>
              <w:top w:val="single" w:sz="4" w:space="0" w:color="000000"/>
              <w:left w:val="single" w:sz="4" w:space="0" w:color="000000"/>
              <w:bottom w:val="single" w:sz="4" w:space="0" w:color="000000"/>
            </w:tcBorders>
            <w:shd w:val="clear" w:color="auto" w:fill="auto"/>
            <w:vAlign w:val="center"/>
          </w:tcPr>
          <w:p w14:paraId="43604A40"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vAlign w:val="center"/>
          </w:tcPr>
          <w:p w14:paraId="600D6405"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vAlign w:val="center"/>
          </w:tcPr>
          <w:p w14:paraId="7CC30DCC" w14:textId="77777777" w:rsidR="00F052D5" w:rsidRPr="00B61B81" w:rsidRDefault="00F052D5" w:rsidP="008C64E4">
            <w:pPr>
              <w:jc w:val="center"/>
              <w:rPr>
                <w:rFonts w:asciiTheme="minorHAnsi" w:eastAsia="Andale Sans UI" w:hAnsiTheme="minorHAnsi" w:cstheme="minorHAnsi"/>
                <w:sz w:val="22"/>
                <w:szCs w:val="22"/>
                <w:lang w:eastAsia="en-US" w:bidi="en-US"/>
              </w:rPr>
            </w:pPr>
            <w:proofErr w:type="spellStart"/>
            <w:r w:rsidRPr="00B61B81">
              <w:rPr>
                <w:rFonts w:asciiTheme="minorHAnsi" w:eastAsia="Andale Sans UI" w:hAnsiTheme="minorHAnsi" w:cstheme="minorHAnsi"/>
                <w:sz w:val="22"/>
                <w:szCs w:val="22"/>
                <w:lang w:eastAsia="en-US" w:bidi="en-US"/>
              </w:rPr>
              <w:t>xxxxxxxxxx</w:t>
            </w:r>
            <w:proofErr w:type="spellEnd"/>
          </w:p>
        </w:tc>
        <w:tc>
          <w:tcPr>
            <w:tcW w:w="533" w:type="pct"/>
            <w:tcBorders>
              <w:top w:val="single" w:sz="4" w:space="0" w:color="000000"/>
              <w:left w:val="single" w:sz="4" w:space="0" w:color="000000"/>
              <w:bottom w:val="single" w:sz="4" w:space="0" w:color="000000"/>
            </w:tcBorders>
            <w:shd w:val="clear" w:color="auto" w:fill="auto"/>
            <w:vAlign w:val="center"/>
          </w:tcPr>
          <w:p w14:paraId="61F54038"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18ADA0F4"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580466BD"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6400B" w14:textId="77777777" w:rsidR="00F052D5" w:rsidRPr="00B61B81" w:rsidRDefault="00F052D5" w:rsidP="008C64E4">
            <w:pPr>
              <w:snapToGrid w:val="0"/>
              <w:jc w:val="center"/>
              <w:rPr>
                <w:rFonts w:asciiTheme="minorHAnsi" w:hAnsiTheme="minorHAnsi" w:cstheme="minorHAnsi"/>
                <w:sz w:val="22"/>
                <w:szCs w:val="22"/>
              </w:rPr>
            </w:pPr>
          </w:p>
        </w:tc>
      </w:tr>
      <w:tr w:rsidR="00F052D5" w:rsidRPr="00B61B81" w14:paraId="5F7CC954" w14:textId="77777777" w:rsidTr="00087C5A">
        <w:trPr>
          <w:jc w:val="center"/>
        </w:trPr>
        <w:tc>
          <w:tcPr>
            <w:tcW w:w="143" w:type="pct"/>
            <w:vMerge w:val="restart"/>
            <w:tcBorders>
              <w:top w:val="single" w:sz="4" w:space="0" w:color="000000"/>
              <w:left w:val="single" w:sz="4" w:space="0" w:color="000000"/>
            </w:tcBorders>
            <w:shd w:val="clear" w:color="auto" w:fill="auto"/>
          </w:tcPr>
          <w:p w14:paraId="5CA39748"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2.</w:t>
            </w:r>
          </w:p>
        </w:tc>
        <w:tc>
          <w:tcPr>
            <w:tcW w:w="1568" w:type="pct"/>
            <w:tcBorders>
              <w:top w:val="single" w:sz="4" w:space="0" w:color="000000"/>
              <w:left w:val="single" w:sz="4" w:space="0" w:color="000000"/>
              <w:bottom w:val="single" w:sz="4" w:space="0" w:color="000000"/>
            </w:tcBorders>
            <w:shd w:val="clear" w:color="auto" w:fill="auto"/>
          </w:tcPr>
          <w:p w14:paraId="0AEF8F1C" w14:textId="77777777" w:rsidR="00F052D5" w:rsidRPr="00B61B81" w:rsidRDefault="00F052D5"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Automatyczny </w:t>
            </w:r>
            <w:proofErr w:type="spellStart"/>
            <w:r w:rsidRPr="00D64A04">
              <w:rPr>
                <w:rFonts w:asciiTheme="minorHAnsi" w:eastAsia="Andale Sans UI" w:hAnsiTheme="minorHAnsi" w:cstheme="minorHAnsi"/>
                <w:sz w:val="22"/>
                <w:szCs w:val="22"/>
                <w:lang w:val="pl-PL" w:eastAsia="en-US" w:bidi="en-US"/>
              </w:rPr>
              <w:t>wstrzykiwacz</w:t>
            </w:r>
            <w:proofErr w:type="spellEnd"/>
            <w:r w:rsidRPr="00D64A04">
              <w:rPr>
                <w:rFonts w:asciiTheme="minorHAnsi" w:eastAsia="Andale Sans UI" w:hAnsiTheme="minorHAnsi" w:cstheme="minorHAnsi"/>
                <w:sz w:val="22"/>
                <w:szCs w:val="22"/>
                <w:lang w:val="pl-PL" w:eastAsia="en-US" w:bidi="en-US"/>
              </w:rPr>
              <w:t xml:space="preserve"> kontrastu CT, </w:t>
            </w:r>
            <w:proofErr w:type="spellStart"/>
            <w:r w:rsidRPr="00D64A04">
              <w:rPr>
                <w:rFonts w:asciiTheme="minorHAnsi" w:hAnsiTheme="minorHAnsi" w:cstheme="minorHAnsi"/>
                <w:sz w:val="22"/>
                <w:szCs w:val="22"/>
                <w:lang w:val="pl-PL"/>
              </w:rPr>
              <w:t>OptiVantage</w:t>
            </w:r>
            <w:proofErr w:type="spellEnd"/>
            <w:r w:rsidRPr="00D64A04">
              <w:rPr>
                <w:rFonts w:asciiTheme="minorHAnsi" w:hAnsiTheme="minorHAnsi" w:cstheme="minorHAnsi"/>
                <w:sz w:val="22"/>
                <w:szCs w:val="22"/>
                <w:lang w:val="pl-PL"/>
              </w:rPr>
              <w:t xml:space="preserve">, r. </w:t>
            </w:r>
            <w:proofErr w:type="spellStart"/>
            <w:r w:rsidRPr="00D64A04">
              <w:rPr>
                <w:rFonts w:asciiTheme="minorHAnsi" w:hAnsiTheme="minorHAnsi" w:cstheme="minorHAnsi"/>
                <w:sz w:val="22"/>
                <w:szCs w:val="22"/>
                <w:lang w:val="pl-PL"/>
              </w:rPr>
              <w:t>prod</w:t>
            </w:r>
            <w:proofErr w:type="spellEnd"/>
            <w:r w:rsidRPr="00D64A04">
              <w:rPr>
                <w:rFonts w:asciiTheme="minorHAnsi" w:hAnsiTheme="minorHAnsi" w:cstheme="minorHAnsi"/>
                <w:sz w:val="22"/>
                <w:szCs w:val="22"/>
                <w:lang w:val="pl-PL"/>
              </w:rPr>
              <w:t xml:space="preserve">. </w:t>
            </w:r>
            <w:r w:rsidRPr="00B61B81">
              <w:rPr>
                <w:rFonts w:asciiTheme="minorHAnsi" w:hAnsiTheme="minorHAnsi" w:cstheme="minorHAnsi"/>
                <w:sz w:val="22"/>
                <w:szCs w:val="22"/>
              </w:rPr>
              <w:t>2020, COVIDIEN TYCO</w:t>
            </w:r>
          </w:p>
        </w:tc>
        <w:tc>
          <w:tcPr>
            <w:tcW w:w="379" w:type="pct"/>
            <w:tcBorders>
              <w:top w:val="single" w:sz="4" w:space="0" w:color="000000"/>
              <w:left w:val="single" w:sz="4" w:space="0" w:color="000000"/>
              <w:bottom w:val="single" w:sz="4" w:space="0" w:color="000000"/>
            </w:tcBorders>
            <w:shd w:val="clear" w:color="auto" w:fill="auto"/>
            <w:vAlign w:val="center"/>
          </w:tcPr>
          <w:p w14:paraId="2351D281" w14:textId="77777777" w:rsidR="00F052D5" w:rsidRPr="00B61B81" w:rsidRDefault="00F052D5" w:rsidP="008C64E4">
            <w:pPr>
              <w:jc w:val="center"/>
              <w:rPr>
                <w:rFonts w:asciiTheme="minorHAnsi" w:eastAsia="Andale Sans UI" w:hAnsiTheme="minorHAnsi" w:cstheme="minorHAnsi"/>
                <w:sz w:val="22"/>
                <w:szCs w:val="22"/>
                <w:lang w:eastAsia="en-US" w:bidi="en-US"/>
              </w:rPr>
            </w:pPr>
            <w:proofErr w:type="spellStart"/>
            <w:r w:rsidRPr="00B61B81">
              <w:rPr>
                <w:rFonts w:asciiTheme="minorHAnsi" w:eastAsia="Andale Sans UI" w:hAnsiTheme="minorHAnsi" w:cstheme="minorHAnsi"/>
                <w:sz w:val="22"/>
                <w:szCs w:val="22"/>
                <w:lang w:eastAsia="en-US" w:bidi="en-US"/>
              </w:rPr>
              <w:t>szt</w:t>
            </w:r>
            <w:proofErr w:type="spellEnd"/>
            <w:r w:rsidRPr="00B61B81">
              <w:rPr>
                <w:rFonts w:asciiTheme="minorHAnsi" w:eastAsia="Andale Sans UI" w:hAnsiTheme="minorHAnsi" w:cstheme="minorHAnsi"/>
                <w:sz w:val="22"/>
                <w:szCs w:val="22"/>
                <w:lang w:eastAsia="en-US" w:bidi="en-US"/>
              </w:rPr>
              <w:t>.</w:t>
            </w:r>
          </w:p>
        </w:tc>
        <w:tc>
          <w:tcPr>
            <w:tcW w:w="395" w:type="pct"/>
            <w:tcBorders>
              <w:top w:val="single" w:sz="4" w:space="0" w:color="000000"/>
              <w:left w:val="single" w:sz="4" w:space="0" w:color="000000"/>
              <w:bottom w:val="single" w:sz="4" w:space="0" w:color="000000"/>
            </w:tcBorders>
            <w:shd w:val="clear" w:color="auto" w:fill="auto"/>
            <w:vAlign w:val="center"/>
          </w:tcPr>
          <w:p w14:paraId="15057496"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vAlign w:val="center"/>
          </w:tcPr>
          <w:p w14:paraId="0D564A2E"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vAlign w:val="center"/>
          </w:tcPr>
          <w:p w14:paraId="42687637"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3C8BFBF7"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614E005B"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083CB" w14:textId="77777777" w:rsidR="00F052D5" w:rsidRPr="00B61B81" w:rsidRDefault="00F052D5" w:rsidP="008C64E4">
            <w:pPr>
              <w:snapToGrid w:val="0"/>
              <w:jc w:val="center"/>
              <w:rPr>
                <w:rFonts w:asciiTheme="minorHAnsi" w:hAnsiTheme="minorHAnsi" w:cstheme="minorHAnsi"/>
                <w:sz w:val="22"/>
                <w:szCs w:val="22"/>
              </w:rPr>
            </w:pPr>
          </w:p>
        </w:tc>
      </w:tr>
      <w:tr w:rsidR="00F052D5" w:rsidRPr="00B61B81" w14:paraId="64BFCBC8" w14:textId="77777777" w:rsidTr="00087C5A">
        <w:trPr>
          <w:jc w:val="center"/>
        </w:trPr>
        <w:tc>
          <w:tcPr>
            <w:tcW w:w="143" w:type="pct"/>
            <w:vMerge/>
            <w:tcBorders>
              <w:left w:val="single" w:sz="4" w:space="0" w:color="000000"/>
              <w:bottom w:val="single" w:sz="4" w:space="0" w:color="000000"/>
            </w:tcBorders>
            <w:shd w:val="clear" w:color="auto" w:fill="auto"/>
          </w:tcPr>
          <w:p w14:paraId="51447966"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4AF22EBF" w14:textId="77777777" w:rsidR="00F052D5" w:rsidRPr="00B61B81" w:rsidRDefault="00F052D5" w:rsidP="008C64E4">
            <w:pPr>
              <w:rPr>
                <w:rFonts w:asciiTheme="minorHAnsi" w:eastAsia="Andale Sans UI" w:hAnsiTheme="minorHAnsi" w:cstheme="minorHAnsi"/>
                <w:sz w:val="22"/>
                <w:szCs w:val="22"/>
                <w:lang w:eastAsia="en-US" w:bidi="en-US"/>
              </w:rPr>
            </w:pPr>
            <w:proofErr w:type="spellStart"/>
            <w:r w:rsidRPr="00B61B81">
              <w:rPr>
                <w:rFonts w:asciiTheme="minorHAnsi" w:eastAsia="Andale Sans UI" w:hAnsiTheme="minorHAnsi" w:cstheme="minorHAnsi"/>
                <w:sz w:val="22"/>
                <w:szCs w:val="22"/>
                <w:lang w:eastAsia="en-US" w:bidi="en-US"/>
              </w:rPr>
              <w:t>Stawka</w:t>
            </w:r>
            <w:proofErr w:type="spellEnd"/>
            <w:r w:rsidRPr="00B61B81">
              <w:rPr>
                <w:rFonts w:asciiTheme="minorHAnsi" w:eastAsia="Andale Sans UI" w:hAnsiTheme="minorHAnsi" w:cstheme="minorHAnsi"/>
                <w:sz w:val="22"/>
                <w:szCs w:val="22"/>
                <w:lang w:eastAsia="en-US" w:bidi="en-US"/>
              </w:rPr>
              <w:t xml:space="preserve"> za 1 </w:t>
            </w:r>
            <w:proofErr w:type="spellStart"/>
            <w:r w:rsidRPr="00B61B81">
              <w:rPr>
                <w:rFonts w:asciiTheme="minorHAnsi" w:eastAsia="Andale Sans UI" w:hAnsiTheme="minorHAnsi" w:cstheme="minorHAnsi"/>
                <w:sz w:val="22"/>
                <w:szCs w:val="22"/>
                <w:lang w:eastAsia="en-US" w:bidi="en-US"/>
              </w:rPr>
              <w:t>roboczogodzinę</w:t>
            </w:r>
            <w:proofErr w:type="spellEnd"/>
            <w:r w:rsidRPr="00B61B81">
              <w:rPr>
                <w:rFonts w:asciiTheme="minorHAnsi" w:eastAsia="Andale Sans UI" w:hAnsiTheme="minorHAnsi" w:cstheme="minorHAnsi"/>
                <w:sz w:val="22"/>
                <w:szCs w:val="22"/>
                <w:lang w:eastAsia="en-US" w:bidi="en-US"/>
              </w:rPr>
              <w:t xml:space="preserve"> </w:t>
            </w:r>
            <w:proofErr w:type="spellStart"/>
            <w:r w:rsidRPr="00B61B81">
              <w:rPr>
                <w:rFonts w:asciiTheme="minorHAnsi" w:eastAsia="Andale Sans UI" w:hAnsiTheme="minorHAnsi" w:cstheme="minorHAnsi"/>
                <w:sz w:val="22"/>
                <w:szCs w:val="22"/>
                <w:lang w:eastAsia="en-US" w:bidi="en-US"/>
              </w:rPr>
              <w:t>naprawy</w:t>
            </w:r>
            <w:proofErr w:type="spellEnd"/>
          </w:p>
        </w:tc>
        <w:tc>
          <w:tcPr>
            <w:tcW w:w="379" w:type="pct"/>
            <w:tcBorders>
              <w:top w:val="single" w:sz="4" w:space="0" w:color="000000"/>
              <w:left w:val="single" w:sz="4" w:space="0" w:color="000000"/>
              <w:bottom w:val="single" w:sz="4" w:space="0" w:color="000000"/>
            </w:tcBorders>
            <w:shd w:val="clear" w:color="auto" w:fill="auto"/>
            <w:vAlign w:val="center"/>
          </w:tcPr>
          <w:p w14:paraId="47F8366B"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vAlign w:val="center"/>
          </w:tcPr>
          <w:p w14:paraId="184C8954"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vAlign w:val="center"/>
          </w:tcPr>
          <w:p w14:paraId="4B3D28EB" w14:textId="77777777" w:rsidR="00F052D5" w:rsidRPr="00B61B81" w:rsidRDefault="00F052D5" w:rsidP="008C64E4">
            <w:pPr>
              <w:jc w:val="center"/>
              <w:rPr>
                <w:rFonts w:asciiTheme="minorHAnsi" w:eastAsia="Andale Sans UI" w:hAnsiTheme="minorHAnsi" w:cstheme="minorHAnsi"/>
                <w:sz w:val="22"/>
                <w:szCs w:val="22"/>
                <w:lang w:eastAsia="en-US" w:bidi="en-US"/>
              </w:rPr>
            </w:pPr>
            <w:proofErr w:type="spellStart"/>
            <w:r w:rsidRPr="00B61B81">
              <w:rPr>
                <w:rFonts w:asciiTheme="minorHAnsi" w:eastAsia="Andale Sans UI" w:hAnsiTheme="minorHAnsi" w:cstheme="minorHAnsi"/>
                <w:sz w:val="22"/>
                <w:szCs w:val="22"/>
                <w:lang w:eastAsia="en-US" w:bidi="en-US"/>
              </w:rPr>
              <w:t>xxxxxxxxxx</w:t>
            </w:r>
            <w:proofErr w:type="spellEnd"/>
          </w:p>
        </w:tc>
        <w:tc>
          <w:tcPr>
            <w:tcW w:w="533" w:type="pct"/>
            <w:tcBorders>
              <w:top w:val="single" w:sz="4" w:space="0" w:color="000000"/>
              <w:left w:val="single" w:sz="4" w:space="0" w:color="000000"/>
              <w:bottom w:val="single" w:sz="4" w:space="0" w:color="000000"/>
            </w:tcBorders>
            <w:shd w:val="clear" w:color="auto" w:fill="auto"/>
            <w:vAlign w:val="center"/>
          </w:tcPr>
          <w:p w14:paraId="04578B34"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2D83F679"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3A935CB8"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8D3BD" w14:textId="77777777" w:rsidR="00F052D5" w:rsidRPr="00B61B81" w:rsidRDefault="00F052D5" w:rsidP="008C64E4">
            <w:pPr>
              <w:snapToGrid w:val="0"/>
              <w:jc w:val="center"/>
              <w:rPr>
                <w:rFonts w:asciiTheme="minorHAnsi" w:hAnsiTheme="minorHAnsi" w:cstheme="minorHAnsi"/>
                <w:sz w:val="22"/>
                <w:szCs w:val="22"/>
              </w:rPr>
            </w:pPr>
          </w:p>
        </w:tc>
      </w:tr>
      <w:tr w:rsidR="00F052D5" w:rsidRPr="00B61B81" w14:paraId="28D3C9BB" w14:textId="77777777" w:rsidTr="008C64E4">
        <w:trPr>
          <w:trHeight w:val="243"/>
          <w:jc w:val="center"/>
        </w:trPr>
        <w:tc>
          <w:tcPr>
            <w:tcW w:w="2984" w:type="pct"/>
            <w:gridSpan w:val="5"/>
            <w:tcBorders>
              <w:top w:val="single" w:sz="4" w:space="0" w:color="000000"/>
              <w:left w:val="single" w:sz="4" w:space="0" w:color="000000"/>
              <w:bottom w:val="single" w:sz="4" w:space="0" w:color="000000"/>
            </w:tcBorders>
            <w:shd w:val="clear" w:color="auto" w:fill="auto"/>
          </w:tcPr>
          <w:p w14:paraId="2CF9947E"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7DC281A2" w14:textId="77777777" w:rsidR="00F052D5" w:rsidRPr="00B61B81" w:rsidRDefault="00F052D5" w:rsidP="008C64E4">
            <w:pPr>
              <w:jc w:val="center"/>
              <w:rPr>
                <w:rFonts w:asciiTheme="minorHAnsi" w:eastAsia="Andale Sans UI" w:hAnsiTheme="minorHAnsi" w:cstheme="minorHAnsi"/>
                <w:b/>
                <w:bCs/>
                <w:i/>
                <w:iCs/>
                <w:sz w:val="22"/>
                <w:szCs w:val="22"/>
                <w:lang w:eastAsia="en-US" w:bidi="en-US"/>
              </w:rPr>
            </w:pPr>
            <w:r w:rsidRPr="00B61B81">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29F41838" w14:textId="77777777" w:rsidR="00F052D5" w:rsidRPr="00B61B81" w:rsidRDefault="00F052D5" w:rsidP="008C64E4">
            <w:pPr>
              <w:snapToGrid w:val="0"/>
              <w:jc w:val="center"/>
              <w:rPr>
                <w:rFonts w:asciiTheme="minorHAnsi" w:eastAsia="Andale Sans UI" w:hAnsiTheme="minorHAnsi" w:cstheme="minorHAnsi"/>
                <w:b/>
                <w:bCs/>
                <w:iCs/>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1451D345" w14:textId="77777777" w:rsidR="00F052D5" w:rsidRPr="00B61B81" w:rsidRDefault="00F052D5" w:rsidP="008C64E4">
            <w:pPr>
              <w:jc w:val="center"/>
              <w:rPr>
                <w:rFonts w:asciiTheme="minorHAnsi" w:eastAsia="Andale Sans UI" w:hAnsiTheme="minorHAnsi" w:cstheme="minorHAnsi"/>
                <w:b/>
                <w:bCs/>
                <w:iCs/>
                <w:sz w:val="22"/>
                <w:szCs w:val="22"/>
                <w:lang w:eastAsia="en-US" w:bidi="en-US"/>
              </w:rPr>
            </w:pPr>
            <w:r w:rsidRPr="00B61B81">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2222B704" w14:textId="77777777" w:rsidR="00F052D5" w:rsidRPr="00B61B81" w:rsidRDefault="00F052D5" w:rsidP="008C64E4">
            <w:pPr>
              <w:snapToGrid w:val="0"/>
              <w:jc w:val="center"/>
              <w:rPr>
                <w:rFonts w:asciiTheme="minorHAnsi" w:hAnsiTheme="minorHAnsi" w:cstheme="minorHAnsi"/>
                <w:b/>
                <w:sz w:val="22"/>
                <w:szCs w:val="22"/>
              </w:rPr>
            </w:pPr>
          </w:p>
        </w:tc>
      </w:tr>
    </w:tbl>
    <w:p w14:paraId="7CDE1942" w14:textId="77777777" w:rsidR="00EB503D"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6F7BFF8C" w14:textId="77777777" w:rsidR="00EB503D" w:rsidRPr="00D64A04" w:rsidRDefault="00EB503D" w:rsidP="00EB503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03078065" w14:textId="77777777" w:rsidR="00EB503D" w:rsidRPr="00D64A04" w:rsidRDefault="00EB503D" w:rsidP="00EB503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51D550C6" w14:textId="77777777" w:rsidR="00EB503D" w:rsidRPr="00D64A04" w:rsidRDefault="00EB503D" w:rsidP="00EB503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7F888A9A" w14:textId="77777777" w:rsidR="00EB503D" w:rsidRPr="00D64A04" w:rsidRDefault="00EB503D" w:rsidP="00EB503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343A4283" w14:textId="77777777" w:rsidR="00EB503D" w:rsidRPr="00D64A04" w:rsidRDefault="00EB503D" w:rsidP="00EB503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3A166C23" w14:textId="77777777" w:rsidR="00EB503D" w:rsidRPr="00D64A04" w:rsidRDefault="00EB503D" w:rsidP="00EB503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093F5EAC" w14:textId="77777777" w:rsidR="00EB503D" w:rsidRPr="00D64A04" w:rsidRDefault="00EB503D" w:rsidP="00EB503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5F1FABCC" w14:textId="77777777" w:rsidR="00EB503D" w:rsidRPr="00D64A04" w:rsidRDefault="00EB503D" w:rsidP="00EB503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5D0E9D9B" w14:textId="77777777" w:rsidR="00EB503D" w:rsidRPr="00D64A04" w:rsidRDefault="00EB503D" w:rsidP="00EB503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14C11DC0" w14:textId="77777777" w:rsidR="00EB503D" w:rsidRPr="00D64A04" w:rsidRDefault="00EB503D" w:rsidP="00EB503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4F9F0B71" w14:textId="77777777" w:rsidR="00EB503D" w:rsidRPr="00D64A04" w:rsidRDefault="00EB503D" w:rsidP="00EB503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2386CCD6" w14:textId="77777777" w:rsidR="00EB503D" w:rsidRPr="00D64A04" w:rsidRDefault="00EB503D" w:rsidP="00EB503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056CFEF8" w14:textId="77777777" w:rsidR="00EB503D" w:rsidRPr="00D64A04" w:rsidRDefault="00EB503D" w:rsidP="00EB503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417E1FAC" w14:textId="77777777" w:rsidR="00EB503D" w:rsidRPr="00D64A04" w:rsidRDefault="00EB503D" w:rsidP="00EB503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1E91F070" w14:textId="77777777" w:rsidR="00EB503D" w:rsidRPr="00D64A04" w:rsidRDefault="00EB503D" w:rsidP="00EB503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5FC1C231" w14:textId="77777777" w:rsidR="00EB503D" w:rsidRPr="00D64A04" w:rsidRDefault="00EB503D" w:rsidP="00EB503D">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6B3357B4" w14:textId="77777777" w:rsidR="00EB503D" w:rsidRDefault="00EB503D" w:rsidP="00F052D5">
      <w:pPr>
        <w:jc w:val="both"/>
        <w:rPr>
          <w:rFonts w:asciiTheme="minorHAnsi" w:eastAsia="Arial" w:hAnsiTheme="minorHAnsi" w:cstheme="minorHAnsi"/>
          <w:b/>
          <w:i/>
          <w:sz w:val="20"/>
          <w:szCs w:val="20"/>
          <w:lang w:val="pl-PL" w:bidi="pl-PL"/>
        </w:rPr>
      </w:pPr>
    </w:p>
    <w:p w14:paraId="485E1987" w14:textId="71E16E5E" w:rsidR="00F052D5" w:rsidRDefault="00F052D5" w:rsidP="00F052D5">
      <w:pPr>
        <w:jc w:val="both"/>
        <w:rPr>
          <w:rFonts w:asciiTheme="minorHAnsi" w:eastAsia="Arial" w:hAnsiTheme="minorHAnsi" w:cstheme="minorHAnsi"/>
          <w:b/>
          <w:bCs/>
          <w:i/>
          <w:sz w:val="20"/>
          <w:szCs w:val="20"/>
          <w:lang w:val="pl-PL" w:eastAsia="ar-SA" w:bidi="pl-PL"/>
        </w:rPr>
      </w:pPr>
      <w:r w:rsidRPr="00B61B81">
        <w:rPr>
          <w:rFonts w:asciiTheme="minorHAnsi" w:eastAsia="Arial" w:hAnsiTheme="minorHAnsi" w:cstheme="minorHAnsi"/>
          <w:b/>
          <w:i/>
          <w:sz w:val="20"/>
          <w:szCs w:val="20"/>
          <w:lang w:val="pl-PL" w:bidi="pl-PL"/>
        </w:rPr>
        <w:t>Oferta winna zostać sporządzona</w:t>
      </w:r>
      <w:r w:rsidRPr="00B61B81">
        <w:rPr>
          <w:rFonts w:asciiTheme="minorHAnsi" w:eastAsia="Arial" w:hAnsiTheme="minorHAnsi" w:cstheme="minorHAnsi"/>
          <w:b/>
          <w:i/>
          <w:sz w:val="20"/>
          <w:szCs w:val="20"/>
          <w:lang w:val="pl-PL" w:eastAsia="ar-SA" w:bidi="pl-PL"/>
        </w:rPr>
        <w:t xml:space="preserve"> pod rygorem nieważności </w:t>
      </w:r>
      <w:r w:rsidRPr="00B61B81">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B61B81">
        <w:rPr>
          <w:rFonts w:asciiTheme="minorHAnsi" w:eastAsia="Arial" w:hAnsiTheme="minorHAnsi" w:cstheme="minorHAnsi"/>
          <w:b/>
          <w:bCs/>
          <w:i/>
          <w:sz w:val="20"/>
          <w:szCs w:val="20"/>
          <w:lang w:val="pl-PL" w:eastAsia="ar-SA" w:bidi="pl-PL"/>
        </w:rPr>
        <w:t xml:space="preserve"> </w:t>
      </w:r>
      <w:r w:rsidRPr="00B61B81">
        <w:rPr>
          <w:rFonts w:asciiTheme="minorHAnsi" w:hAnsiTheme="minorHAnsi" w:cstheme="minorHAnsi"/>
          <w:b/>
          <w:i/>
          <w:iCs/>
          <w:sz w:val="20"/>
          <w:szCs w:val="20"/>
          <w:lang w:val="pl-PL"/>
        </w:rPr>
        <w:t xml:space="preserve">kwalifikowanym podpisem elektronicznym, </w:t>
      </w:r>
      <w:r w:rsidRPr="00B61B81">
        <w:rPr>
          <w:rFonts w:asciiTheme="minorHAnsi" w:eastAsia="Arial" w:hAnsiTheme="minorHAnsi" w:cstheme="minorHAnsi"/>
          <w:b/>
          <w:bCs/>
          <w:i/>
          <w:sz w:val="20"/>
          <w:szCs w:val="20"/>
          <w:lang w:val="pl-PL" w:eastAsia="ar-SA" w:bidi="pl-PL"/>
        </w:rPr>
        <w:t>podpisem zaufanym lub podpisem osobistym.</w:t>
      </w:r>
    </w:p>
    <w:p w14:paraId="5D061965" w14:textId="77777777" w:rsidR="00F052D5" w:rsidRPr="00B61B81" w:rsidRDefault="00F052D5" w:rsidP="00F052D5">
      <w:pPr>
        <w:ind w:left="-142"/>
        <w:jc w:val="both"/>
        <w:rPr>
          <w:rFonts w:asciiTheme="minorHAnsi" w:eastAsia="Andale Sans UI" w:hAnsiTheme="minorHAnsi" w:cstheme="minorHAnsi"/>
          <w:lang w:val="pl-PL" w:eastAsia="en-US" w:bidi="en-US"/>
        </w:rPr>
      </w:pPr>
    </w:p>
    <w:p w14:paraId="4E093139" w14:textId="77777777" w:rsidR="00F052D5" w:rsidRPr="00B61B81" w:rsidRDefault="00F052D5" w:rsidP="00F052D5">
      <w:pPr>
        <w:rPr>
          <w:rFonts w:asciiTheme="minorHAnsi" w:eastAsia="Andale Sans UI" w:hAnsiTheme="minorHAnsi" w:cstheme="minorHAnsi"/>
          <w:bCs/>
          <w:sz w:val="18"/>
          <w:szCs w:val="18"/>
          <w:lang w:val="pl-PL" w:eastAsia="en-US" w:bidi="en-US"/>
        </w:rPr>
      </w:pPr>
    </w:p>
    <w:p w14:paraId="51B2495F" w14:textId="77777777" w:rsidR="00F052D5" w:rsidRDefault="00F052D5" w:rsidP="00F052D5">
      <w:pPr>
        <w:rPr>
          <w:rFonts w:asciiTheme="minorHAnsi" w:eastAsia="Andale Sans UI" w:hAnsiTheme="minorHAnsi" w:cstheme="minorHAnsi"/>
          <w:bCs/>
          <w:sz w:val="18"/>
          <w:szCs w:val="18"/>
          <w:lang w:val="pl-PL" w:eastAsia="en-US" w:bidi="en-US"/>
        </w:rPr>
      </w:pPr>
    </w:p>
    <w:p w14:paraId="3FB5B068" w14:textId="77777777" w:rsidR="00F052D5" w:rsidRDefault="00F052D5" w:rsidP="00F052D5">
      <w:pPr>
        <w:rPr>
          <w:rFonts w:asciiTheme="minorHAnsi" w:eastAsia="Andale Sans UI" w:hAnsiTheme="minorHAnsi" w:cstheme="minorHAnsi"/>
          <w:bCs/>
          <w:sz w:val="18"/>
          <w:szCs w:val="18"/>
          <w:lang w:val="pl-PL" w:eastAsia="en-US" w:bidi="en-US"/>
        </w:rPr>
      </w:pPr>
    </w:p>
    <w:p w14:paraId="66337B85" w14:textId="77777777" w:rsidR="00F052D5" w:rsidRPr="00D64A04" w:rsidRDefault="00F052D5" w:rsidP="00F052D5">
      <w:pPr>
        <w:rPr>
          <w:rFonts w:asciiTheme="minorHAnsi" w:eastAsia="Andale Sans UI" w:hAnsiTheme="minorHAnsi" w:cstheme="minorHAnsi"/>
          <w:sz w:val="18"/>
          <w:szCs w:val="18"/>
          <w:lang w:val="pl-PL" w:eastAsia="en-US" w:bidi="en-US"/>
        </w:rPr>
      </w:pPr>
    </w:p>
    <w:p w14:paraId="60168BAF" w14:textId="77777777" w:rsidR="00F052D5" w:rsidRPr="00D64A04" w:rsidRDefault="00F052D5" w:rsidP="00F052D5">
      <w:pPr>
        <w:tabs>
          <w:tab w:val="center" w:pos="6501"/>
          <w:tab w:val="right" w:pos="13003"/>
        </w:tabs>
        <w:jc w:val="right"/>
        <w:rPr>
          <w:rFonts w:eastAsia="Andale Sans UI" w:cs="Times New Roman"/>
          <w:lang w:val="pl-PL" w:eastAsia="en-US" w:bidi="en-US"/>
        </w:rPr>
      </w:pPr>
    </w:p>
    <w:p w14:paraId="5BF9A7C4"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13A5F953"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615AA6F0" w14:textId="77777777" w:rsidR="00F052D5" w:rsidRPr="00D64A04" w:rsidRDefault="00F052D5" w:rsidP="00F052D5">
      <w:pPr>
        <w:jc w:val="center"/>
        <w:rPr>
          <w:rFonts w:asciiTheme="minorHAnsi" w:eastAsia="Andale Sans UI" w:hAnsiTheme="minorHAnsi" w:cstheme="minorHAnsi"/>
          <w:b/>
          <w:sz w:val="6"/>
          <w:szCs w:val="6"/>
          <w:lang w:val="pl-PL" w:eastAsia="en-US" w:bidi="en-US"/>
        </w:rPr>
      </w:pPr>
    </w:p>
    <w:p w14:paraId="6DC33175" w14:textId="43BC0F72"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233B1A">
        <w:rPr>
          <w:rFonts w:asciiTheme="minorHAnsi" w:eastAsia="Andale Sans UI" w:hAnsiTheme="minorHAnsi" w:cstheme="minorHAnsi"/>
          <w:b/>
          <w:lang w:val="pl-PL" w:eastAsia="en-US" w:bidi="en-US"/>
        </w:rPr>
        <w:t>4</w:t>
      </w:r>
      <w:r w:rsidRPr="00D64A04">
        <w:rPr>
          <w:rFonts w:asciiTheme="minorHAnsi" w:eastAsia="Andale Sans UI" w:hAnsiTheme="minorHAnsi" w:cstheme="minorHAnsi"/>
          <w:b/>
          <w:lang w:val="pl-PL" w:eastAsia="en-US" w:bidi="en-US"/>
        </w:rPr>
        <w:t xml:space="preserve"> - PRZEGLĄDY TECHNICZNE I NAPRAWY BIEŻĄCE - INSUFLATOR</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463810BE" w14:textId="77777777" w:rsidTr="008C64E4">
        <w:tc>
          <w:tcPr>
            <w:tcW w:w="145" w:type="pct"/>
            <w:tcBorders>
              <w:top w:val="single" w:sz="4" w:space="0" w:color="000000"/>
              <w:left w:val="single" w:sz="4" w:space="0" w:color="000000"/>
              <w:bottom w:val="single" w:sz="4" w:space="0" w:color="000000"/>
            </w:tcBorders>
            <w:shd w:val="clear" w:color="auto" w:fill="auto"/>
          </w:tcPr>
          <w:p w14:paraId="744D4166"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L.p</w:t>
            </w:r>
            <w:proofErr w:type="spellEnd"/>
          </w:p>
        </w:tc>
        <w:tc>
          <w:tcPr>
            <w:tcW w:w="1310" w:type="pct"/>
            <w:tcBorders>
              <w:top w:val="single" w:sz="4" w:space="0" w:color="000000"/>
              <w:left w:val="single" w:sz="4" w:space="0" w:color="000000"/>
              <w:bottom w:val="single" w:sz="4" w:space="0" w:color="000000"/>
            </w:tcBorders>
            <w:shd w:val="clear" w:color="auto" w:fill="auto"/>
          </w:tcPr>
          <w:p w14:paraId="52D2D57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7D5460B0"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Jednostka</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wymagana</w:t>
            </w:r>
            <w:proofErr w:type="spellEnd"/>
          </w:p>
        </w:tc>
        <w:tc>
          <w:tcPr>
            <w:tcW w:w="402" w:type="pct"/>
            <w:tcBorders>
              <w:top w:val="single" w:sz="4" w:space="0" w:color="000000"/>
              <w:left w:val="single" w:sz="4" w:space="0" w:color="000000"/>
              <w:bottom w:val="single" w:sz="4" w:space="0" w:color="000000"/>
            </w:tcBorders>
            <w:shd w:val="clear" w:color="auto" w:fill="auto"/>
          </w:tcPr>
          <w:p w14:paraId="290E490F"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jednost</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w:t>
            </w:r>
            <w:proofErr w:type="spellEnd"/>
            <w:r w:rsidRPr="008B7562">
              <w:rPr>
                <w:rFonts w:asciiTheme="minorHAnsi" w:eastAsia="Andale Sans UI" w:hAnsiTheme="minorHAnsi" w:cstheme="minorHAnsi"/>
                <w:sz w:val="18"/>
                <w:szCs w:val="18"/>
                <w:lang w:eastAsia="en-US" w:bidi="en-US"/>
              </w:rPr>
              <w:t>.</w:t>
            </w:r>
          </w:p>
        </w:tc>
        <w:tc>
          <w:tcPr>
            <w:tcW w:w="509" w:type="pct"/>
            <w:tcBorders>
              <w:top w:val="single" w:sz="4" w:space="0" w:color="000000"/>
              <w:left w:val="single" w:sz="4" w:space="0" w:color="000000"/>
              <w:bottom w:val="single" w:sz="4" w:space="0" w:color="000000"/>
            </w:tcBorders>
            <w:shd w:val="clear" w:color="auto" w:fill="auto"/>
          </w:tcPr>
          <w:p w14:paraId="24158783"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p>
        </w:tc>
        <w:tc>
          <w:tcPr>
            <w:tcW w:w="543" w:type="pct"/>
            <w:tcBorders>
              <w:top w:val="single" w:sz="4" w:space="0" w:color="000000"/>
              <w:left w:val="single" w:sz="4" w:space="0" w:color="000000"/>
              <w:bottom w:val="single" w:sz="4" w:space="0" w:color="000000"/>
            </w:tcBorders>
            <w:shd w:val="clear" w:color="auto" w:fill="auto"/>
          </w:tcPr>
          <w:p w14:paraId="68FC75DE"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3842B837"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72A1E567"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netto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c>
          <w:tcPr>
            <w:tcW w:w="385" w:type="pct"/>
            <w:tcBorders>
              <w:top w:val="single" w:sz="4" w:space="0" w:color="000000"/>
              <w:left w:val="single" w:sz="4" w:space="0" w:color="000000"/>
              <w:bottom w:val="single" w:sz="4" w:space="0" w:color="000000"/>
            </w:tcBorders>
            <w:shd w:val="clear" w:color="auto" w:fill="auto"/>
          </w:tcPr>
          <w:p w14:paraId="47EA8EF0"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Stawka</w:t>
            </w:r>
            <w:proofErr w:type="spellEnd"/>
            <w:r w:rsidRPr="008B7562">
              <w:rPr>
                <w:rFonts w:asciiTheme="minorHAnsi" w:eastAsia="Andale Sans UI" w:hAnsiTheme="minorHAnsi" w:cstheme="minorHAnsi"/>
                <w:sz w:val="18"/>
                <w:szCs w:val="18"/>
                <w:lang w:eastAsia="en-US" w:bidi="en-US"/>
              </w:rPr>
              <w:t xml:space="preserve"> </w:t>
            </w:r>
          </w:p>
          <w:p w14:paraId="0C7A640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E5C4E63" w14:textId="77777777" w:rsidR="00F052D5" w:rsidRPr="008B7562" w:rsidRDefault="00F052D5" w:rsidP="008C64E4">
            <w:pPr>
              <w:jc w:val="center"/>
              <w:rPr>
                <w:rFonts w:asciiTheme="minorHAnsi" w:hAnsiTheme="minorHAnsi" w:cstheme="minorHAnsi"/>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brutto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r>
      <w:tr w:rsidR="00A10B74" w:rsidRPr="008B7562" w14:paraId="200F100B" w14:textId="77777777" w:rsidTr="00087C5A">
        <w:tc>
          <w:tcPr>
            <w:tcW w:w="145" w:type="pct"/>
            <w:vMerge w:val="restart"/>
            <w:tcBorders>
              <w:top w:val="single" w:sz="4" w:space="0" w:color="000000"/>
              <w:left w:val="single" w:sz="4" w:space="0" w:color="000000"/>
            </w:tcBorders>
            <w:shd w:val="clear" w:color="auto" w:fill="auto"/>
            <w:vAlign w:val="center"/>
          </w:tcPr>
          <w:p w14:paraId="6FE72EA0" w14:textId="77777777" w:rsidR="00A10B74" w:rsidRPr="008B7562" w:rsidRDefault="00A10B74"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12F495A8" w14:textId="77777777" w:rsidR="00A10B74" w:rsidRPr="008B7562" w:rsidRDefault="00A10B74" w:rsidP="008C64E4">
            <w:pPr>
              <w:rPr>
                <w:rFonts w:asciiTheme="minorHAnsi" w:eastAsia="Andale Sans UI" w:hAnsiTheme="minorHAnsi" w:cstheme="minorHAnsi"/>
                <w:sz w:val="22"/>
                <w:szCs w:val="22"/>
                <w:lang w:eastAsia="en-US" w:bidi="en-US"/>
              </w:rPr>
            </w:pPr>
            <w:proofErr w:type="spellStart"/>
            <w:r w:rsidRPr="00D64A04">
              <w:rPr>
                <w:rFonts w:asciiTheme="minorHAnsi" w:eastAsia="Andale Sans UI" w:hAnsiTheme="minorHAnsi" w:cstheme="minorHAnsi"/>
                <w:sz w:val="22"/>
                <w:szCs w:val="22"/>
                <w:lang w:val="pl-PL" w:eastAsia="en-US" w:bidi="en-US"/>
              </w:rPr>
              <w:t>Insuflator</w:t>
            </w:r>
            <w:proofErr w:type="spellEnd"/>
            <w:r w:rsidRPr="00D64A04">
              <w:rPr>
                <w:rFonts w:asciiTheme="minorHAnsi" w:eastAsia="Andale Sans UI" w:hAnsiTheme="minorHAnsi" w:cstheme="minorHAnsi"/>
                <w:sz w:val="22"/>
                <w:szCs w:val="22"/>
                <w:lang w:val="pl-PL" w:eastAsia="en-US" w:bidi="en-US"/>
              </w:rPr>
              <w:t xml:space="preserve"> kolumnowy I – </w:t>
            </w:r>
            <w:r w:rsidRPr="00D64A04">
              <w:rPr>
                <w:rFonts w:asciiTheme="minorHAnsi" w:hAnsiTheme="minorHAnsi" w:cstheme="minorHAnsi"/>
                <w:sz w:val="22"/>
                <w:szCs w:val="22"/>
                <w:lang w:val="pl-PL"/>
              </w:rPr>
              <w:t xml:space="preserve">2232, r. </w:t>
            </w:r>
            <w:proofErr w:type="spellStart"/>
            <w:r w:rsidRPr="00D64A04">
              <w:rPr>
                <w:rFonts w:asciiTheme="minorHAnsi" w:hAnsiTheme="minorHAnsi" w:cstheme="minorHAnsi"/>
                <w:sz w:val="22"/>
                <w:szCs w:val="22"/>
                <w:lang w:val="pl-PL"/>
              </w:rPr>
              <w:t>prod</w:t>
            </w:r>
            <w:proofErr w:type="spellEnd"/>
            <w:r w:rsidRPr="00D64A04">
              <w:rPr>
                <w:rFonts w:asciiTheme="minorHAnsi" w:hAnsiTheme="minorHAnsi" w:cstheme="minorHAnsi"/>
                <w:sz w:val="22"/>
                <w:szCs w:val="22"/>
                <w:lang w:val="pl-PL"/>
              </w:rPr>
              <w:t xml:space="preserve">. </w:t>
            </w:r>
            <w:r w:rsidRPr="008B7562">
              <w:rPr>
                <w:rFonts w:asciiTheme="minorHAnsi" w:hAnsiTheme="minorHAnsi" w:cstheme="minorHAnsi"/>
                <w:sz w:val="22"/>
                <w:szCs w:val="22"/>
              </w:rPr>
              <w:t>2011, WOLF</w:t>
            </w:r>
          </w:p>
        </w:tc>
        <w:tc>
          <w:tcPr>
            <w:tcW w:w="385" w:type="pct"/>
            <w:tcBorders>
              <w:top w:val="single" w:sz="4" w:space="0" w:color="000000"/>
              <w:left w:val="single" w:sz="4" w:space="0" w:color="000000"/>
              <w:bottom w:val="single" w:sz="4" w:space="0" w:color="000000"/>
            </w:tcBorders>
            <w:shd w:val="clear" w:color="auto" w:fill="auto"/>
            <w:vAlign w:val="center"/>
          </w:tcPr>
          <w:p w14:paraId="4C1E064D" w14:textId="77777777" w:rsidR="00A10B74" w:rsidRPr="008B7562" w:rsidRDefault="00A10B74"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402" w:type="pct"/>
            <w:tcBorders>
              <w:top w:val="single" w:sz="4" w:space="0" w:color="000000"/>
              <w:left w:val="single" w:sz="4" w:space="0" w:color="000000"/>
              <w:bottom w:val="single" w:sz="4" w:space="0" w:color="000000"/>
            </w:tcBorders>
            <w:shd w:val="clear" w:color="auto" w:fill="auto"/>
            <w:vAlign w:val="center"/>
          </w:tcPr>
          <w:p w14:paraId="36E4A19F" w14:textId="77777777" w:rsidR="00A10B74" w:rsidRPr="008B7562" w:rsidRDefault="00A10B74"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vAlign w:val="center"/>
          </w:tcPr>
          <w:p w14:paraId="7C192EF1" w14:textId="77777777" w:rsidR="00A10B74" w:rsidRPr="008B7562" w:rsidRDefault="00A10B74"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vAlign w:val="center"/>
          </w:tcPr>
          <w:p w14:paraId="6D2AE01D"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20E4AF73"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002B8C73"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7B7B3" w14:textId="77777777" w:rsidR="00A10B74" w:rsidRPr="008B7562" w:rsidRDefault="00A10B74" w:rsidP="008C64E4">
            <w:pPr>
              <w:snapToGrid w:val="0"/>
              <w:jc w:val="center"/>
              <w:rPr>
                <w:rFonts w:asciiTheme="minorHAnsi" w:hAnsiTheme="minorHAnsi" w:cstheme="minorHAnsi"/>
                <w:sz w:val="22"/>
                <w:szCs w:val="22"/>
              </w:rPr>
            </w:pPr>
          </w:p>
        </w:tc>
      </w:tr>
      <w:tr w:rsidR="00A10B74" w:rsidRPr="008B7562" w14:paraId="41A2D737" w14:textId="77777777" w:rsidTr="00087C5A">
        <w:trPr>
          <w:trHeight w:val="105"/>
        </w:trPr>
        <w:tc>
          <w:tcPr>
            <w:tcW w:w="145" w:type="pct"/>
            <w:vMerge/>
            <w:tcBorders>
              <w:left w:val="single" w:sz="4" w:space="0" w:color="000000"/>
              <w:bottom w:val="single" w:sz="4" w:space="0" w:color="000000"/>
            </w:tcBorders>
            <w:shd w:val="clear" w:color="auto" w:fill="auto"/>
          </w:tcPr>
          <w:p w14:paraId="7CE738D4"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4D7C1E1E" w14:textId="77777777" w:rsidR="00A10B74" w:rsidRPr="008B7562" w:rsidRDefault="00A10B74"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85" w:type="pct"/>
            <w:tcBorders>
              <w:top w:val="single" w:sz="4" w:space="0" w:color="000000"/>
              <w:left w:val="single" w:sz="4" w:space="0" w:color="000000"/>
              <w:bottom w:val="single" w:sz="4" w:space="0" w:color="000000"/>
            </w:tcBorders>
            <w:shd w:val="clear" w:color="auto" w:fill="auto"/>
            <w:vAlign w:val="center"/>
          </w:tcPr>
          <w:p w14:paraId="2D9C3D8A" w14:textId="77777777" w:rsidR="00A10B74" w:rsidRPr="008B7562" w:rsidRDefault="00A10B74"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vAlign w:val="center"/>
          </w:tcPr>
          <w:p w14:paraId="5DF1AC66" w14:textId="77777777" w:rsidR="00A10B74" w:rsidRPr="008B7562" w:rsidRDefault="00A10B74"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vAlign w:val="center"/>
          </w:tcPr>
          <w:p w14:paraId="1B6FBA05" w14:textId="77777777" w:rsidR="00A10B74" w:rsidRPr="008B7562" w:rsidRDefault="00A10B74"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43" w:type="pct"/>
            <w:tcBorders>
              <w:top w:val="single" w:sz="4" w:space="0" w:color="000000"/>
              <w:left w:val="single" w:sz="4" w:space="0" w:color="000000"/>
              <w:bottom w:val="single" w:sz="4" w:space="0" w:color="000000"/>
            </w:tcBorders>
            <w:shd w:val="clear" w:color="auto" w:fill="auto"/>
            <w:vAlign w:val="center"/>
          </w:tcPr>
          <w:p w14:paraId="28401A0D"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3E341C18"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7026A779"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3B63C" w14:textId="77777777" w:rsidR="00A10B74" w:rsidRPr="008B7562" w:rsidRDefault="00A10B74" w:rsidP="008C64E4">
            <w:pPr>
              <w:snapToGrid w:val="0"/>
              <w:jc w:val="center"/>
              <w:rPr>
                <w:rFonts w:asciiTheme="minorHAnsi" w:hAnsiTheme="minorHAnsi" w:cstheme="minorHAnsi"/>
                <w:sz w:val="22"/>
                <w:szCs w:val="22"/>
              </w:rPr>
            </w:pPr>
          </w:p>
        </w:tc>
      </w:tr>
      <w:tr w:rsidR="00F052D5" w:rsidRPr="008B7562" w14:paraId="4B17B674" w14:textId="77777777" w:rsidTr="008C64E4">
        <w:trPr>
          <w:trHeight w:val="202"/>
        </w:trPr>
        <w:tc>
          <w:tcPr>
            <w:tcW w:w="2751" w:type="pct"/>
            <w:gridSpan w:val="5"/>
            <w:tcBorders>
              <w:top w:val="single" w:sz="4" w:space="0" w:color="000000"/>
              <w:left w:val="single" w:sz="4" w:space="0" w:color="000000"/>
              <w:bottom w:val="single" w:sz="4" w:space="0" w:color="000000"/>
            </w:tcBorders>
            <w:shd w:val="clear" w:color="auto" w:fill="auto"/>
          </w:tcPr>
          <w:p w14:paraId="1F27346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3E11D13F"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4C952D76" w14:textId="77777777" w:rsidR="00F052D5" w:rsidRPr="008B7562" w:rsidRDefault="00F052D5" w:rsidP="008C64E4">
            <w:pPr>
              <w:snapToGrid w:val="0"/>
              <w:jc w:val="center"/>
              <w:rPr>
                <w:rFonts w:asciiTheme="minorHAnsi" w:eastAsia="Andale Sans UI" w:hAnsiTheme="minorHAnsi" w:cstheme="minorHAnsi"/>
                <w:b/>
                <w:bCs/>
                <w:iCs/>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11FDDDF7"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338F4E4" w14:textId="77777777" w:rsidR="00F052D5" w:rsidRPr="008B7562" w:rsidRDefault="00F052D5" w:rsidP="008C64E4">
            <w:pPr>
              <w:snapToGrid w:val="0"/>
              <w:jc w:val="center"/>
              <w:rPr>
                <w:rFonts w:asciiTheme="minorHAnsi" w:hAnsiTheme="minorHAnsi" w:cstheme="minorHAnsi"/>
                <w:b/>
                <w:sz w:val="22"/>
                <w:szCs w:val="22"/>
              </w:rPr>
            </w:pPr>
          </w:p>
        </w:tc>
      </w:tr>
    </w:tbl>
    <w:p w14:paraId="4C73824F" w14:textId="77777777" w:rsidR="006F47EB"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065AFA0D" w14:textId="77777777" w:rsidR="006F47EB" w:rsidRPr="00D64A04" w:rsidRDefault="006F47EB" w:rsidP="006F47EB">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6B378708"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4C443498"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6FA27A44"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473974BE"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0240888D"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00C32F71"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5AFFA797"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1CCD3CC5"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08A10E0A"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25A43927"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28314464"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05198527" w14:textId="77777777" w:rsidR="006F47EB" w:rsidRPr="00D64A04" w:rsidRDefault="006F47EB" w:rsidP="006F47EB">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3F15CDF5"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428B10F6"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6C1688DA" w14:textId="77777777" w:rsidR="006F47EB" w:rsidRPr="00D64A04" w:rsidRDefault="006F47EB" w:rsidP="006F47EB">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6E8DA3CC" w14:textId="77777777" w:rsidR="006F47EB" w:rsidRDefault="006F47EB" w:rsidP="00F052D5">
      <w:pPr>
        <w:jc w:val="both"/>
        <w:rPr>
          <w:rFonts w:asciiTheme="minorHAnsi" w:eastAsia="Arial" w:hAnsiTheme="minorHAnsi" w:cstheme="minorHAnsi"/>
          <w:b/>
          <w:i/>
          <w:sz w:val="20"/>
          <w:szCs w:val="20"/>
          <w:lang w:val="pl-PL" w:bidi="pl-PL"/>
        </w:rPr>
      </w:pPr>
    </w:p>
    <w:p w14:paraId="322FCB85" w14:textId="7494FF85"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6E9F855B" w14:textId="77777777" w:rsidR="00F052D5" w:rsidRPr="00D64A04" w:rsidRDefault="00F052D5" w:rsidP="00F052D5">
      <w:pPr>
        <w:jc w:val="right"/>
        <w:rPr>
          <w:rFonts w:asciiTheme="minorHAnsi" w:eastAsia="Andale Sans UI" w:hAnsiTheme="minorHAnsi" w:cstheme="minorHAnsi"/>
          <w:lang w:val="pl-PL" w:eastAsia="en-US" w:bidi="en-US"/>
        </w:rPr>
      </w:pPr>
    </w:p>
    <w:p w14:paraId="78CBDE4E" w14:textId="77777777" w:rsidR="00F052D5" w:rsidRPr="00D64A04" w:rsidRDefault="00F052D5" w:rsidP="00F052D5">
      <w:pPr>
        <w:jc w:val="right"/>
        <w:rPr>
          <w:rFonts w:asciiTheme="minorHAnsi" w:eastAsia="Andale Sans UI" w:hAnsiTheme="minorHAnsi" w:cstheme="minorHAnsi"/>
          <w:lang w:val="pl-PL" w:eastAsia="en-US" w:bidi="en-US"/>
        </w:rPr>
      </w:pPr>
    </w:p>
    <w:p w14:paraId="401C460E" w14:textId="77777777" w:rsidR="00F052D5" w:rsidRPr="00D64A04" w:rsidRDefault="00F052D5" w:rsidP="00F052D5">
      <w:pPr>
        <w:jc w:val="right"/>
        <w:rPr>
          <w:rFonts w:asciiTheme="minorHAnsi" w:eastAsia="Andale Sans UI" w:hAnsiTheme="minorHAnsi" w:cstheme="minorHAnsi"/>
          <w:lang w:val="pl-PL" w:eastAsia="en-US" w:bidi="en-US"/>
        </w:rPr>
      </w:pPr>
    </w:p>
    <w:p w14:paraId="17B85A56" w14:textId="77777777" w:rsidR="00F052D5" w:rsidRPr="00D64A04" w:rsidRDefault="00F052D5" w:rsidP="00F052D5">
      <w:pPr>
        <w:jc w:val="right"/>
        <w:rPr>
          <w:rFonts w:asciiTheme="minorHAnsi" w:eastAsia="Andale Sans UI" w:hAnsiTheme="minorHAnsi" w:cstheme="minorHAnsi"/>
          <w:lang w:val="pl-PL" w:eastAsia="en-US" w:bidi="en-US"/>
        </w:rPr>
      </w:pPr>
    </w:p>
    <w:p w14:paraId="166E4127" w14:textId="77777777" w:rsidR="00F052D5" w:rsidRPr="00D64A04" w:rsidRDefault="00F052D5" w:rsidP="00F052D5">
      <w:pPr>
        <w:jc w:val="right"/>
        <w:rPr>
          <w:rFonts w:asciiTheme="minorHAnsi" w:eastAsia="Andale Sans UI" w:hAnsiTheme="minorHAnsi" w:cstheme="minorHAnsi"/>
          <w:lang w:val="pl-PL" w:eastAsia="en-US" w:bidi="en-US"/>
        </w:rPr>
      </w:pPr>
    </w:p>
    <w:p w14:paraId="1EC63994" w14:textId="77777777" w:rsidR="00F052D5" w:rsidRPr="00D64A04" w:rsidRDefault="00F052D5" w:rsidP="00F052D5">
      <w:pPr>
        <w:jc w:val="right"/>
        <w:rPr>
          <w:rFonts w:asciiTheme="minorHAnsi" w:eastAsia="Andale Sans UI" w:hAnsiTheme="minorHAnsi" w:cstheme="minorHAnsi"/>
          <w:lang w:val="pl-PL" w:eastAsia="en-US" w:bidi="en-US"/>
        </w:rPr>
      </w:pPr>
    </w:p>
    <w:p w14:paraId="1FF8C256" w14:textId="77777777" w:rsidR="00F052D5" w:rsidRPr="00D64A04" w:rsidRDefault="00F052D5" w:rsidP="001D0F1E">
      <w:pPr>
        <w:rPr>
          <w:rFonts w:asciiTheme="minorHAnsi" w:eastAsia="Andale Sans UI" w:hAnsiTheme="minorHAnsi" w:cstheme="minorHAnsi"/>
          <w:lang w:val="pl-PL" w:eastAsia="en-US" w:bidi="en-US"/>
        </w:rPr>
      </w:pPr>
    </w:p>
    <w:p w14:paraId="25442999"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42FC8994"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6D36D90A" w14:textId="77777777" w:rsidR="00F052D5" w:rsidRPr="00D64A04" w:rsidRDefault="00F052D5" w:rsidP="00F052D5">
      <w:pPr>
        <w:jc w:val="center"/>
        <w:rPr>
          <w:rFonts w:asciiTheme="minorHAnsi" w:eastAsia="Andale Sans UI" w:hAnsiTheme="minorHAnsi" w:cstheme="minorHAnsi"/>
          <w:b/>
          <w:sz w:val="6"/>
          <w:szCs w:val="6"/>
          <w:lang w:val="pl-PL" w:eastAsia="en-US" w:bidi="en-US"/>
        </w:rPr>
      </w:pPr>
    </w:p>
    <w:p w14:paraId="6C315283" w14:textId="573991DB"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233B1A">
        <w:rPr>
          <w:rFonts w:asciiTheme="minorHAnsi" w:eastAsia="Andale Sans UI" w:hAnsiTheme="minorHAnsi" w:cstheme="minorHAnsi"/>
          <w:b/>
          <w:lang w:val="pl-PL" w:eastAsia="en-US" w:bidi="en-US"/>
        </w:rPr>
        <w:t>5</w:t>
      </w:r>
      <w:r w:rsidRPr="00D64A04">
        <w:rPr>
          <w:rFonts w:asciiTheme="minorHAnsi" w:eastAsia="Andale Sans UI" w:hAnsiTheme="minorHAnsi" w:cstheme="minorHAnsi"/>
          <w:b/>
          <w:lang w:val="pl-PL" w:eastAsia="en-US" w:bidi="en-US"/>
        </w:rPr>
        <w:t xml:space="preserve"> - PRZEGLĄDY TECHNICZNE I NAPRAWY BIEŻĄCE – KOMPRESYJNY APARAT</w:t>
      </w:r>
    </w:p>
    <w:tbl>
      <w:tblPr>
        <w:tblW w:w="5000" w:type="pct"/>
        <w:tblCellMar>
          <w:left w:w="10" w:type="dxa"/>
          <w:right w:w="10" w:type="dxa"/>
        </w:tblCellMar>
        <w:tblLook w:val="0000" w:firstRow="0" w:lastRow="0" w:firstColumn="0" w:lastColumn="0" w:noHBand="0" w:noVBand="0"/>
      </w:tblPr>
      <w:tblGrid>
        <w:gridCol w:w="546"/>
        <w:gridCol w:w="4105"/>
        <w:gridCol w:w="960"/>
        <w:gridCol w:w="1135"/>
        <w:gridCol w:w="1440"/>
        <w:gridCol w:w="1536"/>
        <w:gridCol w:w="1632"/>
        <w:gridCol w:w="1088"/>
        <w:gridCol w:w="2103"/>
      </w:tblGrid>
      <w:tr w:rsidR="00F052D5" w:rsidRPr="008B7562" w14:paraId="439B2B8B" w14:textId="77777777" w:rsidTr="008C64E4">
        <w:tc>
          <w:tcPr>
            <w:tcW w:w="188" w:type="pct"/>
            <w:tcBorders>
              <w:top w:val="single" w:sz="4" w:space="0" w:color="000000"/>
              <w:left w:val="single" w:sz="4" w:space="0" w:color="000000"/>
              <w:bottom w:val="single" w:sz="4" w:space="0" w:color="000000"/>
            </w:tcBorders>
            <w:shd w:val="clear" w:color="auto" w:fill="auto"/>
          </w:tcPr>
          <w:p w14:paraId="3B374B6C" w14:textId="588C9B81" w:rsidR="00F052D5" w:rsidRPr="008B7562" w:rsidRDefault="00F2346D"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L</w:t>
            </w:r>
            <w:r w:rsidR="00F052D5"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roofErr w:type="spellEnd"/>
          </w:p>
        </w:tc>
        <w:tc>
          <w:tcPr>
            <w:tcW w:w="1411" w:type="pct"/>
            <w:tcBorders>
              <w:top w:val="single" w:sz="4" w:space="0" w:color="000000"/>
              <w:left w:val="single" w:sz="4" w:space="0" w:color="000000"/>
              <w:bottom w:val="single" w:sz="4" w:space="0" w:color="000000"/>
            </w:tcBorders>
            <w:shd w:val="clear" w:color="auto" w:fill="auto"/>
          </w:tcPr>
          <w:p w14:paraId="5355545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30" w:type="pct"/>
            <w:tcBorders>
              <w:top w:val="single" w:sz="4" w:space="0" w:color="000000"/>
              <w:left w:val="single" w:sz="4" w:space="0" w:color="000000"/>
              <w:bottom w:val="single" w:sz="4" w:space="0" w:color="000000"/>
            </w:tcBorders>
            <w:shd w:val="clear" w:color="auto" w:fill="auto"/>
          </w:tcPr>
          <w:p w14:paraId="0B923D5E"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Jednostka</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wymagana</w:t>
            </w:r>
            <w:proofErr w:type="spellEnd"/>
          </w:p>
        </w:tc>
        <w:tc>
          <w:tcPr>
            <w:tcW w:w="390" w:type="pct"/>
            <w:tcBorders>
              <w:top w:val="single" w:sz="4" w:space="0" w:color="000000"/>
              <w:left w:val="single" w:sz="4" w:space="0" w:color="000000"/>
              <w:bottom w:val="single" w:sz="4" w:space="0" w:color="000000"/>
            </w:tcBorders>
            <w:shd w:val="clear" w:color="auto" w:fill="auto"/>
          </w:tcPr>
          <w:p w14:paraId="044900DD"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jednost</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w:t>
            </w:r>
            <w:proofErr w:type="spellEnd"/>
            <w:r w:rsidRPr="008B7562">
              <w:rPr>
                <w:rFonts w:asciiTheme="minorHAnsi" w:eastAsia="Andale Sans UI" w:hAnsiTheme="minorHAnsi" w:cstheme="minorHAnsi"/>
                <w:sz w:val="18"/>
                <w:szCs w:val="18"/>
                <w:lang w:eastAsia="en-US" w:bidi="en-US"/>
              </w:rPr>
              <w:t>.</w:t>
            </w:r>
          </w:p>
        </w:tc>
        <w:tc>
          <w:tcPr>
            <w:tcW w:w="495" w:type="pct"/>
            <w:tcBorders>
              <w:top w:val="single" w:sz="4" w:space="0" w:color="000000"/>
              <w:left w:val="single" w:sz="4" w:space="0" w:color="000000"/>
              <w:bottom w:val="single" w:sz="4" w:space="0" w:color="000000"/>
            </w:tcBorders>
            <w:shd w:val="clear" w:color="auto" w:fill="auto"/>
          </w:tcPr>
          <w:p w14:paraId="7FB2DD39"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p>
        </w:tc>
        <w:tc>
          <w:tcPr>
            <w:tcW w:w="528" w:type="pct"/>
            <w:tcBorders>
              <w:top w:val="single" w:sz="4" w:space="0" w:color="000000"/>
              <w:left w:val="single" w:sz="4" w:space="0" w:color="000000"/>
              <w:bottom w:val="single" w:sz="4" w:space="0" w:color="000000"/>
            </w:tcBorders>
            <w:shd w:val="clear" w:color="auto" w:fill="auto"/>
          </w:tcPr>
          <w:p w14:paraId="0BDDC3BA"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55AA7F53"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61" w:type="pct"/>
            <w:tcBorders>
              <w:top w:val="single" w:sz="4" w:space="0" w:color="000000"/>
              <w:left w:val="single" w:sz="4" w:space="0" w:color="000000"/>
              <w:bottom w:val="single" w:sz="4" w:space="0" w:color="000000"/>
            </w:tcBorders>
            <w:shd w:val="clear" w:color="auto" w:fill="auto"/>
          </w:tcPr>
          <w:p w14:paraId="08E37B4E"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netto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c>
          <w:tcPr>
            <w:tcW w:w="374" w:type="pct"/>
            <w:tcBorders>
              <w:top w:val="single" w:sz="4" w:space="0" w:color="000000"/>
              <w:left w:val="single" w:sz="4" w:space="0" w:color="000000"/>
              <w:bottom w:val="single" w:sz="4" w:space="0" w:color="000000"/>
            </w:tcBorders>
            <w:shd w:val="clear" w:color="auto" w:fill="auto"/>
          </w:tcPr>
          <w:p w14:paraId="19FE253F" w14:textId="77777777" w:rsidR="00F052D5"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45E7A76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630EA34A" w14:textId="77777777" w:rsidR="00F052D5" w:rsidRPr="008B7562" w:rsidRDefault="00F052D5" w:rsidP="008C64E4">
            <w:pPr>
              <w:jc w:val="center"/>
              <w:rPr>
                <w:rFonts w:asciiTheme="minorHAnsi" w:hAnsiTheme="minorHAnsi" w:cstheme="minorHAnsi"/>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brutto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r>
      <w:tr w:rsidR="00F052D5" w:rsidRPr="008B7562" w14:paraId="12DA71EB" w14:textId="77777777" w:rsidTr="00087C5A">
        <w:tc>
          <w:tcPr>
            <w:tcW w:w="188" w:type="pct"/>
            <w:vMerge w:val="restart"/>
            <w:tcBorders>
              <w:top w:val="single" w:sz="4" w:space="0" w:color="000000"/>
              <w:left w:val="single" w:sz="4" w:space="0" w:color="000000"/>
            </w:tcBorders>
            <w:shd w:val="clear" w:color="auto" w:fill="auto"/>
          </w:tcPr>
          <w:p w14:paraId="32E24F49"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1.</w:t>
            </w:r>
          </w:p>
        </w:tc>
        <w:tc>
          <w:tcPr>
            <w:tcW w:w="1411" w:type="pct"/>
            <w:tcBorders>
              <w:top w:val="single" w:sz="4" w:space="0" w:color="000000"/>
              <w:left w:val="single" w:sz="4" w:space="0" w:color="000000"/>
              <w:bottom w:val="single" w:sz="4" w:space="0" w:color="000000"/>
            </w:tcBorders>
            <w:shd w:val="clear" w:color="auto" w:fill="auto"/>
          </w:tcPr>
          <w:p w14:paraId="2F086A8E" w14:textId="77777777" w:rsidR="00F052D5" w:rsidRPr="008B7562" w:rsidRDefault="00F052D5"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Aparat do ciśnieniowego leczenia ran </w:t>
            </w:r>
            <w:r w:rsidRPr="00D64A04">
              <w:rPr>
                <w:rFonts w:asciiTheme="minorHAnsi" w:hAnsiTheme="minorHAnsi" w:cstheme="minorHAnsi"/>
                <w:sz w:val="22"/>
                <w:szCs w:val="22"/>
                <w:lang w:val="pl-PL"/>
              </w:rPr>
              <w:t xml:space="preserve">RENASYS GO, r. </w:t>
            </w:r>
            <w:proofErr w:type="spellStart"/>
            <w:r w:rsidRPr="00D64A04">
              <w:rPr>
                <w:rFonts w:asciiTheme="minorHAnsi" w:hAnsiTheme="minorHAnsi" w:cstheme="minorHAnsi"/>
                <w:sz w:val="22"/>
                <w:szCs w:val="22"/>
                <w:lang w:val="pl-PL"/>
              </w:rPr>
              <w:t>prod</w:t>
            </w:r>
            <w:proofErr w:type="spellEnd"/>
            <w:r w:rsidRPr="00D64A04">
              <w:rPr>
                <w:rFonts w:asciiTheme="minorHAnsi" w:hAnsiTheme="minorHAnsi" w:cstheme="minorHAnsi"/>
                <w:sz w:val="22"/>
                <w:szCs w:val="22"/>
                <w:lang w:val="pl-PL"/>
              </w:rPr>
              <w:t xml:space="preserve">. </w:t>
            </w:r>
            <w:r w:rsidRPr="008B7562">
              <w:rPr>
                <w:rFonts w:asciiTheme="minorHAnsi" w:hAnsiTheme="minorHAnsi" w:cstheme="minorHAnsi"/>
                <w:sz w:val="22"/>
                <w:szCs w:val="22"/>
              </w:rPr>
              <w:t>2019, SMITKS</w:t>
            </w:r>
          </w:p>
        </w:tc>
        <w:tc>
          <w:tcPr>
            <w:tcW w:w="330" w:type="pct"/>
            <w:tcBorders>
              <w:top w:val="single" w:sz="4" w:space="0" w:color="000000"/>
              <w:left w:val="single" w:sz="4" w:space="0" w:color="000000"/>
              <w:bottom w:val="single" w:sz="4" w:space="0" w:color="000000"/>
            </w:tcBorders>
            <w:shd w:val="clear" w:color="auto" w:fill="auto"/>
            <w:vAlign w:val="center"/>
          </w:tcPr>
          <w:p w14:paraId="70EC848D" w14:textId="77777777" w:rsidR="00F052D5" w:rsidRPr="008B7562" w:rsidRDefault="00F052D5"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390" w:type="pct"/>
            <w:tcBorders>
              <w:top w:val="single" w:sz="4" w:space="0" w:color="000000"/>
              <w:left w:val="single" w:sz="4" w:space="0" w:color="000000"/>
              <w:bottom w:val="single" w:sz="4" w:space="0" w:color="000000"/>
            </w:tcBorders>
            <w:shd w:val="clear" w:color="auto" w:fill="auto"/>
            <w:vAlign w:val="center"/>
          </w:tcPr>
          <w:p w14:paraId="3CA6138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495" w:type="pct"/>
            <w:tcBorders>
              <w:top w:val="single" w:sz="4" w:space="0" w:color="000000"/>
              <w:left w:val="single" w:sz="4" w:space="0" w:color="000000"/>
              <w:bottom w:val="single" w:sz="4" w:space="0" w:color="000000"/>
            </w:tcBorders>
            <w:shd w:val="clear" w:color="auto" w:fill="auto"/>
            <w:vAlign w:val="center"/>
          </w:tcPr>
          <w:p w14:paraId="4A48EBA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28" w:type="pct"/>
            <w:tcBorders>
              <w:top w:val="single" w:sz="4" w:space="0" w:color="000000"/>
              <w:left w:val="single" w:sz="4" w:space="0" w:color="000000"/>
              <w:bottom w:val="single" w:sz="4" w:space="0" w:color="000000"/>
            </w:tcBorders>
            <w:shd w:val="clear" w:color="auto" w:fill="auto"/>
            <w:vAlign w:val="center"/>
          </w:tcPr>
          <w:p w14:paraId="6A8540E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vAlign w:val="center"/>
          </w:tcPr>
          <w:p w14:paraId="1518CD7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vAlign w:val="center"/>
          </w:tcPr>
          <w:p w14:paraId="738E3FD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4FCFE" w14:textId="77777777" w:rsidR="00F052D5" w:rsidRPr="008B7562" w:rsidRDefault="00F052D5" w:rsidP="008C64E4">
            <w:pPr>
              <w:snapToGrid w:val="0"/>
              <w:jc w:val="center"/>
              <w:rPr>
                <w:rFonts w:asciiTheme="minorHAnsi" w:hAnsiTheme="minorHAnsi" w:cstheme="minorHAnsi"/>
              </w:rPr>
            </w:pPr>
          </w:p>
        </w:tc>
      </w:tr>
      <w:tr w:rsidR="00F052D5" w:rsidRPr="008B7562" w14:paraId="7999E279" w14:textId="77777777" w:rsidTr="00087C5A">
        <w:tc>
          <w:tcPr>
            <w:tcW w:w="188" w:type="pct"/>
            <w:vMerge/>
            <w:tcBorders>
              <w:left w:val="single" w:sz="4" w:space="0" w:color="000000"/>
              <w:bottom w:val="single" w:sz="4" w:space="0" w:color="000000"/>
            </w:tcBorders>
            <w:shd w:val="clear" w:color="auto" w:fill="auto"/>
          </w:tcPr>
          <w:p w14:paraId="61510F73" w14:textId="77777777" w:rsidR="00F052D5" w:rsidRPr="008B7562" w:rsidRDefault="00F052D5" w:rsidP="008C64E4">
            <w:pPr>
              <w:snapToGrid w:val="0"/>
              <w:jc w:val="center"/>
              <w:rPr>
                <w:rFonts w:asciiTheme="minorHAnsi" w:eastAsia="Andale Sans UI" w:hAnsiTheme="minorHAnsi" w:cstheme="minorHAnsi"/>
                <w:sz w:val="18"/>
                <w:szCs w:val="18"/>
                <w:lang w:eastAsia="en-US" w:bidi="en-US"/>
              </w:rPr>
            </w:pPr>
          </w:p>
        </w:tc>
        <w:tc>
          <w:tcPr>
            <w:tcW w:w="1411" w:type="pct"/>
            <w:tcBorders>
              <w:top w:val="single" w:sz="4" w:space="0" w:color="000000"/>
              <w:left w:val="single" w:sz="4" w:space="0" w:color="000000"/>
              <w:bottom w:val="single" w:sz="4" w:space="0" w:color="000000"/>
            </w:tcBorders>
            <w:shd w:val="clear" w:color="auto" w:fill="auto"/>
          </w:tcPr>
          <w:p w14:paraId="7DCA88C3" w14:textId="77777777" w:rsidR="00F052D5" w:rsidRPr="008B7562" w:rsidRDefault="00F052D5"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30" w:type="pct"/>
            <w:tcBorders>
              <w:top w:val="single" w:sz="4" w:space="0" w:color="000000"/>
              <w:left w:val="single" w:sz="4" w:space="0" w:color="000000"/>
              <w:bottom w:val="single" w:sz="4" w:space="0" w:color="000000"/>
            </w:tcBorders>
            <w:shd w:val="clear" w:color="auto" w:fill="auto"/>
            <w:vAlign w:val="center"/>
          </w:tcPr>
          <w:p w14:paraId="5DEDA6C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auto"/>
            <w:vAlign w:val="center"/>
          </w:tcPr>
          <w:p w14:paraId="01254AB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auto"/>
            <w:vAlign w:val="center"/>
          </w:tcPr>
          <w:p w14:paraId="0EAFF718" w14:textId="77777777" w:rsidR="00F052D5" w:rsidRPr="008B7562" w:rsidRDefault="00F052D5"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28" w:type="pct"/>
            <w:tcBorders>
              <w:top w:val="single" w:sz="4" w:space="0" w:color="000000"/>
              <w:left w:val="single" w:sz="4" w:space="0" w:color="000000"/>
              <w:bottom w:val="single" w:sz="4" w:space="0" w:color="000000"/>
            </w:tcBorders>
            <w:shd w:val="clear" w:color="auto" w:fill="auto"/>
            <w:vAlign w:val="center"/>
          </w:tcPr>
          <w:p w14:paraId="0FA7186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vAlign w:val="center"/>
          </w:tcPr>
          <w:p w14:paraId="1861089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vAlign w:val="center"/>
          </w:tcPr>
          <w:p w14:paraId="5D937C2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DFC6D" w14:textId="77777777" w:rsidR="00F052D5" w:rsidRPr="008B7562" w:rsidRDefault="00F052D5" w:rsidP="008C64E4">
            <w:pPr>
              <w:snapToGrid w:val="0"/>
              <w:jc w:val="center"/>
              <w:rPr>
                <w:rFonts w:asciiTheme="minorHAnsi" w:hAnsiTheme="minorHAnsi" w:cstheme="minorHAnsi"/>
              </w:rPr>
            </w:pPr>
          </w:p>
        </w:tc>
      </w:tr>
      <w:tr w:rsidR="00F052D5" w:rsidRPr="008B7562" w14:paraId="192D3E07" w14:textId="77777777" w:rsidTr="008C64E4">
        <w:tc>
          <w:tcPr>
            <w:tcW w:w="2814" w:type="pct"/>
            <w:gridSpan w:val="5"/>
            <w:tcBorders>
              <w:top w:val="single" w:sz="4" w:space="0" w:color="000000"/>
              <w:left w:val="single" w:sz="4" w:space="0" w:color="000000"/>
              <w:bottom w:val="single" w:sz="4" w:space="0" w:color="000000"/>
            </w:tcBorders>
            <w:shd w:val="clear" w:color="auto" w:fill="auto"/>
          </w:tcPr>
          <w:p w14:paraId="1F9225F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28" w:type="pct"/>
            <w:tcBorders>
              <w:top w:val="single" w:sz="4" w:space="0" w:color="000000"/>
              <w:left w:val="single" w:sz="4" w:space="0" w:color="000000"/>
              <w:bottom w:val="single" w:sz="4" w:space="0" w:color="000000"/>
            </w:tcBorders>
            <w:shd w:val="clear" w:color="auto" w:fill="auto"/>
          </w:tcPr>
          <w:p w14:paraId="44C7E8EC"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1" w:type="pct"/>
            <w:tcBorders>
              <w:top w:val="single" w:sz="4" w:space="0" w:color="000000"/>
              <w:left w:val="single" w:sz="4" w:space="0" w:color="000000"/>
              <w:bottom w:val="single" w:sz="4" w:space="0" w:color="000000"/>
            </w:tcBorders>
            <w:shd w:val="clear" w:color="auto" w:fill="auto"/>
          </w:tcPr>
          <w:p w14:paraId="443F7E4D"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52DD1E46"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07DF3627" w14:textId="77777777" w:rsidR="00F052D5" w:rsidRPr="008B7562" w:rsidRDefault="00F052D5" w:rsidP="008C64E4">
            <w:pPr>
              <w:snapToGrid w:val="0"/>
              <w:jc w:val="center"/>
              <w:rPr>
                <w:rFonts w:asciiTheme="minorHAnsi" w:hAnsiTheme="minorHAnsi" w:cstheme="minorHAnsi"/>
                <w:b/>
                <w:sz w:val="22"/>
                <w:szCs w:val="22"/>
              </w:rPr>
            </w:pPr>
          </w:p>
        </w:tc>
      </w:tr>
    </w:tbl>
    <w:p w14:paraId="3628AE64" w14:textId="77777777" w:rsidR="006F47EB"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51B70E6A" w14:textId="77777777" w:rsidR="006F47EB" w:rsidRPr="00D64A04" w:rsidRDefault="006F47EB" w:rsidP="006F47EB">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76B0DB69"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79DE425A"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5EA47699"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6666A7D1"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0B40EDC5"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54EE672C"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58F8DD32"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5E4ABBAD"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740EC6FE"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75F4F4BB"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515DB0E1"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125786D3" w14:textId="77777777" w:rsidR="006F47EB" w:rsidRPr="00D64A04" w:rsidRDefault="006F47EB" w:rsidP="006F47EB">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42DC1363"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0FE0826D" w14:textId="77777777" w:rsidR="006F47EB" w:rsidRPr="00D64A04" w:rsidRDefault="006F47EB" w:rsidP="006F47EB">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32F851AF" w14:textId="77777777" w:rsidR="006F47EB" w:rsidRPr="00D64A04" w:rsidRDefault="006F47EB" w:rsidP="006F47EB">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429F620E" w14:textId="1A7276FA"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7817ED6" w14:textId="77777777" w:rsidR="00F052D5" w:rsidRPr="00D64A04" w:rsidRDefault="00F052D5" w:rsidP="00F052D5">
      <w:pPr>
        <w:rPr>
          <w:rFonts w:asciiTheme="minorHAnsi" w:eastAsia="Andale Sans UI" w:hAnsiTheme="minorHAnsi" w:cstheme="minorHAnsi"/>
          <w:bCs/>
          <w:sz w:val="18"/>
          <w:szCs w:val="18"/>
          <w:lang w:val="pl-PL" w:eastAsia="en-US" w:bidi="en-US"/>
        </w:rPr>
      </w:pPr>
      <w:r w:rsidRPr="00D64A04">
        <w:rPr>
          <w:rFonts w:asciiTheme="minorHAnsi" w:eastAsia="Andale Sans UI" w:hAnsiTheme="minorHAnsi" w:cstheme="minorHAnsi"/>
          <w:sz w:val="18"/>
          <w:szCs w:val="18"/>
          <w:lang w:val="pl-PL" w:eastAsia="en-US" w:bidi="en-US"/>
        </w:rPr>
        <w:tab/>
      </w:r>
      <w:r w:rsidRPr="00D64A04">
        <w:rPr>
          <w:rFonts w:asciiTheme="minorHAnsi" w:eastAsia="Andale Sans UI" w:hAnsiTheme="minorHAnsi" w:cstheme="minorHAnsi"/>
          <w:sz w:val="18"/>
          <w:szCs w:val="18"/>
          <w:lang w:val="pl-PL" w:eastAsia="en-US" w:bidi="en-US"/>
        </w:rPr>
        <w:tab/>
      </w:r>
      <w:r w:rsidRPr="00D64A04">
        <w:rPr>
          <w:rFonts w:asciiTheme="minorHAnsi" w:eastAsia="Andale Sans UI" w:hAnsiTheme="minorHAnsi" w:cstheme="minorHAnsi"/>
          <w:sz w:val="18"/>
          <w:szCs w:val="18"/>
          <w:lang w:val="pl-PL" w:eastAsia="en-US" w:bidi="en-US"/>
        </w:rPr>
        <w:tab/>
      </w:r>
      <w:r w:rsidRPr="00D64A04">
        <w:rPr>
          <w:rFonts w:asciiTheme="minorHAnsi" w:eastAsia="Andale Sans UI" w:hAnsiTheme="minorHAnsi" w:cstheme="minorHAnsi"/>
          <w:sz w:val="18"/>
          <w:szCs w:val="18"/>
          <w:lang w:val="pl-PL" w:eastAsia="en-US" w:bidi="en-US"/>
        </w:rPr>
        <w:tab/>
      </w:r>
      <w:r w:rsidRPr="00D64A04">
        <w:rPr>
          <w:rFonts w:asciiTheme="minorHAnsi" w:eastAsia="Andale Sans UI" w:hAnsiTheme="minorHAnsi" w:cstheme="minorHAnsi"/>
          <w:sz w:val="18"/>
          <w:szCs w:val="18"/>
          <w:lang w:val="pl-PL" w:eastAsia="en-US" w:bidi="en-US"/>
        </w:rPr>
        <w:tab/>
      </w:r>
      <w:r w:rsidRPr="00D64A04">
        <w:rPr>
          <w:rFonts w:asciiTheme="minorHAnsi" w:eastAsia="Andale Sans UI" w:hAnsiTheme="minorHAnsi" w:cstheme="minorHAnsi"/>
          <w:sz w:val="18"/>
          <w:szCs w:val="18"/>
          <w:lang w:val="pl-PL" w:eastAsia="en-US" w:bidi="en-US"/>
        </w:rPr>
        <w:tab/>
      </w:r>
      <w:r w:rsidRPr="00D64A04">
        <w:rPr>
          <w:rFonts w:asciiTheme="minorHAnsi" w:eastAsia="Andale Sans UI" w:hAnsiTheme="minorHAnsi" w:cstheme="minorHAnsi"/>
          <w:sz w:val="18"/>
          <w:szCs w:val="18"/>
          <w:lang w:val="pl-PL" w:eastAsia="en-US" w:bidi="en-US"/>
        </w:rPr>
        <w:tab/>
      </w:r>
      <w:r w:rsidRPr="00D64A04">
        <w:rPr>
          <w:rFonts w:asciiTheme="minorHAnsi" w:eastAsia="Andale Sans UI" w:hAnsiTheme="minorHAnsi" w:cstheme="minorHAnsi"/>
          <w:sz w:val="18"/>
          <w:szCs w:val="18"/>
          <w:lang w:val="pl-PL" w:eastAsia="en-US" w:bidi="en-US"/>
        </w:rPr>
        <w:tab/>
      </w:r>
      <w:r w:rsidRPr="00D64A04">
        <w:rPr>
          <w:rFonts w:asciiTheme="minorHAnsi" w:eastAsia="Andale Sans UI" w:hAnsiTheme="minorHAnsi" w:cstheme="minorHAnsi"/>
          <w:sz w:val="18"/>
          <w:szCs w:val="18"/>
          <w:lang w:val="pl-PL" w:eastAsia="en-US" w:bidi="en-US"/>
        </w:rPr>
        <w:tab/>
      </w:r>
      <w:r w:rsidRPr="00D64A04">
        <w:rPr>
          <w:rFonts w:asciiTheme="minorHAnsi" w:eastAsia="Andale Sans UI" w:hAnsiTheme="minorHAnsi" w:cstheme="minorHAnsi"/>
          <w:sz w:val="18"/>
          <w:szCs w:val="18"/>
          <w:lang w:val="pl-PL" w:eastAsia="en-US" w:bidi="en-US"/>
        </w:rPr>
        <w:tab/>
      </w:r>
      <w:r w:rsidRPr="00D64A04">
        <w:rPr>
          <w:rFonts w:asciiTheme="minorHAnsi" w:eastAsia="Andale Sans UI" w:hAnsiTheme="minorHAnsi" w:cstheme="minorHAnsi"/>
          <w:sz w:val="18"/>
          <w:szCs w:val="18"/>
          <w:lang w:val="pl-PL" w:eastAsia="en-US" w:bidi="en-US"/>
        </w:rPr>
        <w:tab/>
      </w:r>
    </w:p>
    <w:p w14:paraId="3DEBCA15" w14:textId="77777777" w:rsidR="00F052D5" w:rsidRPr="00D64A04" w:rsidRDefault="00F052D5" w:rsidP="00F052D5">
      <w:pPr>
        <w:jc w:val="right"/>
        <w:rPr>
          <w:rFonts w:asciiTheme="minorHAnsi" w:eastAsia="Andale Sans UI" w:hAnsiTheme="minorHAnsi" w:cstheme="minorHAnsi"/>
          <w:lang w:val="pl-PL" w:eastAsia="en-US" w:bidi="en-US"/>
        </w:rPr>
      </w:pPr>
    </w:p>
    <w:p w14:paraId="19B468AA" w14:textId="77777777" w:rsidR="00F052D5" w:rsidRPr="00D64A04" w:rsidRDefault="00F052D5" w:rsidP="00F052D5">
      <w:pPr>
        <w:jc w:val="right"/>
        <w:rPr>
          <w:rFonts w:asciiTheme="minorHAnsi" w:eastAsia="Andale Sans UI" w:hAnsiTheme="minorHAnsi" w:cstheme="minorHAnsi"/>
          <w:b/>
          <w:lang w:val="pl-PL" w:eastAsia="en-US" w:bidi="en-US"/>
        </w:rPr>
      </w:pPr>
    </w:p>
    <w:p w14:paraId="391FFDDA" w14:textId="77777777" w:rsidR="00F052D5" w:rsidRPr="00D64A04" w:rsidRDefault="00F052D5" w:rsidP="00F052D5">
      <w:pPr>
        <w:jc w:val="right"/>
        <w:rPr>
          <w:rFonts w:asciiTheme="minorHAnsi" w:eastAsia="Andale Sans UI" w:hAnsiTheme="minorHAnsi" w:cstheme="minorHAnsi"/>
          <w:b/>
          <w:lang w:val="pl-PL" w:eastAsia="en-US" w:bidi="en-US"/>
        </w:rPr>
      </w:pPr>
    </w:p>
    <w:p w14:paraId="1B5A6199" w14:textId="77777777" w:rsidR="00F052D5" w:rsidRPr="00D64A04" w:rsidRDefault="00F052D5" w:rsidP="00F052D5">
      <w:pPr>
        <w:jc w:val="right"/>
        <w:rPr>
          <w:rFonts w:asciiTheme="minorHAnsi" w:eastAsia="Andale Sans UI" w:hAnsiTheme="minorHAnsi" w:cstheme="minorHAnsi"/>
          <w:b/>
          <w:lang w:val="pl-PL" w:eastAsia="en-US" w:bidi="en-US"/>
        </w:rPr>
      </w:pPr>
    </w:p>
    <w:p w14:paraId="755EF668" w14:textId="77777777" w:rsidR="00F052D5" w:rsidRPr="00D64A04" w:rsidRDefault="00F052D5" w:rsidP="00F052D5">
      <w:pPr>
        <w:jc w:val="right"/>
        <w:rPr>
          <w:rFonts w:asciiTheme="minorHAnsi" w:eastAsia="Andale Sans UI" w:hAnsiTheme="minorHAnsi" w:cstheme="minorHAnsi"/>
          <w:b/>
          <w:lang w:val="pl-PL" w:eastAsia="en-US" w:bidi="en-US"/>
        </w:rPr>
      </w:pPr>
    </w:p>
    <w:p w14:paraId="571FED17" w14:textId="77777777" w:rsidR="00F052D5" w:rsidRPr="00D64A04" w:rsidRDefault="00F052D5" w:rsidP="00F052D5">
      <w:pPr>
        <w:jc w:val="right"/>
        <w:rPr>
          <w:rFonts w:asciiTheme="minorHAnsi" w:eastAsia="Andale Sans UI" w:hAnsiTheme="minorHAnsi" w:cstheme="minorHAnsi"/>
          <w:b/>
          <w:lang w:val="pl-PL" w:eastAsia="en-US" w:bidi="en-US"/>
        </w:rPr>
      </w:pPr>
    </w:p>
    <w:p w14:paraId="22C916F0" w14:textId="77777777" w:rsidR="00F052D5" w:rsidRPr="00D64A04" w:rsidRDefault="00F052D5" w:rsidP="001D0F1E">
      <w:pPr>
        <w:rPr>
          <w:rFonts w:asciiTheme="minorHAnsi" w:eastAsia="Andale Sans UI" w:hAnsiTheme="minorHAnsi" w:cstheme="minorHAnsi"/>
          <w:lang w:val="pl-PL" w:eastAsia="en-US" w:bidi="en-US"/>
        </w:rPr>
      </w:pPr>
    </w:p>
    <w:p w14:paraId="1781B7A7"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666F3990"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5400367B" w14:textId="719724AE" w:rsidR="00F052D5" w:rsidRPr="00D64A04" w:rsidRDefault="00F052D5" w:rsidP="00F052D5">
      <w:pPr>
        <w:suppressAutoHyphens w:val="0"/>
        <w:autoSpaceDE w:val="0"/>
        <w:rPr>
          <w:rFonts w:asciiTheme="minorHAnsi" w:hAnsiTheme="minorHAnsi" w:cstheme="minorHAnsi"/>
          <w:b/>
          <w:bCs/>
          <w:lang w:val="pl-PL"/>
        </w:rPr>
      </w:pPr>
      <w:r w:rsidRPr="00D64A04">
        <w:rPr>
          <w:rFonts w:asciiTheme="minorHAnsi" w:hAnsiTheme="minorHAnsi" w:cstheme="minorHAnsi"/>
          <w:b/>
          <w:bCs/>
          <w:lang w:val="pl-PL"/>
        </w:rPr>
        <w:t xml:space="preserve">Pakiet </w:t>
      </w:r>
      <w:r w:rsidR="00233B1A">
        <w:rPr>
          <w:rFonts w:asciiTheme="minorHAnsi" w:hAnsiTheme="minorHAnsi" w:cstheme="minorHAnsi"/>
          <w:b/>
          <w:bCs/>
          <w:lang w:val="pl-PL"/>
        </w:rPr>
        <w:t>6</w:t>
      </w:r>
      <w:r w:rsidRPr="00D64A04">
        <w:rPr>
          <w:rFonts w:asciiTheme="minorHAnsi" w:hAnsiTheme="minorHAnsi" w:cstheme="minorHAnsi"/>
          <w:b/>
          <w:bCs/>
          <w:lang w:val="pl-PL"/>
        </w:rPr>
        <w:t xml:space="preserve"> – PRZEGLĄDY TECHNICZNE I NAPRAWY BIEŻĄCE – MYJNIA </w:t>
      </w:r>
      <w:r w:rsidR="00592C27" w:rsidRPr="00D64A04">
        <w:rPr>
          <w:rFonts w:asciiTheme="minorHAnsi" w:hAnsiTheme="minorHAnsi" w:cstheme="minorHAnsi"/>
          <w:b/>
          <w:bCs/>
          <w:lang w:val="pl-PL"/>
        </w:rPr>
        <w:t>DEZYNFEKTOR</w:t>
      </w:r>
      <w:r w:rsidRPr="00D64A04">
        <w:rPr>
          <w:rFonts w:asciiTheme="minorHAnsi" w:hAnsiTheme="minorHAnsi" w:cstheme="minorHAnsi"/>
          <w:b/>
          <w:bCs/>
          <w:lang w:val="pl-PL"/>
        </w:rPr>
        <w:t xml:space="preserve"> </w:t>
      </w:r>
      <w:r w:rsidR="00512B17" w:rsidRPr="00D64A04">
        <w:rPr>
          <w:rFonts w:asciiTheme="minorHAnsi" w:hAnsiTheme="minorHAnsi" w:cstheme="minorHAnsi"/>
          <w:b/>
          <w:bCs/>
          <w:lang w:val="pl-PL"/>
        </w:rPr>
        <w:t>UTENSYLIÓW</w:t>
      </w:r>
    </w:p>
    <w:tbl>
      <w:tblPr>
        <w:tblpPr w:leftFromText="141" w:rightFromText="141" w:vertAnchor="text" w:horzAnchor="margin" w:tblpXSpec="center" w:tblpY="132"/>
        <w:tblW w:w="5000" w:type="pct"/>
        <w:tblLook w:val="0000" w:firstRow="0" w:lastRow="0" w:firstColumn="0" w:lastColumn="0" w:noHBand="0" w:noVBand="0"/>
      </w:tblPr>
      <w:tblGrid>
        <w:gridCol w:w="553"/>
        <w:gridCol w:w="4160"/>
        <w:gridCol w:w="1076"/>
        <w:gridCol w:w="1050"/>
        <w:gridCol w:w="1456"/>
        <w:gridCol w:w="1557"/>
        <w:gridCol w:w="1654"/>
        <w:gridCol w:w="1218"/>
        <w:gridCol w:w="2017"/>
      </w:tblGrid>
      <w:tr w:rsidR="00F052D5" w:rsidRPr="008B7562" w14:paraId="10E60047" w14:textId="77777777" w:rsidTr="00F2346D">
        <w:trPr>
          <w:trHeight w:val="23"/>
        </w:trPr>
        <w:tc>
          <w:tcPr>
            <w:tcW w:w="188" w:type="pct"/>
            <w:tcBorders>
              <w:top w:val="single" w:sz="4" w:space="0" w:color="000000"/>
              <w:left w:val="single" w:sz="4" w:space="0" w:color="000000"/>
              <w:bottom w:val="single" w:sz="4" w:space="0" w:color="000000"/>
            </w:tcBorders>
            <w:shd w:val="clear" w:color="auto" w:fill="auto"/>
          </w:tcPr>
          <w:p w14:paraId="2736FF7A"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Pr>
                <w:rFonts w:asciiTheme="minorHAnsi" w:hAnsiTheme="minorHAnsi" w:cstheme="minorHAnsi"/>
                <w:sz w:val="18"/>
                <w:szCs w:val="18"/>
              </w:rPr>
              <w:t>L.p.</w:t>
            </w:r>
            <w:proofErr w:type="spellEnd"/>
          </w:p>
        </w:tc>
        <w:tc>
          <w:tcPr>
            <w:tcW w:w="1411" w:type="pct"/>
            <w:tcBorders>
              <w:top w:val="single" w:sz="4" w:space="0" w:color="000000"/>
              <w:left w:val="single" w:sz="4" w:space="0" w:color="000000"/>
              <w:bottom w:val="single" w:sz="4" w:space="0" w:color="000000"/>
            </w:tcBorders>
            <w:shd w:val="clear" w:color="auto" w:fill="auto"/>
          </w:tcPr>
          <w:p w14:paraId="03F3A94A"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Nazwa</w:t>
            </w:r>
          </w:p>
        </w:tc>
        <w:tc>
          <w:tcPr>
            <w:tcW w:w="365" w:type="pct"/>
            <w:tcBorders>
              <w:top w:val="single" w:sz="4" w:space="0" w:color="000000"/>
              <w:left w:val="single" w:sz="4" w:space="0" w:color="000000"/>
              <w:bottom w:val="single" w:sz="4" w:space="0" w:color="000000"/>
            </w:tcBorders>
            <w:shd w:val="clear" w:color="auto" w:fill="auto"/>
          </w:tcPr>
          <w:p w14:paraId="35B237AD"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sidRPr="008B7562">
              <w:rPr>
                <w:rFonts w:asciiTheme="minorHAnsi" w:hAnsiTheme="minorHAnsi" w:cstheme="minorHAnsi"/>
                <w:sz w:val="18"/>
                <w:szCs w:val="18"/>
              </w:rPr>
              <w:t>Jednostka</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wymagana</w:t>
            </w:r>
            <w:proofErr w:type="spellEnd"/>
          </w:p>
        </w:tc>
        <w:tc>
          <w:tcPr>
            <w:tcW w:w="356" w:type="pct"/>
            <w:tcBorders>
              <w:top w:val="single" w:sz="4" w:space="0" w:color="000000"/>
              <w:left w:val="single" w:sz="4" w:space="0" w:color="000000"/>
              <w:bottom w:val="single" w:sz="4" w:space="0" w:color="000000"/>
            </w:tcBorders>
            <w:shd w:val="clear" w:color="auto" w:fill="auto"/>
          </w:tcPr>
          <w:p w14:paraId="110EBFBE"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sidRPr="008B7562">
              <w:rPr>
                <w:rFonts w:asciiTheme="minorHAnsi" w:hAnsiTheme="minorHAnsi" w:cstheme="minorHAnsi"/>
                <w:sz w:val="18"/>
                <w:szCs w:val="18"/>
              </w:rPr>
              <w:t>Ilość</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jednost</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wymag</w:t>
            </w:r>
            <w:proofErr w:type="spellEnd"/>
            <w:r w:rsidRPr="008B7562">
              <w:rPr>
                <w:rFonts w:asciiTheme="minorHAnsi" w:hAnsiTheme="minorHAnsi" w:cstheme="minorHAnsi"/>
                <w:sz w:val="18"/>
                <w:szCs w:val="18"/>
              </w:rPr>
              <w:t>.</w:t>
            </w:r>
          </w:p>
        </w:tc>
        <w:tc>
          <w:tcPr>
            <w:tcW w:w="494" w:type="pct"/>
            <w:tcBorders>
              <w:top w:val="single" w:sz="4" w:space="0" w:color="000000"/>
              <w:left w:val="single" w:sz="4" w:space="0" w:color="000000"/>
              <w:bottom w:val="single" w:sz="4" w:space="0" w:color="000000"/>
            </w:tcBorders>
            <w:shd w:val="clear" w:color="auto" w:fill="auto"/>
          </w:tcPr>
          <w:p w14:paraId="7DDE91F8"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sidRPr="008B7562">
              <w:rPr>
                <w:rFonts w:asciiTheme="minorHAnsi" w:hAnsiTheme="minorHAnsi" w:cstheme="minorHAnsi"/>
                <w:sz w:val="18"/>
                <w:szCs w:val="18"/>
              </w:rPr>
              <w:t>Ilość</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przeglądów</w:t>
            </w:r>
            <w:proofErr w:type="spellEnd"/>
          </w:p>
        </w:tc>
        <w:tc>
          <w:tcPr>
            <w:tcW w:w="528" w:type="pct"/>
            <w:tcBorders>
              <w:top w:val="single" w:sz="4" w:space="0" w:color="000000"/>
              <w:left w:val="single" w:sz="4" w:space="0" w:color="000000"/>
              <w:bottom w:val="single" w:sz="4" w:space="0" w:color="000000"/>
            </w:tcBorders>
            <w:shd w:val="clear" w:color="auto" w:fill="auto"/>
          </w:tcPr>
          <w:p w14:paraId="5E92CEE7" w14:textId="77777777" w:rsidR="00F052D5" w:rsidRPr="00D64A04" w:rsidRDefault="00F052D5" w:rsidP="008C64E4">
            <w:pPr>
              <w:suppressAutoHyphens w:val="0"/>
              <w:autoSpaceDE w:val="0"/>
              <w:jc w:val="center"/>
              <w:rPr>
                <w:rFonts w:asciiTheme="minorHAnsi" w:hAnsiTheme="minorHAnsi" w:cstheme="minorHAnsi"/>
                <w:sz w:val="18"/>
                <w:szCs w:val="18"/>
                <w:lang w:val="pl-PL"/>
              </w:rPr>
            </w:pPr>
            <w:r w:rsidRPr="00D64A04">
              <w:rPr>
                <w:rFonts w:asciiTheme="minorHAnsi" w:hAnsiTheme="minorHAnsi" w:cstheme="minorHAnsi"/>
                <w:sz w:val="18"/>
                <w:szCs w:val="18"/>
                <w:lang w:val="pl-PL"/>
              </w:rPr>
              <w:t xml:space="preserve">Cena netto </w:t>
            </w:r>
          </w:p>
          <w:p w14:paraId="41185ED7" w14:textId="77777777" w:rsidR="00F052D5" w:rsidRPr="00D64A04" w:rsidRDefault="00F052D5" w:rsidP="008C64E4">
            <w:pPr>
              <w:suppressAutoHyphens w:val="0"/>
              <w:autoSpaceDE w:val="0"/>
              <w:jc w:val="center"/>
              <w:rPr>
                <w:rFonts w:asciiTheme="minorHAnsi" w:hAnsiTheme="minorHAnsi" w:cstheme="minorHAnsi"/>
                <w:sz w:val="18"/>
                <w:szCs w:val="18"/>
                <w:lang w:val="pl-PL"/>
              </w:rPr>
            </w:pPr>
            <w:r w:rsidRPr="00D64A04">
              <w:rPr>
                <w:rFonts w:asciiTheme="minorHAnsi" w:hAnsiTheme="minorHAnsi" w:cstheme="minorHAnsi"/>
                <w:sz w:val="18"/>
                <w:szCs w:val="18"/>
                <w:lang w:val="pl-PL"/>
              </w:rPr>
              <w:t>za 1 przegląd/1h</w:t>
            </w:r>
          </w:p>
        </w:tc>
        <w:tc>
          <w:tcPr>
            <w:tcW w:w="561" w:type="pct"/>
            <w:tcBorders>
              <w:top w:val="single" w:sz="4" w:space="0" w:color="000000"/>
              <w:left w:val="single" w:sz="4" w:space="0" w:color="000000"/>
              <w:bottom w:val="single" w:sz="4" w:space="0" w:color="000000"/>
            </w:tcBorders>
            <w:shd w:val="clear" w:color="auto" w:fill="auto"/>
          </w:tcPr>
          <w:p w14:paraId="5EFB3FA9"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sidRPr="008B7562">
              <w:rPr>
                <w:rFonts w:asciiTheme="minorHAnsi" w:hAnsiTheme="minorHAnsi" w:cstheme="minorHAnsi"/>
                <w:sz w:val="18"/>
                <w:szCs w:val="18"/>
              </w:rPr>
              <w:t>Wartość</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netto</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przeglądów</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napraw</w:t>
            </w:r>
            <w:proofErr w:type="spellEnd"/>
          </w:p>
        </w:tc>
        <w:tc>
          <w:tcPr>
            <w:tcW w:w="413" w:type="pct"/>
            <w:tcBorders>
              <w:top w:val="single" w:sz="4" w:space="0" w:color="000000"/>
              <w:left w:val="single" w:sz="4" w:space="0" w:color="000000"/>
              <w:bottom w:val="single" w:sz="4" w:space="0" w:color="000000"/>
            </w:tcBorders>
            <w:shd w:val="clear" w:color="auto" w:fill="auto"/>
          </w:tcPr>
          <w:p w14:paraId="67C62343" w14:textId="77777777" w:rsidR="00F052D5" w:rsidRDefault="00F052D5" w:rsidP="008C64E4">
            <w:pPr>
              <w:suppressAutoHyphens w:val="0"/>
              <w:autoSpaceDE w:val="0"/>
              <w:jc w:val="center"/>
              <w:rPr>
                <w:rFonts w:asciiTheme="minorHAnsi" w:hAnsiTheme="minorHAnsi" w:cstheme="minorHAnsi"/>
                <w:sz w:val="18"/>
                <w:szCs w:val="18"/>
              </w:rPr>
            </w:pPr>
            <w:proofErr w:type="spellStart"/>
            <w:r>
              <w:rPr>
                <w:rFonts w:asciiTheme="minorHAnsi" w:hAnsiTheme="minorHAnsi" w:cstheme="minorHAnsi"/>
                <w:sz w:val="18"/>
                <w:szCs w:val="18"/>
              </w:rPr>
              <w:t>Stawka</w:t>
            </w:r>
            <w:proofErr w:type="spellEnd"/>
            <w:r>
              <w:rPr>
                <w:rFonts w:asciiTheme="minorHAnsi" w:hAnsiTheme="minorHAnsi" w:cstheme="minorHAnsi"/>
                <w:sz w:val="18"/>
                <w:szCs w:val="18"/>
              </w:rPr>
              <w:t xml:space="preserve"> </w:t>
            </w:r>
          </w:p>
          <w:p w14:paraId="3743BE9F"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VAT</w:t>
            </w:r>
          </w:p>
        </w:tc>
        <w:tc>
          <w:tcPr>
            <w:tcW w:w="684" w:type="pct"/>
            <w:tcBorders>
              <w:top w:val="single" w:sz="4" w:space="0" w:color="000000"/>
              <w:left w:val="single" w:sz="4" w:space="0" w:color="000000"/>
              <w:bottom w:val="single" w:sz="4" w:space="0" w:color="000000"/>
              <w:right w:val="single" w:sz="4" w:space="0" w:color="000000"/>
            </w:tcBorders>
            <w:shd w:val="clear" w:color="auto" w:fill="auto"/>
          </w:tcPr>
          <w:p w14:paraId="3CF4A836" w14:textId="77777777" w:rsidR="00F052D5" w:rsidRPr="008B7562" w:rsidRDefault="00F052D5" w:rsidP="008C64E4">
            <w:pPr>
              <w:suppressAutoHyphens w:val="0"/>
              <w:autoSpaceDE w:val="0"/>
              <w:jc w:val="center"/>
              <w:rPr>
                <w:rFonts w:asciiTheme="minorHAnsi" w:hAnsiTheme="minorHAnsi" w:cstheme="minorHAnsi"/>
              </w:rPr>
            </w:pPr>
            <w:proofErr w:type="spellStart"/>
            <w:r w:rsidRPr="008B7562">
              <w:rPr>
                <w:rFonts w:asciiTheme="minorHAnsi" w:hAnsiTheme="minorHAnsi" w:cstheme="minorHAnsi"/>
                <w:sz w:val="18"/>
                <w:szCs w:val="18"/>
              </w:rPr>
              <w:t>Wartość</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brutto</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przeglądów</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napraw</w:t>
            </w:r>
            <w:proofErr w:type="spellEnd"/>
          </w:p>
        </w:tc>
      </w:tr>
      <w:tr w:rsidR="00F052D5" w:rsidRPr="008B7562" w14:paraId="418E0E8A" w14:textId="77777777" w:rsidTr="00087C5A">
        <w:trPr>
          <w:trHeight w:val="261"/>
        </w:trPr>
        <w:tc>
          <w:tcPr>
            <w:tcW w:w="188" w:type="pct"/>
            <w:vMerge w:val="restart"/>
            <w:tcBorders>
              <w:top w:val="single" w:sz="4" w:space="0" w:color="000000"/>
              <w:left w:val="single" w:sz="4" w:space="0" w:color="000000"/>
            </w:tcBorders>
            <w:shd w:val="clear" w:color="auto" w:fill="FFFFFF"/>
            <w:vAlign w:val="center"/>
          </w:tcPr>
          <w:p w14:paraId="62A56368"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w:t>
            </w:r>
          </w:p>
        </w:tc>
        <w:tc>
          <w:tcPr>
            <w:tcW w:w="1411" w:type="pct"/>
            <w:tcBorders>
              <w:top w:val="single" w:sz="4" w:space="0" w:color="000000"/>
              <w:left w:val="single" w:sz="4" w:space="0" w:color="000000"/>
              <w:bottom w:val="single" w:sz="4" w:space="0" w:color="000000"/>
            </w:tcBorders>
            <w:shd w:val="clear" w:color="auto" w:fill="FFFFFF"/>
          </w:tcPr>
          <w:p w14:paraId="7DE36EC9" w14:textId="51453DBC" w:rsidR="00F052D5" w:rsidRPr="00D64A04" w:rsidRDefault="00F052D5" w:rsidP="008C64E4">
            <w:pPr>
              <w:suppressAutoHyphens w:val="0"/>
              <w:autoSpaceDE w:val="0"/>
              <w:rPr>
                <w:rFonts w:asciiTheme="minorHAnsi" w:hAnsiTheme="minorHAnsi" w:cstheme="minorHAnsi"/>
                <w:sz w:val="22"/>
                <w:szCs w:val="22"/>
                <w:lang w:val="pl-PL"/>
              </w:rPr>
            </w:pPr>
            <w:r w:rsidRPr="00D64A04">
              <w:rPr>
                <w:rFonts w:asciiTheme="minorHAnsi" w:hAnsiTheme="minorHAnsi" w:cstheme="minorHAnsi"/>
                <w:sz w:val="22"/>
                <w:szCs w:val="22"/>
                <w:lang w:val="pl-PL"/>
              </w:rPr>
              <w:t xml:space="preserve">Myjnia dezynfektor do utensyliów - TOPIC 20, </w:t>
            </w:r>
            <w:proofErr w:type="spellStart"/>
            <w:r w:rsidRPr="00D64A04">
              <w:rPr>
                <w:rFonts w:asciiTheme="minorHAnsi" w:hAnsiTheme="minorHAnsi" w:cstheme="minorHAnsi"/>
                <w:sz w:val="22"/>
                <w:szCs w:val="22"/>
                <w:lang w:val="pl-PL"/>
              </w:rPr>
              <w:t>r.prod</w:t>
            </w:r>
            <w:proofErr w:type="spellEnd"/>
            <w:r w:rsidRPr="00D64A04">
              <w:rPr>
                <w:rFonts w:asciiTheme="minorHAnsi" w:hAnsiTheme="minorHAnsi" w:cstheme="minorHAnsi"/>
                <w:sz w:val="22"/>
                <w:szCs w:val="22"/>
                <w:lang w:val="pl-PL"/>
              </w:rPr>
              <w:t>. 2020</w:t>
            </w:r>
          </w:p>
        </w:tc>
        <w:tc>
          <w:tcPr>
            <w:tcW w:w="365" w:type="pct"/>
            <w:tcBorders>
              <w:top w:val="single" w:sz="4" w:space="0" w:color="000000"/>
              <w:left w:val="single" w:sz="4" w:space="0" w:color="000000"/>
              <w:bottom w:val="single" w:sz="4" w:space="0" w:color="000000"/>
            </w:tcBorders>
            <w:shd w:val="clear" w:color="auto" w:fill="FFFFFF"/>
            <w:vAlign w:val="center"/>
          </w:tcPr>
          <w:p w14:paraId="191E0557" w14:textId="77777777" w:rsidR="00F052D5" w:rsidRPr="008B7562" w:rsidRDefault="00F052D5" w:rsidP="008C64E4">
            <w:pPr>
              <w:suppressAutoHyphens w:val="0"/>
              <w:autoSpaceDE w:val="0"/>
              <w:jc w:val="center"/>
              <w:rPr>
                <w:rFonts w:asciiTheme="minorHAnsi" w:hAnsiTheme="minorHAnsi" w:cstheme="minorHAnsi"/>
                <w:sz w:val="22"/>
                <w:szCs w:val="22"/>
              </w:rPr>
            </w:pPr>
            <w:proofErr w:type="spellStart"/>
            <w:r w:rsidRPr="008B7562">
              <w:rPr>
                <w:rFonts w:asciiTheme="minorHAnsi" w:hAnsiTheme="minorHAnsi" w:cstheme="minorHAnsi"/>
                <w:sz w:val="22"/>
                <w:szCs w:val="22"/>
              </w:rPr>
              <w:t>szt</w:t>
            </w:r>
            <w:proofErr w:type="spellEnd"/>
            <w:r w:rsidRPr="008B7562">
              <w:rPr>
                <w:rFonts w:asciiTheme="minorHAnsi" w:hAnsiTheme="minorHAnsi" w:cstheme="minorHAnsi"/>
                <w:sz w:val="22"/>
                <w:szCs w:val="22"/>
              </w:rPr>
              <w:t>.</w:t>
            </w:r>
          </w:p>
        </w:tc>
        <w:tc>
          <w:tcPr>
            <w:tcW w:w="356" w:type="pct"/>
            <w:tcBorders>
              <w:top w:val="single" w:sz="4" w:space="0" w:color="000000"/>
              <w:left w:val="single" w:sz="4" w:space="0" w:color="000000"/>
              <w:bottom w:val="single" w:sz="4" w:space="0" w:color="000000"/>
            </w:tcBorders>
            <w:shd w:val="clear" w:color="auto" w:fill="FFFFFF"/>
            <w:vAlign w:val="center"/>
          </w:tcPr>
          <w:p w14:paraId="2FBF98DF"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8</w:t>
            </w:r>
          </w:p>
        </w:tc>
        <w:tc>
          <w:tcPr>
            <w:tcW w:w="494" w:type="pct"/>
            <w:tcBorders>
              <w:top w:val="single" w:sz="4" w:space="0" w:color="000000"/>
              <w:left w:val="single" w:sz="4" w:space="0" w:color="000000"/>
              <w:bottom w:val="single" w:sz="4" w:space="0" w:color="000000"/>
            </w:tcBorders>
            <w:shd w:val="clear" w:color="auto" w:fill="FFFFFF"/>
            <w:vAlign w:val="center"/>
          </w:tcPr>
          <w:p w14:paraId="64587AAD"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 x w roku</w:t>
            </w:r>
          </w:p>
        </w:tc>
        <w:tc>
          <w:tcPr>
            <w:tcW w:w="528" w:type="pct"/>
            <w:tcBorders>
              <w:top w:val="single" w:sz="4" w:space="0" w:color="000000"/>
              <w:left w:val="single" w:sz="4" w:space="0" w:color="000000"/>
              <w:bottom w:val="single" w:sz="4" w:space="0" w:color="000000"/>
            </w:tcBorders>
            <w:shd w:val="clear" w:color="auto" w:fill="FFFFFF"/>
            <w:vAlign w:val="center"/>
          </w:tcPr>
          <w:p w14:paraId="31672C9E"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561" w:type="pct"/>
            <w:tcBorders>
              <w:top w:val="single" w:sz="4" w:space="0" w:color="000000"/>
              <w:left w:val="single" w:sz="4" w:space="0" w:color="000000"/>
              <w:bottom w:val="single" w:sz="4" w:space="0" w:color="000000"/>
            </w:tcBorders>
            <w:shd w:val="clear" w:color="auto" w:fill="FFFFFF"/>
            <w:vAlign w:val="center"/>
          </w:tcPr>
          <w:p w14:paraId="5E278735"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413" w:type="pct"/>
            <w:tcBorders>
              <w:top w:val="single" w:sz="4" w:space="0" w:color="000000"/>
              <w:left w:val="single" w:sz="4" w:space="0" w:color="000000"/>
              <w:bottom w:val="single" w:sz="4" w:space="0" w:color="000000"/>
            </w:tcBorders>
            <w:shd w:val="clear" w:color="auto" w:fill="FFFFFF"/>
            <w:vAlign w:val="center"/>
          </w:tcPr>
          <w:p w14:paraId="2D7AE5FB"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D58CF9"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r>
      <w:tr w:rsidR="00F052D5" w:rsidRPr="008B7562" w14:paraId="01371BFF" w14:textId="77777777" w:rsidTr="00087C5A">
        <w:trPr>
          <w:trHeight w:val="23"/>
        </w:trPr>
        <w:tc>
          <w:tcPr>
            <w:tcW w:w="188" w:type="pct"/>
            <w:vMerge/>
            <w:tcBorders>
              <w:left w:val="single" w:sz="4" w:space="0" w:color="000000"/>
              <w:bottom w:val="single" w:sz="4" w:space="0" w:color="000000"/>
            </w:tcBorders>
            <w:shd w:val="clear" w:color="auto" w:fill="FFFFFF"/>
            <w:vAlign w:val="center"/>
          </w:tcPr>
          <w:p w14:paraId="01D0950F"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1411" w:type="pct"/>
            <w:tcBorders>
              <w:top w:val="single" w:sz="4" w:space="0" w:color="000000"/>
              <w:left w:val="single" w:sz="4" w:space="0" w:color="000000"/>
              <w:bottom w:val="single" w:sz="4" w:space="0" w:color="000000"/>
            </w:tcBorders>
            <w:shd w:val="clear" w:color="auto" w:fill="FFFFFF"/>
          </w:tcPr>
          <w:p w14:paraId="39F31A85" w14:textId="77777777" w:rsidR="00F052D5" w:rsidRPr="008B7562" w:rsidRDefault="00F052D5" w:rsidP="008C64E4">
            <w:pPr>
              <w:suppressAutoHyphens w:val="0"/>
              <w:autoSpaceDE w:val="0"/>
              <w:rPr>
                <w:rFonts w:asciiTheme="minorHAnsi" w:hAnsiTheme="minorHAnsi" w:cstheme="minorHAnsi"/>
                <w:sz w:val="22"/>
                <w:szCs w:val="22"/>
              </w:rPr>
            </w:pPr>
            <w:proofErr w:type="spellStart"/>
            <w:r w:rsidRPr="008B7562">
              <w:rPr>
                <w:rFonts w:asciiTheme="minorHAnsi" w:hAnsiTheme="minorHAnsi" w:cstheme="minorHAnsi"/>
                <w:sz w:val="22"/>
                <w:szCs w:val="22"/>
              </w:rPr>
              <w:t>Stawka</w:t>
            </w:r>
            <w:proofErr w:type="spellEnd"/>
            <w:r w:rsidRPr="008B7562">
              <w:rPr>
                <w:rFonts w:asciiTheme="minorHAnsi" w:hAnsiTheme="minorHAnsi" w:cstheme="minorHAnsi"/>
                <w:sz w:val="22"/>
                <w:szCs w:val="22"/>
              </w:rPr>
              <w:t xml:space="preserve"> za 1 </w:t>
            </w:r>
            <w:proofErr w:type="spellStart"/>
            <w:r w:rsidRPr="008B7562">
              <w:rPr>
                <w:rFonts w:asciiTheme="minorHAnsi" w:hAnsiTheme="minorHAnsi" w:cstheme="minorHAnsi"/>
                <w:sz w:val="22"/>
                <w:szCs w:val="22"/>
              </w:rPr>
              <w:t>roboczogodzinę</w:t>
            </w:r>
            <w:proofErr w:type="spellEnd"/>
            <w:r w:rsidRPr="008B7562">
              <w:rPr>
                <w:rFonts w:asciiTheme="minorHAnsi" w:hAnsiTheme="minorHAnsi" w:cstheme="minorHAnsi"/>
                <w:sz w:val="22"/>
                <w:szCs w:val="22"/>
              </w:rPr>
              <w:t xml:space="preserve"> </w:t>
            </w:r>
            <w:proofErr w:type="spellStart"/>
            <w:r w:rsidRPr="008B7562">
              <w:rPr>
                <w:rFonts w:asciiTheme="minorHAnsi" w:hAnsiTheme="minorHAnsi" w:cstheme="minorHAnsi"/>
                <w:sz w:val="22"/>
                <w:szCs w:val="22"/>
              </w:rPr>
              <w:t>naprawy</w:t>
            </w:r>
            <w:proofErr w:type="spellEnd"/>
          </w:p>
        </w:tc>
        <w:tc>
          <w:tcPr>
            <w:tcW w:w="365" w:type="pct"/>
            <w:tcBorders>
              <w:top w:val="single" w:sz="4" w:space="0" w:color="000000"/>
              <w:left w:val="single" w:sz="4" w:space="0" w:color="000000"/>
              <w:bottom w:val="single" w:sz="4" w:space="0" w:color="000000"/>
            </w:tcBorders>
            <w:shd w:val="clear" w:color="auto" w:fill="FFFFFF"/>
            <w:vAlign w:val="center"/>
          </w:tcPr>
          <w:p w14:paraId="3E4D3164"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h</w:t>
            </w:r>
          </w:p>
        </w:tc>
        <w:tc>
          <w:tcPr>
            <w:tcW w:w="356" w:type="pct"/>
            <w:tcBorders>
              <w:top w:val="single" w:sz="4" w:space="0" w:color="000000"/>
              <w:left w:val="single" w:sz="4" w:space="0" w:color="000000"/>
              <w:bottom w:val="single" w:sz="4" w:space="0" w:color="000000"/>
            </w:tcBorders>
            <w:shd w:val="clear" w:color="auto" w:fill="FFFFFF"/>
            <w:vAlign w:val="center"/>
          </w:tcPr>
          <w:p w14:paraId="326CA857"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4</w:t>
            </w:r>
          </w:p>
        </w:tc>
        <w:tc>
          <w:tcPr>
            <w:tcW w:w="494" w:type="pct"/>
            <w:tcBorders>
              <w:top w:val="single" w:sz="4" w:space="0" w:color="000000"/>
              <w:left w:val="single" w:sz="4" w:space="0" w:color="000000"/>
              <w:bottom w:val="single" w:sz="4" w:space="0" w:color="000000"/>
            </w:tcBorders>
            <w:shd w:val="clear" w:color="auto" w:fill="FFFFFF"/>
            <w:vAlign w:val="center"/>
          </w:tcPr>
          <w:p w14:paraId="0D82D15F" w14:textId="77777777" w:rsidR="00F052D5" w:rsidRPr="008B7562" w:rsidRDefault="00F052D5" w:rsidP="008C64E4">
            <w:pPr>
              <w:suppressAutoHyphens w:val="0"/>
              <w:autoSpaceDE w:val="0"/>
              <w:jc w:val="center"/>
              <w:rPr>
                <w:rFonts w:asciiTheme="minorHAnsi" w:hAnsiTheme="minorHAnsi" w:cstheme="minorHAnsi"/>
                <w:sz w:val="22"/>
                <w:szCs w:val="22"/>
              </w:rPr>
            </w:pPr>
            <w:proofErr w:type="spellStart"/>
            <w:r w:rsidRPr="008B7562">
              <w:rPr>
                <w:rFonts w:asciiTheme="minorHAnsi" w:hAnsiTheme="minorHAnsi" w:cstheme="minorHAnsi"/>
                <w:sz w:val="22"/>
                <w:szCs w:val="22"/>
              </w:rPr>
              <w:t>xxxxxxxxxx</w:t>
            </w:r>
            <w:proofErr w:type="spellEnd"/>
          </w:p>
        </w:tc>
        <w:tc>
          <w:tcPr>
            <w:tcW w:w="528" w:type="pct"/>
            <w:tcBorders>
              <w:top w:val="single" w:sz="4" w:space="0" w:color="000000"/>
              <w:left w:val="single" w:sz="4" w:space="0" w:color="000000"/>
              <w:bottom w:val="single" w:sz="4" w:space="0" w:color="000000"/>
            </w:tcBorders>
            <w:shd w:val="clear" w:color="auto" w:fill="FFFFFF"/>
            <w:vAlign w:val="center"/>
          </w:tcPr>
          <w:p w14:paraId="6EA6F317"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561" w:type="pct"/>
            <w:tcBorders>
              <w:top w:val="single" w:sz="4" w:space="0" w:color="000000"/>
              <w:left w:val="single" w:sz="4" w:space="0" w:color="000000"/>
              <w:bottom w:val="single" w:sz="4" w:space="0" w:color="000000"/>
            </w:tcBorders>
            <w:shd w:val="clear" w:color="auto" w:fill="FFFFFF"/>
            <w:vAlign w:val="center"/>
          </w:tcPr>
          <w:p w14:paraId="15C8A16F"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413" w:type="pct"/>
            <w:tcBorders>
              <w:top w:val="single" w:sz="4" w:space="0" w:color="000000"/>
              <w:left w:val="single" w:sz="4" w:space="0" w:color="000000"/>
              <w:bottom w:val="single" w:sz="4" w:space="0" w:color="000000"/>
            </w:tcBorders>
            <w:shd w:val="clear" w:color="auto" w:fill="FFFFFF"/>
            <w:vAlign w:val="center"/>
          </w:tcPr>
          <w:p w14:paraId="4CE5DE57"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8F803B"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r>
      <w:tr w:rsidR="00F052D5" w:rsidRPr="008B7562" w14:paraId="71347B3C" w14:textId="77777777" w:rsidTr="00F2346D">
        <w:trPr>
          <w:trHeight w:val="285"/>
        </w:trPr>
        <w:tc>
          <w:tcPr>
            <w:tcW w:w="2814" w:type="pct"/>
            <w:gridSpan w:val="5"/>
            <w:tcBorders>
              <w:top w:val="single" w:sz="4" w:space="0" w:color="000000"/>
              <w:left w:val="single" w:sz="4" w:space="0" w:color="000000"/>
              <w:bottom w:val="single" w:sz="4" w:space="0" w:color="000000"/>
            </w:tcBorders>
            <w:shd w:val="clear" w:color="auto" w:fill="FFFFFF"/>
          </w:tcPr>
          <w:p w14:paraId="3A39C0D5" w14:textId="0F3721B7" w:rsidR="00F052D5" w:rsidRPr="008B7562" w:rsidRDefault="00592C27" w:rsidP="008C64E4">
            <w:pPr>
              <w:suppressAutoHyphens w:val="0"/>
              <w:autoSpaceDE w:val="0"/>
              <w:jc w:val="center"/>
              <w:rPr>
                <w:rFonts w:asciiTheme="minorHAnsi" w:hAnsiTheme="minorHAnsi" w:cstheme="minorHAnsi"/>
                <w:sz w:val="22"/>
                <w:szCs w:val="22"/>
              </w:rPr>
            </w:pPr>
            <w:r>
              <w:rPr>
                <w:rFonts w:asciiTheme="minorHAnsi" w:hAnsiTheme="minorHAnsi" w:cstheme="minorHAnsi"/>
                <w:b/>
                <w:bCs/>
                <w:sz w:val="22"/>
                <w:szCs w:val="22"/>
              </w:rPr>
              <w:t>G</w:t>
            </w:r>
            <w:r w:rsidR="00F052D5" w:rsidRPr="008B7562">
              <w:rPr>
                <w:rFonts w:asciiTheme="minorHAnsi" w:hAnsiTheme="minorHAnsi" w:cstheme="minorHAnsi"/>
                <w:b/>
                <w:bCs/>
                <w:sz w:val="22"/>
                <w:szCs w:val="22"/>
              </w:rPr>
              <w:t>LOBALNA WARTOŚĆ</w:t>
            </w:r>
          </w:p>
        </w:tc>
        <w:tc>
          <w:tcPr>
            <w:tcW w:w="528" w:type="pct"/>
            <w:tcBorders>
              <w:top w:val="single" w:sz="4" w:space="0" w:color="000000"/>
              <w:left w:val="single" w:sz="4" w:space="0" w:color="000000"/>
              <w:bottom w:val="single" w:sz="4" w:space="0" w:color="000000"/>
            </w:tcBorders>
            <w:shd w:val="clear" w:color="auto" w:fill="FFFFFF"/>
          </w:tcPr>
          <w:p w14:paraId="54A771E3"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NETTO:</w:t>
            </w:r>
          </w:p>
        </w:tc>
        <w:tc>
          <w:tcPr>
            <w:tcW w:w="561" w:type="pct"/>
            <w:tcBorders>
              <w:top w:val="single" w:sz="4" w:space="0" w:color="000000"/>
              <w:left w:val="single" w:sz="4" w:space="0" w:color="000000"/>
              <w:bottom w:val="single" w:sz="4" w:space="0" w:color="000000"/>
            </w:tcBorders>
            <w:shd w:val="clear" w:color="auto" w:fill="FFFFFF"/>
          </w:tcPr>
          <w:p w14:paraId="36C8F3D9" w14:textId="77777777" w:rsidR="00F052D5" w:rsidRPr="008B7562" w:rsidRDefault="00F052D5" w:rsidP="008C64E4">
            <w:pPr>
              <w:suppressAutoHyphens w:val="0"/>
              <w:autoSpaceDE w:val="0"/>
              <w:jc w:val="center"/>
              <w:rPr>
                <w:rFonts w:asciiTheme="minorHAnsi" w:hAnsiTheme="minorHAnsi" w:cstheme="minorHAnsi"/>
                <w:b/>
                <w:sz w:val="22"/>
                <w:szCs w:val="22"/>
              </w:rPr>
            </w:pPr>
          </w:p>
        </w:tc>
        <w:tc>
          <w:tcPr>
            <w:tcW w:w="413" w:type="pct"/>
            <w:tcBorders>
              <w:top w:val="single" w:sz="4" w:space="0" w:color="000000"/>
              <w:left w:val="single" w:sz="4" w:space="0" w:color="000000"/>
              <w:bottom w:val="single" w:sz="4" w:space="0" w:color="000000"/>
            </w:tcBorders>
            <w:shd w:val="clear" w:color="auto" w:fill="FFFFFF"/>
          </w:tcPr>
          <w:p w14:paraId="563F9243"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BRUTTO:</w:t>
            </w:r>
          </w:p>
        </w:tc>
        <w:tc>
          <w:tcPr>
            <w:tcW w:w="684" w:type="pct"/>
            <w:tcBorders>
              <w:top w:val="single" w:sz="4" w:space="0" w:color="000000"/>
              <w:left w:val="single" w:sz="4" w:space="0" w:color="000000"/>
              <w:bottom w:val="single" w:sz="4" w:space="0" w:color="000000"/>
              <w:right w:val="single" w:sz="4" w:space="0" w:color="000000"/>
            </w:tcBorders>
            <w:shd w:val="clear" w:color="auto" w:fill="FFFFFF"/>
          </w:tcPr>
          <w:p w14:paraId="5FDB0AA6" w14:textId="77777777" w:rsidR="00F052D5" w:rsidRPr="008B7562" w:rsidRDefault="00F052D5" w:rsidP="008C64E4">
            <w:pPr>
              <w:suppressAutoHyphens w:val="0"/>
              <w:autoSpaceDE w:val="0"/>
              <w:jc w:val="center"/>
              <w:rPr>
                <w:rFonts w:asciiTheme="minorHAnsi" w:hAnsiTheme="minorHAnsi" w:cstheme="minorHAnsi"/>
                <w:b/>
                <w:sz w:val="22"/>
                <w:szCs w:val="22"/>
              </w:rPr>
            </w:pPr>
          </w:p>
        </w:tc>
      </w:tr>
    </w:tbl>
    <w:p w14:paraId="6CF95030" w14:textId="77777777" w:rsidR="00592C27"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338632F4" w14:textId="77777777" w:rsidR="00592C27" w:rsidRPr="00D64A04" w:rsidRDefault="00592C27" w:rsidP="00592C2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3E5D9BAC" w14:textId="77777777" w:rsidR="00592C27" w:rsidRPr="00D64A04" w:rsidRDefault="00592C27" w:rsidP="00592C2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2829F7F1" w14:textId="77777777" w:rsidR="00592C27" w:rsidRPr="00D64A04" w:rsidRDefault="00592C27" w:rsidP="00592C2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6D19A5F3" w14:textId="77777777" w:rsidR="00592C27" w:rsidRPr="00D64A04" w:rsidRDefault="00592C27" w:rsidP="00592C2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0C004D79" w14:textId="77777777" w:rsidR="00592C27" w:rsidRPr="00D64A04" w:rsidRDefault="00592C27" w:rsidP="00592C2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02A8C78B" w14:textId="77777777" w:rsidR="00592C27" w:rsidRPr="00D64A04" w:rsidRDefault="00592C27" w:rsidP="00592C2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1FFBD5E5" w14:textId="77777777" w:rsidR="00592C27" w:rsidRPr="00D64A04" w:rsidRDefault="00592C27" w:rsidP="00592C2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1B498717" w14:textId="77777777" w:rsidR="00592C27" w:rsidRPr="00D64A04" w:rsidRDefault="00592C27" w:rsidP="00592C2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6ED0401D" w14:textId="77777777" w:rsidR="00592C27" w:rsidRPr="00D64A04" w:rsidRDefault="00592C27" w:rsidP="00592C2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463892AB" w14:textId="77777777" w:rsidR="00592C27" w:rsidRPr="00D64A04" w:rsidRDefault="00592C27" w:rsidP="00592C2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035F86F6" w14:textId="77777777" w:rsidR="00592C27" w:rsidRPr="00D64A04" w:rsidRDefault="00592C27" w:rsidP="00592C2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02C940DF" w14:textId="77777777" w:rsidR="00592C27" w:rsidRPr="00D64A04" w:rsidRDefault="00592C27" w:rsidP="00592C2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7DCA52A5" w14:textId="77777777" w:rsidR="00592C27" w:rsidRPr="00D64A04" w:rsidRDefault="00592C27" w:rsidP="00592C2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55D18784" w14:textId="77777777" w:rsidR="00592C27" w:rsidRPr="00D64A04" w:rsidRDefault="00592C27" w:rsidP="00592C2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6248C25F" w14:textId="77777777" w:rsidR="00592C27" w:rsidRPr="00D64A04" w:rsidRDefault="00592C27" w:rsidP="00592C2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1C55942D" w14:textId="77777777" w:rsidR="00592C27" w:rsidRPr="00D64A04" w:rsidRDefault="00592C27" w:rsidP="00592C27">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71CA26FE" w14:textId="77777777" w:rsidR="00F052D5" w:rsidRDefault="00F052D5" w:rsidP="00F052D5">
      <w:pPr>
        <w:jc w:val="both"/>
        <w:rPr>
          <w:rFonts w:asciiTheme="minorHAnsi" w:eastAsia="Arial" w:hAnsiTheme="minorHAnsi" w:cstheme="minorHAnsi"/>
          <w:b/>
          <w:i/>
          <w:sz w:val="20"/>
          <w:szCs w:val="20"/>
          <w:lang w:val="pl-PL" w:bidi="pl-PL"/>
        </w:rPr>
      </w:pPr>
    </w:p>
    <w:p w14:paraId="7346CDFD" w14:textId="783BE705"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 xml:space="preserve">j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E595C84" w14:textId="77777777" w:rsidR="00F052D5" w:rsidRPr="00D64A04" w:rsidRDefault="00F052D5" w:rsidP="00F052D5">
      <w:pPr>
        <w:jc w:val="right"/>
        <w:rPr>
          <w:rFonts w:asciiTheme="minorHAnsi" w:eastAsia="Andale Sans UI" w:hAnsiTheme="minorHAnsi" w:cstheme="minorHAnsi"/>
          <w:lang w:val="pl-PL" w:eastAsia="en-US" w:bidi="en-US"/>
        </w:rPr>
      </w:pPr>
    </w:p>
    <w:p w14:paraId="453F2CAA" w14:textId="77777777" w:rsidR="00F052D5" w:rsidRPr="00D64A04" w:rsidRDefault="00F052D5" w:rsidP="00F052D5">
      <w:pPr>
        <w:suppressAutoHyphens w:val="0"/>
        <w:autoSpaceDE w:val="0"/>
        <w:jc w:val="center"/>
        <w:rPr>
          <w:rFonts w:asciiTheme="minorHAnsi" w:eastAsia="Andale Sans UI" w:hAnsiTheme="minorHAnsi" w:cstheme="minorHAnsi"/>
          <w:b/>
          <w:bCs/>
          <w:sz w:val="18"/>
          <w:szCs w:val="18"/>
          <w:lang w:val="pl-PL" w:eastAsia="en-US" w:bidi="en-US"/>
        </w:rPr>
      </w:pPr>
    </w:p>
    <w:p w14:paraId="23A14136" w14:textId="77777777" w:rsidR="00F052D5" w:rsidRPr="00D64A04" w:rsidRDefault="00F052D5" w:rsidP="00F052D5">
      <w:pPr>
        <w:jc w:val="right"/>
        <w:rPr>
          <w:rFonts w:asciiTheme="minorHAnsi" w:eastAsia="Andale Sans UI" w:hAnsiTheme="minorHAnsi" w:cstheme="minorHAnsi"/>
          <w:lang w:val="pl-PL" w:eastAsia="en-US" w:bidi="en-US"/>
        </w:rPr>
      </w:pPr>
    </w:p>
    <w:p w14:paraId="7C4F8B15" w14:textId="77777777" w:rsidR="00F052D5" w:rsidRPr="00D64A04" w:rsidRDefault="00F052D5" w:rsidP="00F052D5">
      <w:pPr>
        <w:jc w:val="right"/>
        <w:rPr>
          <w:rFonts w:asciiTheme="minorHAnsi" w:eastAsia="Andale Sans UI" w:hAnsiTheme="minorHAnsi" w:cstheme="minorHAnsi"/>
          <w:lang w:val="pl-PL" w:eastAsia="en-US" w:bidi="en-US"/>
        </w:rPr>
      </w:pPr>
    </w:p>
    <w:p w14:paraId="12979600" w14:textId="77777777" w:rsidR="00F052D5" w:rsidRPr="00D64A04" w:rsidRDefault="00F052D5" w:rsidP="00F052D5">
      <w:pPr>
        <w:jc w:val="right"/>
        <w:rPr>
          <w:rFonts w:asciiTheme="minorHAnsi" w:eastAsia="Andale Sans UI" w:hAnsiTheme="minorHAnsi" w:cstheme="minorHAnsi"/>
          <w:lang w:val="pl-PL" w:eastAsia="en-US" w:bidi="en-US"/>
        </w:rPr>
      </w:pPr>
    </w:p>
    <w:p w14:paraId="5C622ABB" w14:textId="77777777" w:rsidR="00F052D5" w:rsidRPr="00D64A04" w:rsidRDefault="00F052D5" w:rsidP="00F052D5">
      <w:pPr>
        <w:jc w:val="right"/>
        <w:rPr>
          <w:rFonts w:asciiTheme="minorHAnsi" w:eastAsia="Andale Sans UI" w:hAnsiTheme="minorHAnsi" w:cstheme="minorHAnsi"/>
          <w:lang w:val="pl-PL" w:eastAsia="en-US" w:bidi="en-US"/>
        </w:rPr>
      </w:pPr>
    </w:p>
    <w:p w14:paraId="3D0E32A2" w14:textId="77777777" w:rsidR="00F052D5" w:rsidRPr="00D64A04" w:rsidRDefault="00F052D5" w:rsidP="00F052D5">
      <w:pPr>
        <w:jc w:val="right"/>
        <w:rPr>
          <w:rFonts w:asciiTheme="minorHAnsi" w:eastAsia="Andale Sans UI" w:hAnsiTheme="minorHAnsi" w:cstheme="minorHAnsi"/>
          <w:lang w:val="pl-PL" w:eastAsia="en-US" w:bidi="en-US"/>
        </w:rPr>
      </w:pPr>
    </w:p>
    <w:p w14:paraId="03FB8170"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62A166F3"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64F75A22" w14:textId="191B8E67" w:rsidR="00F052D5" w:rsidRPr="00D64A04" w:rsidRDefault="00F052D5" w:rsidP="00F052D5">
      <w:pPr>
        <w:suppressAutoHyphens w:val="0"/>
        <w:autoSpaceDE w:val="0"/>
        <w:rPr>
          <w:rFonts w:asciiTheme="minorHAnsi" w:hAnsiTheme="minorHAnsi" w:cstheme="minorHAnsi"/>
          <w:b/>
          <w:bCs/>
          <w:lang w:val="pl-PL"/>
        </w:rPr>
      </w:pPr>
      <w:r w:rsidRPr="00D64A04">
        <w:rPr>
          <w:rFonts w:asciiTheme="minorHAnsi" w:hAnsiTheme="minorHAnsi" w:cstheme="minorHAnsi"/>
          <w:b/>
          <w:bCs/>
          <w:lang w:val="pl-PL"/>
        </w:rPr>
        <w:t xml:space="preserve">Pakiet </w:t>
      </w:r>
      <w:r w:rsidR="00233B1A">
        <w:rPr>
          <w:rFonts w:asciiTheme="minorHAnsi" w:hAnsiTheme="minorHAnsi" w:cstheme="minorHAnsi"/>
          <w:b/>
          <w:bCs/>
          <w:lang w:val="pl-PL"/>
        </w:rPr>
        <w:t>7</w:t>
      </w:r>
      <w:r w:rsidRPr="00D64A04">
        <w:rPr>
          <w:rFonts w:asciiTheme="minorHAnsi" w:hAnsiTheme="minorHAnsi" w:cstheme="minorHAnsi"/>
          <w:b/>
          <w:bCs/>
          <w:lang w:val="pl-PL"/>
        </w:rPr>
        <w:t xml:space="preserve"> - PRZEGLĄDY TECHNICZNE I NAPRAWY BIEŻĄCE - MYJNIA NARZĘDZI CHIRURGICZNYCH UMD</w:t>
      </w:r>
    </w:p>
    <w:tbl>
      <w:tblPr>
        <w:tblpPr w:leftFromText="141" w:rightFromText="141" w:vertAnchor="text" w:horzAnchor="margin" w:tblpXSpec="center" w:tblpY="132"/>
        <w:tblW w:w="5000" w:type="pct"/>
        <w:tblLook w:val="0000" w:firstRow="0" w:lastRow="0" w:firstColumn="0" w:lastColumn="0" w:noHBand="0" w:noVBand="0"/>
      </w:tblPr>
      <w:tblGrid>
        <w:gridCol w:w="547"/>
        <w:gridCol w:w="4154"/>
        <w:gridCol w:w="1006"/>
        <w:gridCol w:w="1150"/>
        <w:gridCol w:w="1453"/>
        <w:gridCol w:w="1554"/>
        <w:gridCol w:w="1651"/>
        <w:gridCol w:w="1215"/>
        <w:gridCol w:w="2011"/>
      </w:tblGrid>
      <w:tr w:rsidR="00F052D5" w:rsidRPr="008B7562" w14:paraId="64F93D29" w14:textId="77777777" w:rsidTr="00734839">
        <w:trPr>
          <w:trHeight w:val="23"/>
        </w:trPr>
        <w:tc>
          <w:tcPr>
            <w:tcW w:w="186" w:type="pct"/>
            <w:tcBorders>
              <w:top w:val="single" w:sz="4" w:space="0" w:color="000000"/>
              <w:left w:val="single" w:sz="4" w:space="0" w:color="000000"/>
              <w:bottom w:val="single" w:sz="4" w:space="0" w:color="000000"/>
            </w:tcBorders>
            <w:shd w:val="clear" w:color="auto" w:fill="auto"/>
          </w:tcPr>
          <w:p w14:paraId="0049ACBD" w14:textId="71E412D1" w:rsidR="00F052D5" w:rsidRPr="008B7562" w:rsidRDefault="00F2346D" w:rsidP="008C64E4">
            <w:pPr>
              <w:suppressAutoHyphens w:val="0"/>
              <w:autoSpaceDE w:val="0"/>
              <w:jc w:val="center"/>
              <w:rPr>
                <w:rFonts w:asciiTheme="minorHAnsi" w:hAnsiTheme="minorHAnsi" w:cstheme="minorHAnsi"/>
                <w:sz w:val="18"/>
                <w:szCs w:val="18"/>
              </w:rPr>
            </w:pPr>
            <w:proofErr w:type="spellStart"/>
            <w:r>
              <w:rPr>
                <w:rFonts w:asciiTheme="minorHAnsi" w:hAnsiTheme="minorHAnsi" w:cstheme="minorHAnsi"/>
                <w:sz w:val="18"/>
                <w:szCs w:val="18"/>
              </w:rPr>
              <w:t>L</w:t>
            </w:r>
            <w:r w:rsidR="00F052D5" w:rsidRPr="008B7562">
              <w:rPr>
                <w:rFonts w:asciiTheme="minorHAnsi" w:hAnsiTheme="minorHAnsi" w:cstheme="minorHAnsi"/>
                <w:sz w:val="18"/>
                <w:szCs w:val="18"/>
              </w:rPr>
              <w:t>.p</w:t>
            </w:r>
            <w:r>
              <w:rPr>
                <w:rFonts w:asciiTheme="minorHAnsi" w:hAnsiTheme="minorHAnsi" w:cstheme="minorHAnsi"/>
                <w:sz w:val="18"/>
                <w:szCs w:val="18"/>
              </w:rPr>
              <w:t>.</w:t>
            </w:r>
            <w:proofErr w:type="spellEnd"/>
          </w:p>
        </w:tc>
        <w:tc>
          <w:tcPr>
            <w:tcW w:w="1409" w:type="pct"/>
            <w:tcBorders>
              <w:top w:val="single" w:sz="4" w:space="0" w:color="000000"/>
              <w:left w:val="single" w:sz="4" w:space="0" w:color="000000"/>
              <w:bottom w:val="single" w:sz="4" w:space="0" w:color="000000"/>
            </w:tcBorders>
            <w:shd w:val="clear" w:color="auto" w:fill="auto"/>
          </w:tcPr>
          <w:p w14:paraId="25746EBB"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Nazwa</w:t>
            </w:r>
          </w:p>
        </w:tc>
        <w:tc>
          <w:tcPr>
            <w:tcW w:w="341" w:type="pct"/>
            <w:tcBorders>
              <w:top w:val="single" w:sz="4" w:space="0" w:color="000000"/>
              <w:left w:val="single" w:sz="4" w:space="0" w:color="000000"/>
              <w:bottom w:val="single" w:sz="4" w:space="0" w:color="000000"/>
            </w:tcBorders>
            <w:shd w:val="clear" w:color="auto" w:fill="auto"/>
          </w:tcPr>
          <w:p w14:paraId="7EC8CBE1"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sidRPr="008B7562">
              <w:rPr>
                <w:rFonts w:asciiTheme="minorHAnsi" w:hAnsiTheme="minorHAnsi" w:cstheme="minorHAnsi"/>
                <w:sz w:val="18"/>
                <w:szCs w:val="18"/>
              </w:rPr>
              <w:t>Jednostka</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wymagana</w:t>
            </w:r>
            <w:proofErr w:type="spellEnd"/>
          </w:p>
        </w:tc>
        <w:tc>
          <w:tcPr>
            <w:tcW w:w="390" w:type="pct"/>
            <w:tcBorders>
              <w:top w:val="single" w:sz="4" w:space="0" w:color="000000"/>
              <w:left w:val="single" w:sz="4" w:space="0" w:color="000000"/>
              <w:bottom w:val="single" w:sz="4" w:space="0" w:color="000000"/>
            </w:tcBorders>
            <w:shd w:val="clear" w:color="auto" w:fill="auto"/>
          </w:tcPr>
          <w:p w14:paraId="78427E0E"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sidRPr="008B7562">
              <w:rPr>
                <w:rFonts w:asciiTheme="minorHAnsi" w:hAnsiTheme="minorHAnsi" w:cstheme="minorHAnsi"/>
                <w:sz w:val="18"/>
                <w:szCs w:val="18"/>
              </w:rPr>
              <w:t>Ilość</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jednost</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wymag</w:t>
            </w:r>
            <w:proofErr w:type="spellEnd"/>
            <w:r w:rsidRPr="008B7562">
              <w:rPr>
                <w:rFonts w:asciiTheme="minorHAnsi" w:hAnsiTheme="minorHAnsi" w:cstheme="minorHAnsi"/>
                <w:sz w:val="18"/>
                <w:szCs w:val="18"/>
              </w:rPr>
              <w:t>.</w:t>
            </w:r>
          </w:p>
        </w:tc>
        <w:tc>
          <w:tcPr>
            <w:tcW w:w="493" w:type="pct"/>
            <w:tcBorders>
              <w:top w:val="single" w:sz="4" w:space="0" w:color="000000"/>
              <w:left w:val="single" w:sz="4" w:space="0" w:color="000000"/>
              <w:bottom w:val="single" w:sz="4" w:space="0" w:color="000000"/>
            </w:tcBorders>
            <w:shd w:val="clear" w:color="auto" w:fill="auto"/>
          </w:tcPr>
          <w:p w14:paraId="29EAE117"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sidRPr="008B7562">
              <w:rPr>
                <w:rFonts w:asciiTheme="minorHAnsi" w:hAnsiTheme="minorHAnsi" w:cstheme="minorHAnsi"/>
                <w:sz w:val="18"/>
                <w:szCs w:val="18"/>
              </w:rPr>
              <w:t>Ilość</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przeglądów</w:t>
            </w:r>
            <w:proofErr w:type="spellEnd"/>
          </w:p>
        </w:tc>
        <w:tc>
          <w:tcPr>
            <w:tcW w:w="527" w:type="pct"/>
            <w:tcBorders>
              <w:top w:val="single" w:sz="4" w:space="0" w:color="000000"/>
              <w:left w:val="single" w:sz="4" w:space="0" w:color="000000"/>
              <w:bottom w:val="single" w:sz="4" w:space="0" w:color="000000"/>
            </w:tcBorders>
            <w:shd w:val="clear" w:color="auto" w:fill="auto"/>
          </w:tcPr>
          <w:p w14:paraId="32C9E887" w14:textId="77777777" w:rsidR="00F052D5" w:rsidRPr="00D64A04" w:rsidRDefault="00F052D5" w:rsidP="008C64E4">
            <w:pPr>
              <w:suppressAutoHyphens w:val="0"/>
              <w:autoSpaceDE w:val="0"/>
              <w:jc w:val="center"/>
              <w:rPr>
                <w:rFonts w:asciiTheme="minorHAnsi" w:hAnsiTheme="minorHAnsi" w:cstheme="minorHAnsi"/>
                <w:sz w:val="18"/>
                <w:szCs w:val="18"/>
                <w:lang w:val="pl-PL"/>
              </w:rPr>
            </w:pPr>
            <w:r w:rsidRPr="00D64A04">
              <w:rPr>
                <w:rFonts w:asciiTheme="minorHAnsi" w:hAnsiTheme="minorHAnsi" w:cstheme="minorHAnsi"/>
                <w:sz w:val="18"/>
                <w:szCs w:val="18"/>
                <w:lang w:val="pl-PL"/>
              </w:rPr>
              <w:t xml:space="preserve">Cena netto </w:t>
            </w:r>
          </w:p>
          <w:p w14:paraId="06EA4D3A" w14:textId="77777777" w:rsidR="00F052D5" w:rsidRPr="00D64A04" w:rsidRDefault="00F052D5" w:rsidP="008C64E4">
            <w:pPr>
              <w:suppressAutoHyphens w:val="0"/>
              <w:autoSpaceDE w:val="0"/>
              <w:jc w:val="center"/>
              <w:rPr>
                <w:rFonts w:asciiTheme="minorHAnsi" w:hAnsiTheme="minorHAnsi" w:cstheme="minorHAnsi"/>
                <w:sz w:val="18"/>
                <w:szCs w:val="18"/>
                <w:lang w:val="pl-PL"/>
              </w:rPr>
            </w:pPr>
            <w:r w:rsidRPr="00D64A04">
              <w:rPr>
                <w:rFonts w:asciiTheme="minorHAnsi" w:hAnsiTheme="minorHAnsi" w:cstheme="minorHAnsi"/>
                <w:sz w:val="18"/>
                <w:szCs w:val="18"/>
                <w:lang w:val="pl-PL"/>
              </w:rPr>
              <w:t>za 1 przegląd/1h</w:t>
            </w:r>
          </w:p>
        </w:tc>
        <w:tc>
          <w:tcPr>
            <w:tcW w:w="560" w:type="pct"/>
            <w:tcBorders>
              <w:top w:val="single" w:sz="4" w:space="0" w:color="000000"/>
              <w:left w:val="single" w:sz="4" w:space="0" w:color="000000"/>
              <w:bottom w:val="single" w:sz="4" w:space="0" w:color="000000"/>
            </w:tcBorders>
            <w:shd w:val="clear" w:color="auto" w:fill="auto"/>
          </w:tcPr>
          <w:p w14:paraId="65A156CD"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sidRPr="008B7562">
              <w:rPr>
                <w:rFonts w:asciiTheme="minorHAnsi" w:hAnsiTheme="minorHAnsi" w:cstheme="minorHAnsi"/>
                <w:sz w:val="18"/>
                <w:szCs w:val="18"/>
              </w:rPr>
              <w:t>Wartość</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netto</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przeglądów</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napraw</w:t>
            </w:r>
            <w:proofErr w:type="spellEnd"/>
          </w:p>
        </w:tc>
        <w:tc>
          <w:tcPr>
            <w:tcW w:w="412" w:type="pct"/>
            <w:tcBorders>
              <w:top w:val="single" w:sz="4" w:space="0" w:color="000000"/>
              <w:left w:val="single" w:sz="4" w:space="0" w:color="000000"/>
              <w:bottom w:val="single" w:sz="4" w:space="0" w:color="000000"/>
            </w:tcBorders>
            <w:shd w:val="clear" w:color="auto" w:fill="auto"/>
          </w:tcPr>
          <w:p w14:paraId="7A79A090" w14:textId="77777777" w:rsidR="00734839" w:rsidRDefault="00734839" w:rsidP="008C64E4">
            <w:pPr>
              <w:suppressAutoHyphens w:val="0"/>
              <w:autoSpaceDE w:val="0"/>
              <w:jc w:val="center"/>
              <w:rPr>
                <w:rFonts w:asciiTheme="minorHAnsi" w:hAnsiTheme="minorHAnsi" w:cstheme="minorHAnsi"/>
                <w:sz w:val="18"/>
                <w:szCs w:val="18"/>
              </w:rPr>
            </w:pPr>
            <w:proofErr w:type="spellStart"/>
            <w:r>
              <w:rPr>
                <w:rFonts w:asciiTheme="minorHAnsi" w:hAnsiTheme="minorHAnsi" w:cstheme="minorHAnsi"/>
                <w:sz w:val="18"/>
                <w:szCs w:val="18"/>
              </w:rPr>
              <w:t>Stawka</w:t>
            </w:r>
            <w:proofErr w:type="spellEnd"/>
            <w:r>
              <w:rPr>
                <w:rFonts w:asciiTheme="minorHAnsi" w:hAnsiTheme="minorHAnsi" w:cstheme="minorHAnsi"/>
                <w:sz w:val="18"/>
                <w:szCs w:val="18"/>
              </w:rPr>
              <w:t xml:space="preserve"> </w:t>
            </w:r>
          </w:p>
          <w:p w14:paraId="798BE12B" w14:textId="15EE8539"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VAT</w:t>
            </w:r>
          </w:p>
        </w:tc>
        <w:tc>
          <w:tcPr>
            <w:tcW w:w="682" w:type="pct"/>
            <w:tcBorders>
              <w:top w:val="single" w:sz="4" w:space="0" w:color="000000"/>
              <w:left w:val="single" w:sz="4" w:space="0" w:color="000000"/>
              <w:bottom w:val="single" w:sz="4" w:space="0" w:color="000000"/>
              <w:right w:val="single" w:sz="4" w:space="0" w:color="000000"/>
            </w:tcBorders>
            <w:shd w:val="clear" w:color="auto" w:fill="auto"/>
          </w:tcPr>
          <w:p w14:paraId="064A21A4" w14:textId="77777777" w:rsidR="00F052D5" w:rsidRPr="008B7562" w:rsidRDefault="00F052D5" w:rsidP="008C64E4">
            <w:pPr>
              <w:suppressAutoHyphens w:val="0"/>
              <w:autoSpaceDE w:val="0"/>
              <w:jc w:val="center"/>
              <w:rPr>
                <w:rFonts w:asciiTheme="minorHAnsi" w:hAnsiTheme="minorHAnsi" w:cstheme="minorHAnsi"/>
              </w:rPr>
            </w:pPr>
            <w:proofErr w:type="spellStart"/>
            <w:r w:rsidRPr="008B7562">
              <w:rPr>
                <w:rFonts w:asciiTheme="minorHAnsi" w:hAnsiTheme="minorHAnsi" w:cstheme="minorHAnsi"/>
                <w:sz w:val="18"/>
                <w:szCs w:val="18"/>
              </w:rPr>
              <w:t>Wartość</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brutto</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przeglądów</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napraw</w:t>
            </w:r>
            <w:proofErr w:type="spellEnd"/>
          </w:p>
        </w:tc>
      </w:tr>
      <w:tr w:rsidR="00734839" w:rsidRPr="008B7562" w14:paraId="36558204" w14:textId="77777777" w:rsidTr="00087C5A">
        <w:trPr>
          <w:trHeight w:val="23"/>
        </w:trPr>
        <w:tc>
          <w:tcPr>
            <w:tcW w:w="186" w:type="pct"/>
            <w:vMerge w:val="restart"/>
            <w:tcBorders>
              <w:top w:val="single" w:sz="4" w:space="0" w:color="000000"/>
              <w:left w:val="single" w:sz="4" w:space="0" w:color="000000"/>
            </w:tcBorders>
            <w:shd w:val="clear" w:color="auto" w:fill="FFFFFF"/>
          </w:tcPr>
          <w:p w14:paraId="48AC2AA8"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r w:rsidRPr="008B7562">
              <w:rPr>
                <w:rFonts w:asciiTheme="minorHAnsi" w:hAnsiTheme="minorHAnsi" w:cstheme="minorHAnsi"/>
                <w:sz w:val="22"/>
                <w:szCs w:val="22"/>
              </w:rPr>
              <w:t xml:space="preserve">1. </w:t>
            </w:r>
          </w:p>
        </w:tc>
        <w:tc>
          <w:tcPr>
            <w:tcW w:w="1409" w:type="pct"/>
            <w:tcBorders>
              <w:top w:val="single" w:sz="4" w:space="0" w:color="000000"/>
              <w:left w:val="single" w:sz="4" w:space="0" w:color="000000"/>
              <w:bottom w:val="single" w:sz="4" w:space="0" w:color="000000"/>
            </w:tcBorders>
            <w:shd w:val="clear" w:color="auto" w:fill="FFFFFF"/>
          </w:tcPr>
          <w:p w14:paraId="0FED43EE" w14:textId="77777777" w:rsidR="00734839" w:rsidRPr="008B7562" w:rsidRDefault="00734839" w:rsidP="008C64E4">
            <w:pPr>
              <w:suppressAutoHyphens w:val="0"/>
              <w:autoSpaceDE w:val="0"/>
              <w:rPr>
                <w:rFonts w:asciiTheme="minorHAnsi" w:hAnsiTheme="minorHAnsi" w:cstheme="minorHAnsi"/>
                <w:sz w:val="22"/>
                <w:szCs w:val="22"/>
              </w:rPr>
            </w:pPr>
            <w:r w:rsidRPr="00D64A04">
              <w:rPr>
                <w:rFonts w:asciiTheme="minorHAnsi" w:hAnsiTheme="minorHAnsi" w:cstheme="minorHAnsi"/>
                <w:sz w:val="22"/>
                <w:szCs w:val="22"/>
                <w:lang w:val="pl-PL"/>
              </w:rPr>
              <w:t xml:space="preserve">Myjnia narzędzi chirurgicznych SMEG WD6010 r. </w:t>
            </w:r>
            <w:proofErr w:type="spellStart"/>
            <w:r w:rsidRPr="00D64A04">
              <w:rPr>
                <w:rFonts w:asciiTheme="minorHAnsi" w:hAnsiTheme="minorHAnsi" w:cstheme="minorHAnsi"/>
                <w:sz w:val="22"/>
                <w:szCs w:val="22"/>
                <w:lang w:val="pl-PL"/>
              </w:rPr>
              <w:t>prod</w:t>
            </w:r>
            <w:proofErr w:type="spellEnd"/>
            <w:r w:rsidRPr="00D64A04">
              <w:rPr>
                <w:rFonts w:asciiTheme="minorHAnsi" w:hAnsiTheme="minorHAnsi" w:cstheme="minorHAnsi"/>
                <w:sz w:val="22"/>
                <w:szCs w:val="22"/>
                <w:lang w:val="pl-PL"/>
              </w:rPr>
              <w:t xml:space="preserve">. </w:t>
            </w:r>
            <w:r w:rsidRPr="008B7562">
              <w:rPr>
                <w:rFonts w:asciiTheme="minorHAnsi" w:hAnsiTheme="minorHAnsi" w:cstheme="minorHAnsi"/>
                <w:sz w:val="22"/>
                <w:szCs w:val="22"/>
              </w:rPr>
              <w:t>2018, STERIMED W-</w:t>
            </w:r>
            <w:proofErr w:type="spellStart"/>
            <w:r w:rsidRPr="008B7562">
              <w:rPr>
                <w:rFonts w:asciiTheme="minorHAnsi" w:hAnsiTheme="minorHAnsi" w:cstheme="minorHAnsi"/>
                <w:sz w:val="22"/>
                <w:szCs w:val="22"/>
              </w:rPr>
              <w:t>Wa</w:t>
            </w:r>
            <w:proofErr w:type="spellEnd"/>
          </w:p>
        </w:tc>
        <w:tc>
          <w:tcPr>
            <w:tcW w:w="341" w:type="pct"/>
            <w:tcBorders>
              <w:top w:val="single" w:sz="4" w:space="0" w:color="000000"/>
              <w:left w:val="single" w:sz="4" w:space="0" w:color="000000"/>
              <w:bottom w:val="single" w:sz="4" w:space="0" w:color="000000"/>
            </w:tcBorders>
            <w:shd w:val="clear" w:color="auto" w:fill="FFFFFF"/>
            <w:vAlign w:val="center"/>
          </w:tcPr>
          <w:p w14:paraId="1C53AD39" w14:textId="77777777" w:rsidR="00734839" w:rsidRPr="008B7562" w:rsidRDefault="00734839" w:rsidP="008C64E4">
            <w:pPr>
              <w:suppressAutoHyphens w:val="0"/>
              <w:autoSpaceDE w:val="0"/>
              <w:jc w:val="center"/>
              <w:rPr>
                <w:rFonts w:asciiTheme="minorHAnsi" w:hAnsiTheme="minorHAnsi" w:cstheme="minorHAnsi"/>
                <w:sz w:val="22"/>
                <w:szCs w:val="22"/>
              </w:rPr>
            </w:pPr>
            <w:proofErr w:type="spellStart"/>
            <w:r w:rsidRPr="008B7562">
              <w:rPr>
                <w:rFonts w:asciiTheme="minorHAnsi" w:hAnsiTheme="minorHAnsi" w:cstheme="minorHAnsi"/>
                <w:sz w:val="22"/>
                <w:szCs w:val="22"/>
              </w:rPr>
              <w:t>szt</w:t>
            </w:r>
            <w:proofErr w:type="spellEnd"/>
            <w:r w:rsidRPr="008B7562">
              <w:rPr>
                <w:rFonts w:asciiTheme="minorHAnsi" w:hAnsiTheme="minorHAnsi" w:cstheme="minorHAnsi"/>
                <w:sz w:val="22"/>
                <w:szCs w:val="22"/>
              </w:rPr>
              <w:t>.</w:t>
            </w:r>
          </w:p>
        </w:tc>
        <w:tc>
          <w:tcPr>
            <w:tcW w:w="390" w:type="pct"/>
            <w:tcBorders>
              <w:top w:val="single" w:sz="4" w:space="0" w:color="000000"/>
              <w:left w:val="single" w:sz="4" w:space="0" w:color="000000"/>
              <w:bottom w:val="single" w:sz="4" w:space="0" w:color="000000"/>
            </w:tcBorders>
            <w:shd w:val="clear" w:color="auto" w:fill="FFFFFF"/>
            <w:vAlign w:val="center"/>
          </w:tcPr>
          <w:p w14:paraId="51291A2E"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w:t>
            </w:r>
          </w:p>
        </w:tc>
        <w:tc>
          <w:tcPr>
            <w:tcW w:w="493" w:type="pct"/>
            <w:tcBorders>
              <w:top w:val="single" w:sz="4" w:space="0" w:color="000000"/>
              <w:left w:val="single" w:sz="4" w:space="0" w:color="000000"/>
              <w:bottom w:val="single" w:sz="4" w:space="0" w:color="000000"/>
            </w:tcBorders>
            <w:shd w:val="clear" w:color="auto" w:fill="FFFFFF"/>
            <w:vAlign w:val="center"/>
          </w:tcPr>
          <w:p w14:paraId="30DE3293"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vAlign w:val="center"/>
          </w:tcPr>
          <w:p w14:paraId="5746FF67"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59C0EFA1"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59B5CBD4"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68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5963C6"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r>
      <w:tr w:rsidR="00734839" w:rsidRPr="008B7562" w14:paraId="6B24CD11" w14:textId="77777777" w:rsidTr="00087C5A">
        <w:trPr>
          <w:trHeight w:val="23"/>
        </w:trPr>
        <w:tc>
          <w:tcPr>
            <w:tcW w:w="186" w:type="pct"/>
            <w:vMerge/>
            <w:tcBorders>
              <w:left w:val="single" w:sz="4" w:space="0" w:color="000000"/>
              <w:bottom w:val="single" w:sz="4" w:space="0" w:color="000000"/>
            </w:tcBorders>
            <w:shd w:val="clear" w:color="auto" w:fill="FFFFFF"/>
          </w:tcPr>
          <w:p w14:paraId="09699A30"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334CE8E6" w14:textId="77777777" w:rsidR="00734839" w:rsidRPr="008B7562" w:rsidRDefault="00734839" w:rsidP="008C64E4">
            <w:pPr>
              <w:suppressAutoHyphens w:val="0"/>
              <w:autoSpaceDE w:val="0"/>
              <w:rPr>
                <w:rFonts w:asciiTheme="minorHAnsi" w:hAnsiTheme="minorHAnsi" w:cstheme="minorHAnsi"/>
                <w:sz w:val="22"/>
                <w:szCs w:val="22"/>
              </w:rPr>
            </w:pPr>
            <w:proofErr w:type="spellStart"/>
            <w:r w:rsidRPr="008B7562">
              <w:rPr>
                <w:rFonts w:asciiTheme="minorHAnsi" w:hAnsiTheme="minorHAnsi" w:cstheme="minorHAnsi"/>
                <w:sz w:val="22"/>
                <w:szCs w:val="22"/>
              </w:rPr>
              <w:t>Stawka</w:t>
            </w:r>
            <w:proofErr w:type="spellEnd"/>
            <w:r w:rsidRPr="008B7562">
              <w:rPr>
                <w:rFonts w:asciiTheme="minorHAnsi" w:hAnsiTheme="minorHAnsi" w:cstheme="minorHAnsi"/>
                <w:sz w:val="22"/>
                <w:szCs w:val="22"/>
              </w:rPr>
              <w:t xml:space="preserve"> za 1 </w:t>
            </w:r>
            <w:proofErr w:type="spellStart"/>
            <w:r w:rsidRPr="008B7562">
              <w:rPr>
                <w:rFonts w:asciiTheme="minorHAnsi" w:hAnsiTheme="minorHAnsi" w:cstheme="minorHAnsi"/>
                <w:sz w:val="22"/>
                <w:szCs w:val="22"/>
              </w:rPr>
              <w:t>roboczogodzinę</w:t>
            </w:r>
            <w:proofErr w:type="spellEnd"/>
            <w:r w:rsidRPr="008B7562">
              <w:rPr>
                <w:rFonts w:asciiTheme="minorHAnsi" w:hAnsiTheme="minorHAnsi" w:cstheme="minorHAnsi"/>
                <w:sz w:val="22"/>
                <w:szCs w:val="22"/>
              </w:rPr>
              <w:t xml:space="preserve"> </w:t>
            </w:r>
            <w:proofErr w:type="spellStart"/>
            <w:r w:rsidRPr="008B7562">
              <w:rPr>
                <w:rFonts w:asciiTheme="minorHAnsi" w:hAnsiTheme="minorHAnsi" w:cstheme="minorHAnsi"/>
                <w:sz w:val="22"/>
                <w:szCs w:val="22"/>
              </w:rPr>
              <w:t>naprawy</w:t>
            </w:r>
            <w:proofErr w:type="spellEnd"/>
          </w:p>
        </w:tc>
        <w:tc>
          <w:tcPr>
            <w:tcW w:w="341" w:type="pct"/>
            <w:tcBorders>
              <w:top w:val="single" w:sz="4" w:space="0" w:color="000000"/>
              <w:left w:val="single" w:sz="4" w:space="0" w:color="000000"/>
              <w:bottom w:val="single" w:sz="4" w:space="0" w:color="000000"/>
            </w:tcBorders>
            <w:shd w:val="clear" w:color="auto" w:fill="FFFFFF"/>
            <w:vAlign w:val="center"/>
          </w:tcPr>
          <w:p w14:paraId="288F81A5"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vAlign w:val="center"/>
          </w:tcPr>
          <w:p w14:paraId="246D525D"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vAlign w:val="center"/>
          </w:tcPr>
          <w:p w14:paraId="10FD6ED6" w14:textId="77777777" w:rsidR="00734839" w:rsidRPr="008B7562" w:rsidRDefault="00734839" w:rsidP="008C64E4">
            <w:pPr>
              <w:suppressAutoHyphens w:val="0"/>
              <w:autoSpaceDE w:val="0"/>
              <w:jc w:val="center"/>
              <w:rPr>
                <w:rFonts w:asciiTheme="minorHAnsi" w:hAnsiTheme="minorHAnsi" w:cstheme="minorHAnsi"/>
                <w:sz w:val="22"/>
                <w:szCs w:val="22"/>
              </w:rPr>
            </w:pPr>
            <w:proofErr w:type="spellStart"/>
            <w:r w:rsidRPr="008B7562">
              <w:rPr>
                <w:rFonts w:asciiTheme="minorHAnsi" w:hAnsiTheme="minorHAnsi" w:cstheme="minorHAnsi"/>
                <w:sz w:val="22"/>
                <w:szCs w:val="22"/>
              </w:rPr>
              <w:t>xxxxxxxxxx</w:t>
            </w:r>
            <w:proofErr w:type="spellEnd"/>
          </w:p>
        </w:tc>
        <w:tc>
          <w:tcPr>
            <w:tcW w:w="527" w:type="pct"/>
            <w:tcBorders>
              <w:top w:val="single" w:sz="4" w:space="0" w:color="000000"/>
              <w:left w:val="single" w:sz="4" w:space="0" w:color="000000"/>
              <w:bottom w:val="single" w:sz="4" w:space="0" w:color="000000"/>
            </w:tcBorders>
            <w:shd w:val="clear" w:color="auto" w:fill="FFFFFF"/>
            <w:vAlign w:val="center"/>
          </w:tcPr>
          <w:p w14:paraId="6591D24B"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263D7D2F"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1FF84A2B"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68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422226"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r>
      <w:tr w:rsidR="00F052D5" w:rsidRPr="008B7562" w14:paraId="33FABB88" w14:textId="77777777" w:rsidTr="00734839">
        <w:trPr>
          <w:trHeight w:val="158"/>
        </w:trPr>
        <w:tc>
          <w:tcPr>
            <w:tcW w:w="2819" w:type="pct"/>
            <w:gridSpan w:val="5"/>
            <w:tcBorders>
              <w:top w:val="single" w:sz="4" w:space="0" w:color="000000"/>
              <w:left w:val="single" w:sz="4" w:space="0" w:color="000000"/>
              <w:bottom w:val="single" w:sz="4" w:space="0" w:color="000000"/>
            </w:tcBorders>
            <w:shd w:val="clear" w:color="auto" w:fill="FFFFFF"/>
          </w:tcPr>
          <w:p w14:paraId="7DDBE707"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GLOBALNA WARTOŚĆ</w:t>
            </w:r>
          </w:p>
        </w:tc>
        <w:tc>
          <w:tcPr>
            <w:tcW w:w="527" w:type="pct"/>
            <w:tcBorders>
              <w:top w:val="single" w:sz="4" w:space="0" w:color="000000"/>
              <w:left w:val="single" w:sz="4" w:space="0" w:color="000000"/>
              <w:bottom w:val="single" w:sz="4" w:space="0" w:color="000000"/>
            </w:tcBorders>
            <w:shd w:val="clear" w:color="auto" w:fill="FFFFFF"/>
          </w:tcPr>
          <w:p w14:paraId="783B006F"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NETTO:</w:t>
            </w:r>
          </w:p>
        </w:tc>
        <w:tc>
          <w:tcPr>
            <w:tcW w:w="560" w:type="pct"/>
            <w:tcBorders>
              <w:top w:val="single" w:sz="4" w:space="0" w:color="000000"/>
              <w:left w:val="single" w:sz="4" w:space="0" w:color="000000"/>
              <w:bottom w:val="single" w:sz="4" w:space="0" w:color="000000"/>
            </w:tcBorders>
            <w:shd w:val="clear" w:color="auto" w:fill="FFFFFF"/>
          </w:tcPr>
          <w:p w14:paraId="0A8C9D23" w14:textId="77777777" w:rsidR="00F052D5" w:rsidRPr="008B7562" w:rsidRDefault="00F052D5" w:rsidP="008C64E4">
            <w:pPr>
              <w:suppressAutoHyphens w:val="0"/>
              <w:autoSpaceDE w:val="0"/>
              <w:snapToGrid w:val="0"/>
              <w:jc w:val="center"/>
              <w:rPr>
                <w:rFonts w:asciiTheme="minorHAnsi" w:hAnsiTheme="minorHAnsi" w:cstheme="minorHAnsi"/>
                <w:b/>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4F74F01A" w14:textId="77777777" w:rsidR="00F052D5" w:rsidRPr="008B7562" w:rsidRDefault="00F052D5" w:rsidP="008C64E4">
            <w:pPr>
              <w:suppressAutoHyphens w:val="0"/>
              <w:autoSpaceDE w:val="0"/>
              <w:jc w:val="center"/>
              <w:rPr>
                <w:rFonts w:asciiTheme="minorHAnsi" w:hAnsiTheme="minorHAnsi" w:cstheme="minorHAnsi"/>
                <w:b/>
                <w:sz w:val="22"/>
                <w:szCs w:val="22"/>
              </w:rPr>
            </w:pPr>
            <w:r w:rsidRPr="008B7562">
              <w:rPr>
                <w:rFonts w:asciiTheme="minorHAnsi" w:hAnsiTheme="minorHAnsi" w:cstheme="minorHAnsi"/>
                <w:b/>
                <w:bCs/>
                <w:sz w:val="22"/>
                <w:szCs w:val="22"/>
              </w:rPr>
              <w:t>BRUTTO:</w:t>
            </w:r>
          </w:p>
        </w:tc>
        <w:tc>
          <w:tcPr>
            <w:tcW w:w="682" w:type="pct"/>
            <w:tcBorders>
              <w:top w:val="single" w:sz="4" w:space="0" w:color="000000"/>
              <w:left w:val="single" w:sz="4" w:space="0" w:color="000000"/>
              <w:bottom w:val="single" w:sz="4" w:space="0" w:color="000000"/>
              <w:right w:val="single" w:sz="4" w:space="0" w:color="000000"/>
            </w:tcBorders>
            <w:shd w:val="clear" w:color="auto" w:fill="FFFFFF"/>
          </w:tcPr>
          <w:p w14:paraId="542BEB9D" w14:textId="77777777" w:rsidR="00F052D5" w:rsidRPr="008B7562" w:rsidRDefault="00F052D5" w:rsidP="008C64E4">
            <w:pPr>
              <w:suppressAutoHyphens w:val="0"/>
              <w:autoSpaceDE w:val="0"/>
              <w:jc w:val="center"/>
              <w:rPr>
                <w:rFonts w:asciiTheme="minorHAnsi" w:hAnsiTheme="minorHAnsi" w:cstheme="minorHAnsi"/>
                <w:b/>
                <w:sz w:val="22"/>
                <w:szCs w:val="22"/>
              </w:rPr>
            </w:pPr>
          </w:p>
        </w:tc>
      </w:tr>
    </w:tbl>
    <w:p w14:paraId="2D893BED"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04CCC393"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3E779507"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0C9CF0FB"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7BD592F0"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4B730583"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16A7440A"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29E9F81E"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0FE0717D"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306E930A"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1D0BBD2D"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66653951"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5454CDB0"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5463BD0A"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11581C40"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7C408123"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51A71D44" w14:textId="77777777" w:rsidR="006E366D" w:rsidRPr="00D64A04" w:rsidRDefault="006E366D" w:rsidP="006E366D">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47329E18" w14:textId="4C2EF7F0" w:rsidR="00F052D5" w:rsidRPr="00D64A04" w:rsidRDefault="00F052D5" w:rsidP="00F052D5">
      <w:pPr>
        <w:rPr>
          <w:rFonts w:asciiTheme="minorHAnsi" w:eastAsia="Andale Sans UI" w:hAnsiTheme="minorHAnsi" w:cstheme="minorHAnsi"/>
          <w:lang w:val="pl-PL" w:eastAsia="en-US" w:bidi="en-US"/>
        </w:rPr>
      </w:pPr>
    </w:p>
    <w:p w14:paraId="7BE7E31F" w14:textId="77777777" w:rsidR="00F052D5" w:rsidRDefault="00F052D5" w:rsidP="00F052D5">
      <w:pPr>
        <w:jc w:val="both"/>
        <w:rPr>
          <w:rFonts w:asciiTheme="minorHAnsi" w:eastAsia="Arial" w:hAnsiTheme="minorHAnsi" w:cstheme="minorHAnsi"/>
          <w:b/>
          <w:i/>
          <w:sz w:val="20"/>
          <w:szCs w:val="20"/>
          <w:lang w:val="pl-PL" w:bidi="pl-PL"/>
        </w:rPr>
      </w:pPr>
    </w:p>
    <w:p w14:paraId="0A010564" w14:textId="037478B8"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64387ACF" w14:textId="77777777" w:rsidR="00F052D5" w:rsidRPr="00D64A04" w:rsidRDefault="00F052D5" w:rsidP="00F052D5">
      <w:pPr>
        <w:jc w:val="right"/>
        <w:rPr>
          <w:rFonts w:asciiTheme="minorHAnsi" w:eastAsia="Andale Sans UI" w:hAnsiTheme="minorHAnsi" w:cstheme="minorHAnsi"/>
          <w:lang w:val="pl-PL" w:eastAsia="en-US" w:bidi="en-US"/>
        </w:rPr>
      </w:pPr>
    </w:p>
    <w:p w14:paraId="65CC3ADA" w14:textId="77777777" w:rsidR="00F052D5" w:rsidRPr="00D64A04" w:rsidRDefault="00F052D5" w:rsidP="00F052D5">
      <w:pPr>
        <w:jc w:val="right"/>
        <w:rPr>
          <w:rFonts w:asciiTheme="minorHAnsi" w:eastAsia="Andale Sans UI" w:hAnsiTheme="minorHAnsi" w:cstheme="minorHAnsi"/>
          <w:lang w:val="pl-PL" w:eastAsia="en-US" w:bidi="en-US"/>
        </w:rPr>
      </w:pPr>
    </w:p>
    <w:p w14:paraId="66FAAD5C" w14:textId="77777777" w:rsidR="00F052D5" w:rsidRPr="00D64A04" w:rsidRDefault="00F052D5" w:rsidP="00F052D5">
      <w:pPr>
        <w:jc w:val="right"/>
        <w:rPr>
          <w:rFonts w:asciiTheme="minorHAnsi" w:eastAsia="Andale Sans UI" w:hAnsiTheme="minorHAnsi" w:cstheme="minorHAnsi"/>
          <w:lang w:val="pl-PL" w:eastAsia="en-US" w:bidi="en-US"/>
        </w:rPr>
      </w:pPr>
    </w:p>
    <w:p w14:paraId="39D99F67" w14:textId="77777777" w:rsidR="00F052D5" w:rsidRPr="00D64A04" w:rsidRDefault="00F052D5" w:rsidP="00F052D5">
      <w:pPr>
        <w:jc w:val="right"/>
        <w:rPr>
          <w:rFonts w:asciiTheme="minorHAnsi" w:eastAsia="Andale Sans UI" w:hAnsiTheme="minorHAnsi" w:cstheme="minorHAnsi"/>
          <w:lang w:val="pl-PL" w:eastAsia="en-US" w:bidi="en-US"/>
        </w:rPr>
      </w:pPr>
    </w:p>
    <w:p w14:paraId="5E519333" w14:textId="77777777" w:rsidR="00F052D5" w:rsidRPr="00D64A04" w:rsidRDefault="00F052D5" w:rsidP="001D0F1E">
      <w:pPr>
        <w:rPr>
          <w:rFonts w:asciiTheme="minorHAnsi" w:eastAsia="Andale Sans UI" w:hAnsiTheme="minorHAnsi" w:cstheme="minorHAnsi"/>
          <w:lang w:val="pl-PL" w:eastAsia="en-US" w:bidi="en-US"/>
        </w:rPr>
      </w:pPr>
    </w:p>
    <w:p w14:paraId="7A88F027"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72720632"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1B649A16" w14:textId="002EE7D9" w:rsidR="00F052D5" w:rsidRPr="00D64A04" w:rsidRDefault="00F052D5" w:rsidP="00F052D5">
      <w:pPr>
        <w:suppressAutoHyphens w:val="0"/>
        <w:autoSpaceDE w:val="0"/>
        <w:rPr>
          <w:rFonts w:asciiTheme="minorHAnsi" w:hAnsiTheme="minorHAnsi" w:cstheme="minorHAnsi"/>
          <w:b/>
          <w:bCs/>
          <w:lang w:val="pl-PL"/>
        </w:rPr>
      </w:pPr>
      <w:r w:rsidRPr="00D64A04">
        <w:rPr>
          <w:rFonts w:asciiTheme="minorHAnsi" w:hAnsiTheme="minorHAnsi" w:cstheme="minorHAnsi"/>
          <w:b/>
          <w:bCs/>
          <w:lang w:val="pl-PL"/>
        </w:rPr>
        <w:t xml:space="preserve">Pakiet </w:t>
      </w:r>
      <w:r w:rsidR="00233B1A">
        <w:rPr>
          <w:rFonts w:asciiTheme="minorHAnsi" w:hAnsiTheme="minorHAnsi" w:cstheme="minorHAnsi"/>
          <w:b/>
          <w:bCs/>
          <w:lang w:val="pl-PL"/>
        </w:rPr>
        <w:t>8</w:t>
      </w:r>
      <w:r w:rsidRPr="00D64A04">
        <w:rPr>
          <w:rFonts w:asciiTheme="minorHAnsi" w:hAnsiTheme="minorHAnsi" w:cstheme="minorHAnsi"/>
          <w:b/>
          <w:bCs/>
          <w:lang w:val="pl-PL"/>
        </w:rPr>
        <w:t xml:space="preserve"> - PRZEGLĄDY TECHNICZNE I NAPRAWY BIEŻĄCE - MYJNIA DEZYNFEKTOR </w:t>
      </w:r>
      <w:r w:rsidR="00512B17" w:rsidRPr="00D64A04">
        <w:rPr>
          <w:rFonts w:asciiTheme="minorHAnsi" w:hAnsiTheme="minorHAnsi" w:cstheme="minorHAnsi"/>
          <w:b/>
          <w:bCs/>
          <w:lang w:val="pl-PL"/>
        </w:rPr>
        <w:t>UTENSYLIÓW</w:t>
      </w:r>
    </w:p>
    <w:tbl>
      <w:tblPr>
        <w:tblpPr w:leftFromText="141" w:rightFromText="141" w:vertAnchor="text" w:horzAnchor="margin" w:tblpXSpec="center" w:tblpY="132"/>
        <w:tblW w:w="5000" w:type="pct"/>
        <w:tblLook w:val="0000" w:firstRow="0" w:lastRow="0" w:firstColumn="0" w:lastColumn="0" w:noHBand="0" w:noVBand="0"/>
      </w:tblPr>
      <w:tblGrid>
        <w:gridCol w:w="553"/>
        <w:gridCol w:w="3989"/>
        <w:gridCol w:w="1147"/>
        <w:gridCol w:w="1153"/>
        <w:gridCol w:w="1456"/>
        <w:gridCol w:w="1557"/>
        <w:gridCol w:w="1654"/>
        <w:gridCol w:w="1218"/>
        <w:gridCol w:w="2014"/>
      </w:tblGrid>
      <w:tr w:rsidR="00F052D5" w:rsidRPr="008B7562" w14:paraId="6246A806" w14:textId="77777777" w:rsidTr="006E366D">
        <w:trPr>
          <w:trHeight w:val="23"/>
        </w:trPr>
        <w:tc>
          <w:tcPr>
            <w:tcW w:w="188" w:type="pct"/>
            <w:tcBorders>
              <w:top w:val="single" w:sz="4" w:space="0" w:color="000000"/>
              <w:left w:val="single" w:sz="4" w:space="0" w:color="000000"/>
              <w:bottom w:val="single" w:sz="4" w:space="0" w:color="000000"/>
            </w:tcBorders>
            <w:shd w:val="clear" w:color="auto" w:fill="auto"/>
          </w:tcPr>
          <w:p w14:paraId="7D780373"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Pr>
                <w:rFonts w:asciiTheme="minorHAnsi" w:hAnsiTheme="minorHAnsi" w:cstheme="minorHAnsi"/>
                <w:sz w:val="18"/>
                <w:szCs w:val="18"/>
              </w:rPr>
              <w:t>L.p.</w:t>
            </w:r>
            <w:proofErr w:type="spellEnd"/>
          </w:p>
        </w:tc>
        <w:tc>
          <w:tcPr>
            <w:tcW w:w="1353" w:type="pct"/>
            <w:tcBorders>
              <w:top w:val="single" w:sz="4" w:space="0" w:color="000000"/>
              <w:left w:val="single" w:sz="4" w:space="0" w:color="000000"/>
              <w:bottom w:val="single" w:sz="4" w:space="0" w:color="000000"/>
            </w:tcBorders>
            <w:shd w:val="clear" w:color="auto" w:fill="auto"/>
          </w:tcPr>
          <w:p w14:paraId="00293B3B"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Nazwa</w:t>
            </w:r>
          </w:p>
        </w:tc>
        <w:tc>
          <w:tcPr>
            <w:tcW w:w="389" w:type="pct"/>
            <w:tcBorders>
              <w:top w:val="single" w:sz="4" w:space="0" w:color="000000"/>
              <w:left w:val="single" w:sz="4" w:space="0" w:color="000000"/>
              <w:bottom w:val="single" w:sz="4" w:space="0" w:color="000000"/>
            </w:tcBorders>
            <w:shd w:val="clear" w:color="auto" w:fill="auto"/>
          </w:tcPr>
          <w:p w14:paraId="48D20200"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sidRPr="008B7562">
              <w:rPr>
                <w:rFonts w:asciiTheme="minorHAnsi" w:hAnsiTheme="minorHAnsi" w:cstheme="minorHAnsi"/>
                <w:sz w:val="18"/>
                <w:szCs w:val="18"/>
              </w:rPr>
              <w:t>Jednostka</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wymagana</w:t>
            </w:r>
            <w:proofErr w:type="spellEnd"/>
          </w:p>
        </w:tc>
        <w:tc>
          <w:tcPr>
            <w:tcW w:w="391" w:type="pct"/>
            <w:tcBorders>
              <w:top w:val="single" w:sz="4" w:space="0" w:color="000000"/>
              <w:left w:val="single" w:sz="4" w:space="0" w:color="000000"/>
              <w:bottom w:val="single" w:sz="4" w:space="0" w:color="000000"/>
            </w:tcBorders>
            <w:shd w:val="clear" w:color="auto" w:fill="auto"/>
          </w:tcPr>
          <w:p w14:paraId="3BA3A35A"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sidRPr="008B7562">
              <w:rPr>
                <w:rFonts w:asciiTheme="minorHAnsi" w:hAnsiTheme="minorHAnsi" w:cstheme="minorHAnsi"/>
                <w:sz w:val="18"/>
                <w:szCs w:val="18"/>
              </w:rPr>
              <w:t>Ilość</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jednost</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wymag</w:t>
            </w:r>
            <w:proofErr w:type="spellEnd"/>
            <w:r w:rsidRPr="008B7562">
              <w:rPr>
                <w:rFonts w:asciiTheme="minorHAnsi" w:hAnsiTheme="minorHAnsi" w:cstheme="minorHAnsi"/>
                <w:sz w:val="18"/>
                <w:szCs w:val="18"/>
              </w:rPr>
              <w:t>.</w:t>
            </w:r>
          </w:p>
        </w:tc>
        <w:tc>
          <w:tcPr>
            <w:tcW w:w="494" w:type="pct"/>
            <w:tcBorders>
              <w:top w:val="single" w:sz="4" w:space="0" w:color="000000"/>
              <w:left w:val="single" w:sz="4" w:space="0" w:color="000000"/>
              <w:bottom w:val="single" w:sz="4" w:space="0" w:color="000000"/>
            </w:tcBorders>
            <w:shd w:val="clear" w:color="auto" w:fill="auto"/>
          </w:tcPr>
          <w:p w14:paraId="0FBE8465"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sidRPr="008B7562">
              <w:rPr>
                <w:rFonts w:asciiTheme="minorHAnsi" w:hAnsiTheme="minorHAnsi" w:cstheme="minorHAnsi"/>
                <w:sz w:val="18"/>
                <w:szCs w:val="18"/>
              </w:rPr>
              <w:t>Ilość</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przeglądów</w:t>
            </w:r>
            <w:proofErr w:type="spellEnd"/>
          </w:p>
        </w:tc>
        <w:tc>
          <w:tcPr>
            <w:tcW w:w="528" w:type="pct"/>
            <w:tcBorders>
              <w:top w:val="single" w:sz="4" w:space="0" w:color="000000"/>
              <w:left w:val="single" w:sz="4" w:space="0" w:color="000000"/>
              <w:bottom w:val="single" w:sz="4" w:space="0" w:color="000000"/>
            </w:tcBorders>
            <w:shd w:val="clear" w:color="auto" w:fill="auto"/>
          </w:tcPr>
          <w:p w14:paraId="1AE9E239" w14:textId="77777777" w:rsidR="00F052D5" w:rsidRPr="00D64A04" w:rsidRDefault="00F052D5" w:rsidP="008C64E4">
            <w:pPr>
              <w:suppressAutoHyphens w:val="0"/>
              <w:autoSpaceDE w:val="0"/>
              <w:jc w:val="center"/>
              <w:rPr>
                <w:rFonts w:asciiTheme="minorHAnsi" w:hAnsiTheme="minorHAnsi" w:cstheme="minorHAnsi"/>
                <w:sz w:val="18"/>
                <w:szCs w:val="18"/>
                <w:lang w:val="pl-PL"/>
              </w:rPr>
            </w:pPr>
            <w:r w:rsidRPr="00D64A04">
              <w:rPr>
                <w:rFonts w:asciiTheme="minorHAnsi" w:hAnsiTheme="minorHAnsi" w:cstheme="minorHAnsi"/>
                <w:sz w:val="18"/>
                <w:szCs w:val="18"/>
                <w:lang w:val="pl-PL"/>
              </w:rPr>
              <w:t xml:space="preserve">Cena netto </w:t>
            </w:r>
          </w:p>
          <w:p w14:paraId="19985BC8" w14:textId="77777777" w:rsidR="00F052D5" w:rsidRPr="00D64A04" w:rsidRDefault="00F052D5" w:rsidP="008C64E4">
            <w:pPr>
              <w:suppressAutoHyphens w:val="0"/>
              <w:autoSpaceDE w:val="0"/>
              <w:jc w:val="center"/>
              <w:rPr>
                <w:rFonts w:asciiTheme="minorHAnsi" w:hAnsiTheme="minorHAnsi" w:cstheme="minorHAnsi"/>
                <w:sz w:val="18"/>
                <w:szCs w:val="18"/>
                <w:lang w:val="pl-PL"/>
              </w:rPr>
            </w:pPr>
            <w:r w:rsidRPr="00D64A04">
              <w:rPr>
                <w:rFonts w:asciiTheme="minorHAnsi" w:hAnsiTheme="minorHAnsi" w:cstheme="minorHAnsi"/>
                <w:sz w:val="18"/>
                <w:szCs w:val="18"/>
                <w:lang w:val="pl-PL"/>
              </w:rPr>
              <w:t>za 1 przegląd/1h</w:t>
            </w:r>
          </w:p>
        </w:tc>
        <w:tc>
          <w:tcPr>
            <w:tcW w:w="561" w:type="pct"/>
            <w:tcBorders>
              <w:top w:val="single" w:sz="4" w:space="0" w:color="000000"/>
              <w:left w:val="single" w:sz="4" w:space="0" w:color="000000"/>
              <w:bottom w:val="single" w:sz="4" w:space="0" w:color="000000"/>
            </w:tcBorders>
            <w:shd w:val="clear" w:color="auto" w:fill="auto"/>
          </w:tcPr>
          <w:p w14:paraId="0505CE8B" w14:textId="77777777" w:rsidR="00F052D5" w:rsidRPr="008B7562" w:rsidRDefault="00F052D5" w:rsidP="008C64E4">
            <w:pPr>
              <w:suppressAutoHyphens w:val="0"/>
              <w:autoSpaceDE w:val="0"/>
              <w:jc w:val="center"/>
              <w:rPr>
                <w:rFonts w:asciiTheme="minorHAnsi" w:hAnsiTheme="minorHAnsi" w:cstheme="minorHAnsi"/>
                <w:sz w:val="18"/>
                <w:szCs w:val="18"/>
              </w:rPr>
            </w:pPr>
            <w:proofErr w:type="spellStart"/>
            <w:r w:rsidRPr="008B7562">
              <w:rPr>
                <w:rFonts w:asciiTheme="minorHAnsi" w:hAnsiTheme="minorHAnsi" w:cstheme="minorHAnsi"/>
                <w:sz w:val="18"/>
                <w:szCs w:val="18"/>
              </w:rPr>
              <w:t>Wartość</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netto</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przeglądów</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napraw</w:t>
            </w:r>
            <w:proofErr w:type="spellEnd"/>
          </w:p>
        </w:tc>
        <w:tc>
          <w:tcPr>
            <w:tcW w:w="413" w:type="pct"/>
            <w:tcBorders>
              <w:top w:val="single" w:sz="4" w:space="0" w:color="000000"/>
              <w:left w:val="single" w:sz="4" w:space="0" w:color="000000"/>
              <w:bottom w:val="single" w:sz="4" w:space="0" w:color="000000"/>
            </w:tcBorders>
            <w:shd w:val="clear" w:color="auto" w:fill="auto"/>
          </w:tcPr>
          <w:p w14:paraId="4AD15787" w14:textId="77777777" w:rsidR="00F052D5" w:rsidRDefault="00F052D5" w:rsidP="008C64E4">
            <w:pPr>
              <w:suppressAutoHyphens w:val="0"/>
              <w:autoSpaceDE w:val="0"/>
              <w:jc w:val="center"/>
              <w:rPr>
                <w:rFonts w:asciiTheme="minorHAnsi" w:hAnsiTheme="minorHAnsi" w:cstheme="minorHAnsi"/>
                <w:sz w:val="18"/>
                <w:szCs w:val="18"/>
              </w:rPr>
            </w:pPr>
            <w:proofErr w:type="spellStart"/>
            <w:r>
              <w:rPr>
                <w:rFonts w:asciiTheme="minorHAnsi" w:hAnsiTheme="minorHAnsi" w:cstheme="minorHAnsi"/>
                <w:sz w:val="18"/>
                <w:szCs w:val="18"/>
              </w:rPr>
              <w:t>Stawka</w:t>
            </w:r>
            <w:proofErr w:type="spellEnd"/>
            <w:r>
              <w:rPr>
                <w:rFonts w:asciiTheme="minorHAnsi" w:hAnsiTheme="minorHAnsi" w:cstheme="minorHAnsi"/>
                <w:sz w:val="18"/>
                <w:szCs w:val="18"/>
              </w:rPr>
              <w:t xml:space="preserve"> </w:t>
            </w:r>
          </w:p>
          <w:p w14:paraId="5C17B640"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VAT</w:t>
            </w:r>
          </w:p>
        </w:tc>
        <w:tc>
          <w:tcPr>
            <w:tcW w:w="683" w:type="pct"/>
            <w:tcBorders>
              <w:top w:val="single" w:sz="4" w:space="0" w:color="000000"/>
              <w:left w:val="single" w:sz="4" w:space="0" w:color="000000"/>
              <w:bottom w:val="single" w:sz="4" w:space="0" w:color="000000"/>
              <w:right w:val="single" w:sz="4" w:space="0" w:color="000000"/>
            </w:tcBorders>
            <w:shd w:val="clear" w:color="auto" w:fill="auto"/>
          </w:tcPr>
          <w:p w14:paraId="14B797C9" w14:textId="77777777" w:rsidR="00F052D5" w:rsidRPr="008B7562" w:rsidRDefault="00F052D5" w:rsidP="008C64E4">
            <w:pPr>
              <w:suppressAutoHyphens w:val="0"/>
              <w:autoSpaceDE w:val="0"/>
              <w:jc w:val="center"/>
              <w:rPr>
                <w:rFonts w:asciiTheme="minorHAnsi" w:hAnsiTheme="minorHAnsi" w:cstheme="minorHAnsi"/>
              </w:rPr>
            </w:pPr>
            <w:proofErr w:type="spellStart"/>
            <w:r w:rsidRPr="008B7562">
              <w:rPr>
                <w:rFonts w:asciiTheme="minorHAnsi" w:hAnsiTheme="minorHAnsi" w:cstheme="minorHAnsi"/>
                <w:sz w:val="18"/>
                <w:szCs w:val="18"/>
              </w:rPr>
              <w:t>Wartość</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brutto</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przeglądów</w:t>
            </w:r>
            <w:proofErr w:type="spellEnd"/>
            <w:r w:rsidRPr="008B7562">
              <w:rPr>
                <w:rFonts w:asciiTheme="minorHAnsi" w:hAnsiTheme="minorHAnsi" w:cstheme="minorHAnsi"/>
                <w:sz w:val="18"/>
                <w:szCs w:val="18"/>
              </w:rPr>
              <w:t xml:space="preserve">, </w:t>
            </w:r>
            <w:proofErr w:type="spellStart"/>
            <w:r w:rsidRPr="008B7562">
              <w:rPr>
                <w:rFonts w:asciiTheme="minorHAnsi" w:hAnsiTheme="minorHAnsi" w:cstheme="minorHAnsi"/>
                <w:sz w:val="18"/>
                <w:szCs w:val="18"/>
              </w:rPr>
              <w:t>napraw</w:t>
            </w:r>
            <w:proofErr w:type="spellEnd"/>
          </w:p>
        </w:tc>
      </w:tr>
      <w:tr w:rsidR="00734839" w:rsidRPr="008B7562" w14:paraId="60268F2E" w14:textId="77777777" w:rsidTr="00087C5A">
        <w:trPr>
          <w:trHeight w:val="261"/>
        </w:trPr>
        <w:tc>
          <w:tcPr>
            <w:tcW w:w="188" w:type="pct"/>
            <w:vMerge w:val="restart"/>
            <w:tcBorders>
              <w:top w:val="single" w:sz="4" w:space="0" w:color="000000"/>
              <w:left w:val="single" w:sz="4" w:space="0" w:color="000000"/>
            </w:tcBorders>
            <w:shd w:val="clear" w:color="auto" w:fill="auto"/>
          </w:tcPr>
          <w:p w14:paraId="4BA8DC40"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w:t>
            </w:r>
          </w:p>
        </w:tc>
        <w:tc>
          <w:tcPr>
            <w:tcW w:w="1353" w:type="pct"/>
            <w:tcBorders>
              <w:top w:val="single" w:sz="4" w:space="0" w:color="000000"/>
              <w:left w:val="single" w:sz="4" w:space="0" w:color="000000"/>
              <w:bottom w:val="single" w:sz="4" w:space="0" w:color="000000"/>
            </w:tcBorders>
            <w:shd w:val="clear" w:color="auto" w:fill="auto"/>
          </w:tcPr>
          <w:p w14:paraId="28165692" w14:textId="77777777" w:rsidR="00734839" w:rsidRPr="008B7562" w:rsidRDefault="00793E20" w:rsidP="008C64E4">
            <w:pPr>
              <w:suppressAutoHyphens w:val="0"/>
              <w:autoSpaceDE w:val="0"/>
              <w:rPr>
                <w:rFonts w:asciiTheme="minorHAnsi" w:hAnsiTheme="minorHAnsi" w:cstheme="minorHAnsi"/>
                <w:sz w:val="22"/>
                <w:szCs w:val="22"/>
              </w:rPr>
            </w:pPr>
            <w:hyperlink r:id="rId37" w:history="1"/>
            <w:r w:rsidR="00734839" w:rsidRPr="00D64A04">
              <w:rPr>
                <w:rFonts w:asciiTheme="minorHAnsi" w:hAnsiTheme="minorHAnsi" w:cstheme="minorHAnsi"/>
                <w:lang w:val="pl-PL"/>
              </w:rPr>
              <w:t xml:space="preserve">Myjnia endoskopowa IRIS 5, r. </w:t>
            </w:r>
            <w:proofErr w:type="spellStart"/>
            <w:r w:rsidR="00734839" w:rsidRPr="00D64A04">
              <w:rPr>
                <w:rFonts w:asciiTheme="minorHAnsi" w:hAnsiTheme="minorHAnsi" w:cstheme="minorHAnsi"/>
                <w:lang w:val="pl-PL"/>
              </w:rPr>
              <w:t>prod</w:t>
            </w:r>
            <w:proofErr w:type="spellEnd"/>
            <w:r w:rsidR="00734839" w:rsidRPr="00D64A04">
              <w:rPr>
                <w:rFonts w:asciiTheme="minorHAnsi" w:hAnsiTheme="minorHAnsi" w:cstheme="minorHAnsi"/>
                <w:lang w:val="pl-PL"/>
              </w:rPr>
              <w:t xml:space="preserve">. </w:t>
            </w:r>
            <w:r w:rsidR="00734839" w:rsidRPr="008B7562">
              <w:rPr>
                <w:rFonts w:asciiTheme="minorHAnsi" w:hAnsiTheme="minorHAnsi" w:cstheme="minorHAnsi"/>
              </w:rPr>
              <w:t>2017, SONOLOGISTIC</w:t>
            </w:r>
          </w:p>
        </w:tc>
        <w:tc>
          <w:tcPr>
            <w:tcW w:w="389" w:type="pct"/>
            <w:tcBorders>
              <w:top w:val="single" w:sz="4" w:space="0" w:color="000000"/>
              <w:left w:val="single" w:sz="4" w:space="0" w:color="000000"/>
              <w:bottom w:val="single" w:sz="4" w:space="0" w:color="000000"/>
            </w:tcBorders>
            <w:shd w:val="clear" w:color="auto" w:fill="auto"/>
            <w:vAlign w:val="center"/>
          </w:tcPr>
          <w:p w14:paraId="7C03F846" w14:textId="77777777" w:rsidR="00734839" w:rsidRPr="008B7562" w:rsidRDefault="00734839" w:rsidP="008C64E4">
            <w:pPr>
              <w:suppressAutoHyphens w:val="0"/>
              <w:autoSpaceDE w:val="0"/>
              <w:jc w:val="center"/>
              <w:rPr>
                <w:rFonts w:asciiTheme="minorHAnsi" w:hAnsiTheme="minorHAnsi" w:cstheme="minorHAnsi"/>
                <w:sz w:val="22"/>
                <w:szCs w:val="22"/>
              </w:rPr>
            </w:pPr>
            <w:proofErr w:type="spellStart"/>
            <w:r w:rsidRPr="008B7562">
              <w:rPr>
                <w:rFonts w:asciiTheme="minorHAnsi" w:hAnsiTheme="minorHAnsi" w:cstheme="minorHAnsi"/>
                <w:sz w:val="22"/>
                <w:szCs w:val="22"/>
              </w:rPr>
              <w:t>szt</w:t>
            </w:r>
            <w:proofErr w:type="spellEnd"/>
            <w:r w:rsidRPr="008B7562">
              <w:rPr>
                <w:rFonts w:asciiTheme="minorHAnsi" w:hAnsiTheme="minorHAnsi" w:cstheme="minorHAnsi"/>
                <w:sz w:val="22"/>
                <w:szCs w:val="22"/>
              </w:rPr>
              <w:t>.</w:t>
            </w:r>
          </w:p>
        </w:tc>
        <w:tc>
          <w:tcPr>
            <w:tcW w:w="391" w:type="pct"/>
            <w:tcBorders>
              <w:top w:val="single" w:sz="4" w:space="0" w:color="000000"/>
              <w:left w:val="single" w:sz="4" w:space="0" w:color="000000"/>
              <w:bottom w:val="single" w:sz="4" w:space="0" w:color="000000"/>
            </w:tcBorders>
            <w:shd w:val="clear" w:color="auto" w:fill="auto"/>
            <w:vAlign w:val="center"/>
          </w:tcPr>
          <w:p w14:paraId="3F58A272"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w:t>
            </w:r>
          </w:p>
        </w:tc>
        <w:tc>
          <w:tcPr>
            <w:tcW w:w="494" w:type="pct"/>
            <w:tcBorders>
              <w:top w:val="single" w:sz="4" w:space="0" w:color="000000"/>
              <w:left w:val="single" w:sz="4" w:space="0" w:color="000000"/>
              <w:bottom w:val="single" w:sz="4" w:space="0" w:color="000000"/>
            </w:tcBorders>
            <w:shd w:val="clear" w:color="auto" w:fill="auto"/>
            <w:vAlign w:val="center"/>
          </w:tcPr>
          <w:p w14:paraId="465CC38F"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 x w roku</w:t>
            </w:r>
          </w:p>
        </w:tc>
        <w:tc>
          <w:tcPr>
            <w:tcW w:w="528" w:type="pct"/>
            <w:tcBorders>
              <w:top w:val="single" w:sz="4" w:space="0" w:color="000000"/>
              <w:left w:val="single" w:sz="4" w:space="0" w:color="000000"/>
              <w:bottom w:val="single" w:sz="4" w:space="0" w:color="000000"/>
            </w:tcBorders>
            <w:shd w:val="clear" w:color="auto" w:fill="auto"/>
            <w:vAlign w:val="center"/>
          </w:tcPr>
          <w:p w14:paraId="6FC71E1C"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561" w:type="pct"/>
            <w:tcBorders>
              <w:top w:val="single" w:sz="4" w:space="0" w:color="000000"/>
              <w:left w:val="single" w:sz="4" w:space="0" w:color="000000"/>
              <w:bottom w:val="single" w:sz="4" w:space="0" w:color="000000"/>
            </w:tcBorders>
            <w:shd w:val="clear" w:color="auto" w:fill="auto"/>
            <w:vAlign w:val="center"/>
          </w:tcPr>
          <w:p w14:paraId="44DB1E38"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413" w:type="pct"/>
            <w:tcBorders>
              <w:top w:val="single" w:sz="4" w:space="0" w:color="000000"/>
              <w:left w:val="single" w:sz="4" w:space="0" w:color="000000"/>
              <w:bottom w:val="single" w:sz="4" w:space="0" w:color="000000"/>
            </w:tcBorders>
            <w:shd w:val="clear" w:color="auto" w:fill="auto"/>
            <w:vAlign w:val="center"/>
          </w:tcPr>
          <w:p w14:paraId="25232289"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0B397"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r>
      <w:tr w:rsidR="00734839" w:rsidRPr="008B7562" w14:paraId="295507F4" w14:textId="77777777" w:rsidTr="00087C5A">
        <w:trPr>
          <w:trHeight w:val="23"/>
        </w:trPr>
        <w:tc>
          <w:tcPr>
            <w:tcW w:w="188" w:type="pct"/>
            <w:vMerge/>
            <w:tcBorders>
              <w:left w:val="single" w:sz="4" w:space="0" w:color="000000"/>
              <w:bottom w:val="single" w:sz="4" w:space="0" w:color="000000"/>
            </w:tcBorders>
            <w:shd w:val="clear" w:color="auto" w:fill="auto"/>
          </w:tcPr>
          <w:p w14:paraId="424FC40F"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1353" w:type="pct"/>
            <w:tcBorders>
              <w:top w:val="single" w:sz="4" w:space="0" w:color="000000"/>
              <w:left w:val="single" w:sz="4" w:space="0" w:color="000000"/>
              <w:bottom w:val="single" w:sz="4" w:space="0" w:color="000000"/>
            </w:tcBorders>
            <w:shd w:val="clear" w:color="auto" w:fill="auto"/>
          </w:tcPr>
          <w:p w14:paraId="09213FF4" w14:textId="77777777" w:rsidR="00734839" w:rsidRPr="008B7562" w:rsidRDefault="00734839" w:rsidP="008C64E4">
            <w:pPr>
              <w:suppressAutoHyphens w:val="0"/>
              <w:autoSpaceDE w:val="0"/>
              <w:rPr>
                <w:rFonts w:asciiTheme="minorHAnsi" w:hAnsiTheme="minorHAnsi" w:cstheme="minorHAnsi"/>
                <w:sz w:val="22"/>
                <w:szCs w:val="22"/>
              </w:rPr>
            </w:pPr>
            <w:proofErr w:type="spellStart"/>
            <w:r w:rsidRPr="008B7562">
              <w:rPr>
                <w:rFonts w:asciiTheme="minorHAnsi" w:hAnsiTheme="minorHAnsi" w:cstheme="minorHAnsi"/>
                <w:sz w:val="22"/>
                <w:szCs w:val="22"/>
              </w:rPr>
              <w:t>Stawka</w:t>
            </w:r>
            <w:proofErr w:type="spellEnd"/>
            <w:r w:rsidRPr="008B7562">
              <w:rPr>
                <w:rFonts w:asciiTheme="minorHAnsi" w:hAnsiTheme="minorHAnsi" w:cstheme="minorHAnsi"/>
                <w:sz w:val="22"/>
                <w:szCs w:val="22"/>
              </w:rPr>
              <w:t xml:space="preserve"> za 1 </w:t>
            </w:r>
            <w:proofErr w:type="spellStart"/>
            <w:r w:rsidRPr="008B7562">
              <w:rPr>
                <w:rFonts w:asciiTheme="minorHAnsi" w:hAnsiTheme="minorHAnsi" w:cstheme="minorHAnsi"/>
                <w:sz w:val="22"/>
                <w:szCs w:val="22"/>
              </w:rPr>
              <w:t>roboczogodzinę</w:t>
            </w:r>
            <w:proofErr w:type="spellEnd"/>
            <w:r w:rsidRPr="008B7562">
              <w:rPr>
                <w:rFonts w:asciiTheme="minorHAnsi" w:hAnsiTheme="minorHAnsi" w:cstheme="minorHAnsi"/>
                <w:sz w:val="22"/>
                <w:szCs w:val="22"/>
              </w:rPr>
              <w:t xml:space="preserve"> </w:t>
            </w:r>
            <w:proofErr w:type="spellStart"/>
            <w:r w:rsidRPr="008B7562">
              <w:rPr>
                <w:rFonts w:asciiTheme="minorHAnsi" w:hAnsiTheme="minorHAnsi" w:cstheme="minorHAnsi"/>
                <w:sz w:val="22"/>
                <w:szCs w:val="22"/>
              </w:rPr>
              <w:t>naprawy</w:t>
            </w:r>
            <w:proofErr w:type="spellEnd"/>
          </w:p>
        </w:tc>
        <w:tc>
          <w:tcPr>
            <w:tcW w:w="389" w:type="pct"/>
            <w:tcBorders>
              <w:top w:val="single" w:sz="4" w:space="0" w:color="000000"/>
              <w:left w:val="single" w:sz="4" w:space="0" w:color="000000"/>
              <w:bottom w:val="single" w:sz="4" w:space="0" w:color="000000"/>
            </w:tcBorders>
            <w:shd w:val="clear" w:color="auto" w:fill="auto"/>
            <w:vAlign w:val="center"/>
          </w:tcPr>
          <w:p w14:paraId="5B9F3893"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h</w:t>
            </w:r>
          </w:p>
        </w:tc>
        <w:tc>
          <w:tcPr>
            <w:tcW w:w="391" w:type="pct"/>
            <w:tcBorders>
              <w:top w:val="single" w:sz="4" w:space="0" w:color="000000"/>
              <w:left w:val="single" w:sz="4" w:space="0" w:color="000000"/>
              <w:bottom w:val="single" w:sz="4" w:space="0" w:color="000000"/>
            </w:tcBorders>
            <w:shd w:val="clear" w:color="auto" w:fill="auto"/>
            <w:vAlign w:val="center"/>
          </w:tcPr>
          <w:p w14:paraId="064A3D71"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2</w:t>
            </w:r>
          </w:p>
        </w:tc>
        <w:tc>
          <w:tcPr>
            <w:tcW w:w="494" w:type="pct"/>
            <w:tcBorders>
              <w:top w:val="single" w:sz="4" w:space="0" w:color="000000"/>
              <w:left w:val="single" w:sz="4" w:space="0" w:color="000000"/>
              <w:bottom w:val="single" w:sz="4" w:space="0" w:color="000000"/>
            </w:tcBorders>
            <w:shd w:val="clear" w:color="auto" w:fill="auto"/>
            <w:vAlign w:val="center"/>
          </w:tcPr>
          <w:p w14:paraId="6923C9F3" w14:textId="77777777" w:rsidR="00734839" w:rsidRPr="008B7562" w:rsidRDefault="00734839" w:rsidP="008C64E4">
            <w:pPr>
              <w:suppressAutoHyphens w:val="0"/>
              <w:autoSpaceDE w:val="0"/>
              <w:jc w:val="center"/>
              <w:rPr>
                <w:rFonts w:asciiTheme="minorHAnsi" w:hAnsiTheme="minorHAnsi" w:cstheme="minorHAnsi"/>
                <w:sz w:val="22"/>
                <w:szCs w:val="22"/>
              </w:rPr>
            </w:pPr>
            <w:proofErr w:type="spellStart"/>
            <w:r w:rsidRPr="008B7562">
              <w:rPr>
                <w:rFonts w:asciiTheme="minorHAnsi" w:hAnsiTheme="minorHAnsi" w:cstheme="minorHAnsi"/>
                <w:sz w:val="22"/>
                <w:szCs w:val="22"/>
              </w:rPr>
              <w:t>xxxxxxxxxx</w:t>
            </w:r>
            <w:proofErr w:type="spellEnd"/>
          </w:p>
        </w:tc>
        <w:tc>
          <w:tcPr>
            <w:tcW w:w="528" w:type="pct"/>
            <w:tcBorders>
              <w:top w:val="single" w:sz="4" w:space="0" w:color="000000"/>
              <w:left w:val="single" w:sz="4" w:space="0" w:color="000000"/>
              <w:bottom w:val="single" w:sz="4" w:space="0" w:color="000000"/>
            </w:tcBorders>
            <w:shd w:val="clear" w:color="auto" w:fill="auto"/>
            <w:vAlign w:val="center"/>
          </w:tcPr>
          <w:p w14:paraId="1D076E6F"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561" w:type="pct"/>
            <w:tcBorders>
              <w:top w:val="single" w:sz="4" w:space="0" w:color="000000"/>
              <w:left w:val="single" w:sz="4" w:space="0" w:color="000000"/>
              <w:bottom w:val="single" w:sz="4" w:space="0" w:color="000000"/>
            </w:tcBorders>
            <w:shd w:val="clear" w:color="auto" w:fill="auto"/>
            <w:vAlign w:val="center"/>
          </w:tcPr>
          <w:p w14:paraId="4124552B"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413" w:type="pct"/>
            <w:tcBorders>
              <w:top w:val="single" w:sz="4" w:space="0" w:color="000000"/>
              <w:left w:val="single" w:sz="4" w:space="0" w:color="000000"/>
              <w:bottom w:val="single" w:sz="4" w:space="0" w:color="000000"/>
            </w:tcBorders>
            <w:shd w:val="clear" w:color="auto" w:fill="auto"/>
            <w:vAlign w:val="center"/>
          </w:tcPr>
          <w:p w14:paraId="29E418FB"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F1E2A"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r>
      <w:tr w:rsidR="00F052D5" w:rsidRPr="008B7562" w14:paraId="4CBAE733" w14:textId="77777777" w:rsidTr="006E366D">
        <w:trPr>
          <w:trHeight w:val="93"/>
        </w:trPr>
        <w:tc>
          <w:tcPr>
            <w:tcW w:w="2815" w:type="pct"/>
            <w:gridSpan w:val="5"/>
            <w:tcBorders>
              <w:top w:val="single" w:sz="4" w:space="0" w:color="000000"/>
              <w:left w:val="single" w:sz="4" w:space="0" w:color="000000"/>
              <w:bottom w:val="single" w:sz="4" w:space="0" w:color="000000"/>
            </w:tcBorders>
            <w:shd w:val="clear" w:color="auto" w:fill="auto"/>
          </w:tcPr>
          <w:p w14:paraId="3E1ED530"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GLOBALNA WARTOŚĆ</w:t>
            </w:r>
          </w:p>
        </w:tc>
        <w:tc>
          <w:tcPr>
            <w:tcW w:w="528" w:type="pct"/>
            <w:tcBorders>
              <w:top w:val="single" w:sz="4" w:space="0" w:color="000000"/>
              <w:left w:val="single" w:sz="4" w:space="0" w:color="000000"/>
              <w:bottom w:val="single" w:sz="4" w:space="0" w:color="000000"/>
            </w:tcBorders>
            <w:shd w:val="clear" w:color="auto" w:fill="auto"/>
          </w:tcPr>
          <w:p w14:paraId="3FE55918"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NETTO:</w:t>
            </w:r>
          </w:p>
        </w:tc>
        <w:tc>
          <w:tcPr>
            <w:tcW w:w="561" w:type="pct"/>
            <w:tcBorders>
              <w:top w:val="single" w:sz="4" w:space="0" w:color="000000"/>
              <w:left w:val="single" w:sz="4" w:space="0" w:color="000000"/>
              <w:bottom w:val="single" w:sz="4" w:space="0" w:color="000000"/>
            </w:tcBorders>
            <w:shd w:val="clear" w:color="auto" w:fill="auto"/>
          </w:tcPr>
          <w:p w14:paraId="5C97D292" w14:textId="77777777" w:rsidR="00F052D5" w:rsidRPr="008B7562" w:rsidRDefault="00F052D5" w:rsidP="008C64E4">
            <w:pPr>
              <w:suppressAutoHyphens w:val="0"/>
              <w:autoSpaceDE w:val="0"/>
              <w:jc w:val="center"/>
              <w:rPr>
                <w:rFonts w:asciiTheme="minorHAnsi" w:hAnsiTheme="minorHAnsi" w:cstheme="minorHAnsi"/>
                <w:b/>
                <w:sz w:val="22"/>
                <w:szCs w:val="22"/>
              </w:rPr>
            </w:pPr>
          </w:p>
        </w:tc>
        <w:tc>
          <w:tcPr>
            <w:tcW w:w="413" w:type="pct"/>
            <w:tcBorders>
              <w:top w:val="single" w:sz="4" w:space="0" w:color="000000"/>
              <w:left w:val="single" w:sz="4" w:space="0" w:color="000000"/>
              <w:bottom w:val="single" w:sz="4" w:space="0" w:color="000000"/>
            </w:tcBorders>
            <w:shd w:val="clear" w:color="auto" w:fill="auto"/>
          </w:tcPr>
          <w:p w14:paraId="4776179C" w14:textId="77777777" w:rsidR="00F052D5" w:rsidRPr="008B7562" w:rsidRDefault="00F052D5" w:rsidP="008C64E4">
            <w:pPr>
              <w:suppressAutoHyphens w:val="0"/>
              <w:autoSpaceDE w:val="0"/>
              <w:jc w:val="center"/>
              <w:rPr>
                <w:rFonts w:asciiTheme="minorHAnsi" w:hAnsiTheme="minorHAnsi" w:cstheme="minorHAnsi"/>
                <w:b/>
                <w:sz w:val="22"/>
                <w:szCs w:val="22"/>
              </w:rPr>
            </w:pPr>
            <w:r w:rsidRPr="008B7562">
              <w:rPr>
                <w:rFonts w:asciiTheme="minorHAnsi" w:hAnsiTheme="minorHAnsi" w:cstheme="minorHAnsi"/>
                <w:b/>
                <w:bCs/>
                <w:sz w:val="22"/>
                <w:szCs w:val="22"/>
              </w:rPr>
              <w:t>BRUTTO:</w:t>
            </w:r>
          </w:p>
        </w:tc>
        <w:tc>
          <w:tcPr>
            <w:tcW w:w="683" w:type="pct"/>
            <w:tcBorders>
              <w:top w:val="single" w:sz="4" w:space="0" w:color="000000"/>
              <w:left w:val="single" w:sz="4" w:space="0" w:color="000000"/>
              <w:bottom w:val="single" w:sz="4" w:space="0" w:color="000000"/>
              <w:right w:val="single" w:sz="4" w:space="0" w:color="000000"/>
            </w:tcBorders>
            <w:shd w:val="clear" w:color="auto" w:fill="auto"/>
          </w:tcPr>
          <w:p w14:paraId="18749D15" w14:textId="77777777" w:rsidR="00F052D5" w:rsidRPr="008B7562" w:rsidRDefault="00F052D5" w:rsidP="008C64E4">
            <w:pPr>
              <w:suppressAutoHyphens w:val="0"/>
              <w:autoSpaceDE w:val="0"/>
              <w:jc w:val="center"/>
              <w:rPr>
                <w:rFonts w:asciiTheme="minorHAnsi" w:hAnsiTheme="minorHAnsi" w:cstheme="minorHAnsi"/>
                <w:b/>
                <w:sz w:val="22"/>
                <w:szCs w:val="22"/>
              </w:rPr>
            </w:pPr>
          </w:p>
        </w:tc>
      </w:tr>
    </w:tbl>
    <w:p w14:paraId="517FA215"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2879CFF4"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642B92B0"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76A75BFA"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0D807132"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138349E2"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2EB617DA"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1ABDDB3E"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00909339"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456C9FF0"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734096CC"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0FE608E6"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06F00B8B"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41F77883"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4DD70917"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4D84867B"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7027EF54" w14:textId="77777777" w:rsidR="006E366D" w:rsidRPr="00D64A04" w:rsidRDefault="006E366D" w:rsidP="006E366D">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2E6F53C8" w14:textId="2C73D51F"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FEDF658" w14:textId="77777777" w:rsidR="00F052D5" w:rsidRPr="00D64A04" w:rsidRDefault="00F052D5" w:rsidP="00F052D5">
      <w:pPr>
        <w:jc w:val="right"/>
        <w:rPr>
          <w:rFonts w:asciiTheme="minorHAnsi" w:eastAsia="Andale Sans UI" w:hAnsiTheme="minorHAnsi" w:cstheme="minorHAnsi"/>
          <w:lang w:val="pl-PL" w:eastAsia="en-US" w:bidi="en-US"/>
        </w:rPr>
      </w:pPr>
    </w:p>
    <w:p w14:paraId="6710943D" w14:textId="77777777" w:rsidR="00F052D5" w:rsidRPr="00D64A04" w:rsidRDefault="00F052D5" w:rsidP="00F052D5">
      <w:pPr>
        <w:jc w:val="right"/>
        <w:rPr>
          <w:rFonts w:asciiTheme="minorHAnsi" w:eastAsia="Andale Sans UI" w:hAnsiTheme="minorHAnsi" w:cstheme="minorHAnsi"/>
          <w:lang w:val="pl-PL" w:eastAsia="en-US" w:bidi="en-US"/>
        </w:rPr>
      </w:pPr>
    </w:p>
    <w:p w14:paraId="0213D52F" w14:textId="77777777" w:rsidR="00F052D5" w:rsidRPr="00D64A04" w:rsidRDefault="00F052D5" w:rsidP="00F052D5">
      <w:pPr>
        <w:jc w:val="right"/>
        <w:rPr>
          <w:rFonts w:asciiTheme="minorHAnsi" w:eastAsia="Andale Sans UI" w:hAnsiTheme="minorHAnsi" w:cstheme="minorHAnsi"/>
          <w:lang w:val="pl-PL" w:eastAsia="en-US" w:bidi="en-US"/>
        </w:rPr>
      </w:pPr>
    </w:p>
    <w:p w14:paraId="4DE62A90" w14:textId="77777777" w:rsidR="00F052D5" w:rsidRPr="00D64A04" w:rsidRDefault="00F052D5" w:rsidP="00F052D5">
      <w:pPr>
        <w:jc w:val="right"/>
        <w:rPr>
          <w:rFonts w:asciiTheme="minorHAnsi" w:eastAsia="Andale Sans UI" w:hAnsiTheme="minorHAnsi" w:cstheme="minorHAnsi"/>
          <w:lang w:val="pl-PL" w:eastAsia="en-US" w:bidi="en-US"/>
        </w:rPr>
      </w:pPr>
    </w:p>
    <w:p w14:paraId="11FBC2E4" w14:textId="77777777" w:rsidR="00F052D5" w:rsidRPr="00D64A04" w:rsidRDefault="00F052D5" w:rsidP="00F052D5">
      <w:pPr>
        <w:jc w:val="right"/>
        <w:rPr>
          <w:rFonts w:asciiTheme="minorHAnsi" w:eastAsia="Andale Sans UI" w:hAnsiTheme="minorHAnsi" w:cstheme="minorHAnsi"/>
          <w:lang w:val="pl-PL" w:eastAsia="en-US" w:bidi="en-US"/>
        </w:rPr>
      </w:pPr>
    </w:p>
    <w:p w14:paraId="02705084" w14:textId="77777777" w:rsidR="00F052D5" w:rsidRPr="00D64A04" w:rsidRDefault="00F052D5" w:rsidP="00F052D5">
      <w:pPr>
        <w:jc w:val="right"/>
        <w:rPr>
          <w:rFonts w:asciiTheme="minorHAnsi" w:eastAsia="Andale Sans UI" w:hAnsiTheme="minorHAnsi" w:cstheme="minorHAnsi"/>
          <w:lang w:val="pl-PL" w:eastAsia="en-US" w:bidi="en-US"/>
        </w:rPr>
      </w:pPr>
    </w:p>
    <w:p w14:paraId="29CD8776" w14:textId="77777777" w:rsidR="00F052D5" w:rsidRPr="00D64A04" w:rsidRDefault="00F052D5" w:rsidP="00F052D5">
      <w:pPr>
        <w:jc w:val="right"/>
        <w:rPr>
          <w:rFonts w:asciiTheme="minorHAnsi" w:eastAsia="Andale Sans UI" w:hAnsiTheme="minorHAnsi" w:cstheme="minorHAnsi"/>
          <w:lang w:val="pl-PL" w:eastAsia="en-US" w:bidi="en-US"/>
        </w:rPr>
      </w:pPr>
    </w:p>
    <w:p w14:paraId="4CD2737D"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40A5670A"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246EC24D" w14:textId="73F5C905"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233B1A">
        <w:rPr>
          <w:rFonts w:asciiTheme="minorHAnsi" w:eastAsia="Andale Sans UI" w:hAnsiTheme="minorHAnsi" w:cstheme="minorHAnsi"/>
          <w:b/>
          <w:lang w:val="pl-PL" w:eastAsia="en-US" w:bidi="en-US"/>
        </w:rPr>
        <w:t>9</w:t>
      </w:r>
      <w:r w:rsidRPr="00D64A04">
        <w:rPr>
          <w:rFonts w:asciiTheme="minorHAnsi" w:eastAsia="Andale Sans UI" w:hAnsiTheme="minorHAnsi" w:cstheme="minorHAnsi"/>
          <w:b/>
          <w:lang w:val="pl-PL" w:eastAsia="en-US" w:bidi="en-US"/>
        </w:rPr>
        <w:t xml:space="preserve"> - PRZEGLĄDY TECHNICZNE I NAPRAWY BIEŻĄCE – NARZ</w:t>
      </w:r>
      <w:r w:rsidR="006E366D" w:rsidRPr="00D64A04">
        <w:rPr>
          <w:rFonts w:asciiTheme="minorHAnsi" w:eastAsia="Andale Sans UI" w:hAnsiTheme="minorHAnsi" w:cstheme="minorHAnsi"/>
          <w:b/>
          <w:lang w:val="pl-PL" w:eastAsia="en-US" w:bidi="en-US"/>
        </w:rPr>
        <w:t>Ę</w:t>
      </w:r>
      <w:r w:rsidRPr="00D64A04">
        <w:rPr>
          <w:rFonts w:asciiTheme="minorHAnsi" w:eastAsia="Andale Sans UI" w:hAnsiTheme="minorHAnsi" w:cstheme="minorHAnsi"/>
          <w:b/>
          <w:lang w:val="pl-PL" w:eastAsia="en-US" w:bidi="en-US"/>
        </w:rPr>
        <w:t>DZIA POMOCNICZE CHIRURGICZNE</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5CD33B80" w14:textId="77777777" w:rsidTr="008C64E4">
        <w:tc>
          <w:tcPr>
            <w:tcW w:w="145" w:type="pct"/>
            <w:tcBorders>
              <w:top w:val="single" w:sz="4" w:space="0" w:color="000000"/>
              <w:left w:val="single" w:sz="4" w:space="0" w:color="000000"/>
              <w:bottom w:val="single" w:sz="4" w:space="0" w:color="000000"/>
            </w:tcBorders>
            <w:shd w:val="clear" w:color="auto" w:fill="auto"/>
          </w:tcPr>
          <w:p w14:paraId="4820CB61"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L.p</w:t>
            </w:r>
            <w:proofErr w:type="spellEnd"/>
          </w:p>
        </w:tc>
        <w:tc>
          <w:tcPr>
            <w:tcW w:w="1310" w:type="pct"/>
            <w:tcBorders>
              <w:top w:val="single" w:sz="4" w:space="0" w:color="000000"/>
              <w:left w:val="single" w:sz="4" w:space="0" w:color="000000"/>
              <w:bottom w:val="single" w:sz="4" w:space="0" w:color="000000"/>
            </w:tcBorders>
            <w:shd w:val="clear" w:color="auto" w:fill="auto"/>
          </w:tcPr>
          <w:p w14:paraId="2D27260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51EB8415"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Jednostka</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wymagana</w:t>
            </w:r>
            <w:proofErr w:type="spellEnd"/>
          </w:p>
        </w:tc>
        <w:tc>
          <w:tcPr>
            <w:tcW w:w="402" w:type="pct"/>
            <w:tcBorders>
              <w:top w:val="single" w:sz="4" w:space="0" w:color="000000"/>
              <w:left w:val="single" w:sz="4" w:space="0" w:color="000000"/>
              <w:bottom w:val="single" w:sz="4" w:space="0" w:color="000000"/>
            </w:tcBorders>
            <w:shd w:val="clear" w:color="auto" w:fill="auto"/>
          </w:tcPr>
          <w:p w14:paraId="5336FEC8"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jednost</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w:t>
            </w:r>
            <w:proofErr w:type="spellEnd"/>
            <w:r w:rsidRPr="008B7562">
              <w:rPr>
                <w:rFonts w:asciiTheme="minorHAnsi" w:eastAsia="Andale Sans UI" w:hAnsiTheme="minorHAnsi" w:cstheme="minorHAnsi"/>
                <w:sz w:val="18"/>
                <w:szCs w:val="18"/>
                <w:lang w:eastAsia="en-US" w:bidi="en-US"/>
              </w:rPr>
              <w:t>.</w:t>
            </w:r>
          </w:p>
        </w:tc>
        <w:tc>
          <w:tcPr>
            <w:tcW w:w="509" w:type="pct"/>
            <w:tcBorders>
              <w:top w:val="single" w:sz="4" w:space="0" w:color="000000"/>
              <w:left w:val="single" w:sz="4" w:space="0" w:color="000000"/>
              <w:bottom w:val="single" w:sz="4" w:space="0" w:color="000000"/>
            </w:tcBorders>
            <w:shd w:val="clear" w:color="auto" w:fill="auto"/>
          </w:tcPr>
          <w:p w14:paraId="7FD920BC"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p>
        </w:tc>
        <w:tc>
          <w:tcPr>
            <w:tcW w:w="543" w:type="pct"/>
            <w:tcBorders>
              <w:top w:val="single" w:sz="4" w:space="0" w:color="000000"/>
              <w:left w:val="single" w:sz="4" w:space="0" w:color="000000"/>
              <w:bottom w:val="single" w:sz="4" w:space="0" w:color="000000"/>
            </w:tcBorders>
            <w:shd w:val="clear" w:color="auto" w:fill="auto"/>
          </w:tcPr>
          <w:p w14:paraId="47C9C395"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22610B90"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00056464"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netto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c>
          <w:tcPr>
            <w:tcW w:w="385" w:type="pct"/>
            <w:tcBorders>
              <w:top w:val="single" w:sz="4" w:space="0" w:color="000000"/>
              <w:left w:val="single" w:sz="4" w:space="0" w:color="000000"/>
              <w:bottom w:val="single" w:sz="4" w:space="0" w:color="000000"/>
            </w:tcBorders>
            <w:shd w:val="clear" w:color="auto" w:fill="auto"/>
          </w:tcPr>
          <w:p w14:paraId="55F41031" w14:textId="77777777" w:rsidR="00734839" w:rsidRDefault="00734839"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69E8F1F8" w14:textId="6EEB5A4C"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897A64A" w14:textId="77777777" w:rsidR="00F052D5" w:rsidRPr="008B7562" w:rsidRDefault="00F052D5" w:rsidP="008C64E4">
            <w:pPr>
              <w:jc w:val="center"/>
              <w:rPr>
                <w:rFonts w:asciiTheme="minorHAnsi" w:hAnsiTheme="minorHAnsi" w:cstheme="minorHAnsi"/>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brutto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r>
      <w:tr w:rsidR="00734839" w:rsidRPr="008B7562" w14:paraId="5B09AC73" w14:textId="77777777" w:rsidTr="00087C5A">
        <w:tc>
          <w:tcPr>
            <w:tcW w:w="145" w:type="pct"/>
            <w:vMerge w:val="restart"/>
            <w:tcBorders>
              <w:top w:val="single" w:sz="4" w:space="0" w:color="000000"/>
              <w:left w:val="single" w:sz="4" w:space="0" w:color="000000"/>
            </w:tcBorders>
            <w:shd w:val="clear" w:color="auto" w:fill="auto"/>
          </w:tcPr>
          <w:p w14:paraId="2E9E7671" w14:textId="77777777" w:rsidR="00734839" w:rsidRPr="008B7562" w:rsidRDefault="00734839"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103297D5" w14:textId="2104CACD" w:rsidR="00734839" w:rsidRPr="008B7562" w:rsidRDefault="00734839"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System 6 </w:t>
            </w:r>
            <w:proofErr w:type="spellStart"/>
            <w:r w:rsidRPr="00D64A04">
              <w:rPr>
                <w:rFonts w:asciiTheme="minorHAnsi" w:eastAsia="Andale Sans UI" w:hAnsiTheme="minorHAnsi" w:cstheme="minorHAnsi"/>
                <w:sz w:val="22"/>
                <w:szCs w:val="22"/>
                <w:lang w:val="pl-PL" w:eastAsia="en-US" w:bidi="en-US"/>
              </w:rPr>
              <w:t>Trigger</w:t>
            </w:r>
            <w:proofErr w:type="spellEnd"/>
            <w:r w:rsidRPr="00D64A04">
              <w:rPr>
                <w:rFonts w:asciiTheme="minorHAnsi" w:eastAsia="Andale Sans UI" w:hAnsiTheme="minorHAnsi" w:cstheme="minorHAnsi"/>
                <w:sz w:val="22"/>
                <w:szCs w:val="22"/>
                <w:lang w:val="pl-PL" w:eastAsia="en-US" w:bidi="en-US"/>
              </w:rPr>
              <w:t xml:space="preserve"> </w:t>
            </w:r>
            <w:proofErr w:type="spellStart"/>
            <w:r w:rsidRPr="00D64A04">
              <w:rPr>
                <w:rFonts w:asciiTheme="minorHAnsi" w:eastAsia="Andale Sans UI" w:hAnsiTheme="minorHAnsi" w:cstheme="minorHAnsi"/>
                <w:sz w:val="22"/>
                <w:szCs w:val="22"/>
                <w:lang w:val="pl-PL" w:eastAsia="en-US" w:bidi="en-US"/>
              </w:rPr>
              <w:t>Rotary</w:t>
            </w:r>
            <w:proofErr w:type="spellEnd"/>
            <w:r w:rsidRPr="00D64A04">
              <w:rPr>
                <w:rFonts w:asciiTheme="minorHAnsi" w:eastAsia="Andale Sans UI" w:hAnsiTheme="minorHAnsi" w:cstheme="minorHAnsi"/>
                <w:sz w:val="22"/>
                <w:szCs w:val="22"/>
                <w:lang w:val="pl-PL" w:eastAsia="en-US" w:bidi="en-US"/>
              </w:rPr>
              <w:t xml:space="preserve"> – Napęd z wyposażeniem, r.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xml:space="preserve">. </w:t>
            </w:r>
            <w:r w:rsidRPr="008B7562">
              <w:rPr>
                <w:rFonts w:asciiTheme="minorHAnsi" w:eastAsia="Andale Sans UI" w:hAnsiTheme="minorHAnsi" w:cstheme="minorHAnsi"/>
                <w:sz w:val="22"/>
                <w:szCs w:val="22"/>
                <w:lang w:eastAsia="en-US" w:bidi="en-US"/>
              </w:rPr>
              <w:t>2018, STRYKER</w:t>
            </w:r>
          </w:p>
        </w:tc>
        <w:tc>
          <w:tcPr>
            <w:tcW w:w="385" w:type="pct"/>
            <w:tcBorders>
              <w:top w:val="single" w:sz="4" w:space="0" w:color="000000"/>
              <w:left w:val="single" w:sz="4" w:space="0" w:color="000000"/>
              <w:bottom w:val="single" w:sz="4" w:space="0" w:color="000000"/>
            </w:tcBorders>
            <w:shd w:val="clear" w:color="auto" w:fill="auto"/>
            <w:vAlign w:val="center"/>
          </w:tcPr>
          <w:p w14:paraId="7FF7847E"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402" w:type="pct"/>
            <w:tcBorders>
              <w:top w:val="single" w:sz="4" w:space="0" w:color="000000"/>
              <w:left w:val="single" w:sz="4" w:space="0" w:color="000000"/>
              <w:bottom w:val="single" w:sz="4" w:space="0" w:color="000000"/>
            </w:tcBorders>
            <w:shd w:val="clear" w:color="auto" w:fill="auto"/>
            <w:vAlign w:val="center"/>
          </w:tcPr>
          <w:p w14:paraId="55A2C5DD"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vAlign w:val="center"/>
          </w:tcPr>
          <w:p w14:paraId="608DA54C"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vAlign w:val="center"/>
          </w:tcPr>
          <w:p w14:paraId="350B31AC"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097D5DE4"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2987B578"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97490"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30DA61FE" w14:textId="77777777" w:rsidTr="00087C5A">
        <w:tc>
          <w:tcPr>
            <w:tcW w:w="145" w:type="pct"/>
            <w:vMerge/>
            <w:tcBorders>
              <w:left w:val="single" w:sz="4" w:space="0" w:color="000000"/>
              <w:bottom w:val="single" w:sz="4" w:space="0" w:color="000000"/>
            </w:tcBorders>
            <w:shd w:val="clear" w:color="auto" w:fill="auto"/>
          </w:tcPr>
          <w:p w14:paraId="1D29A673"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61E3481E" w14:textId="77777777" w:rsidR="00734839" w:rsidRPr="008B7562" w:rsidRDefault="00734839"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85" w:type="pct"/>
            <w:tcBorders>
              <w:top w:val="single" w:sz="4" w:space="0" w:color="000000"/>
              <w:left w:val="single" w:sz="4" w:space="0" w:color="000000"/>
              <w:bottom w:val="single" w:sz="4" w:space="0" w:color="000000"/>
            </w:tcBorders>
            <w:shd w:val="clear" w:color="auto" w:fill="auto"/>
            <w:vAlign w:val="center"/>
          </w:tcPr>
          <w:p w14:paraId="67528588"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vAlign w:val="center"/>
          </w:tcPr>
          <w:p w14:paraId="63D99C0E"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vAlign w:val="center"/>
          </w:tcPr>
          <w:p w14:paraId="2E44A346"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43" w:type="pct"/>
            <w:tcBorders>
              <w:top w:val="single" w:sz="4" w:space="0" w:color="000000"/>
              <w:left w:val="single" w:sz="4" w:space="0" w:color="000000"/>
              <w:bottom w:val="single" w:sz="4" w:space="0" w:color="000000"/>
            </w:tcBorders>
            <w:shd w:val="clear" w:color="auto" w:fill="auto"/>
            <w:vAlign w:val="center"/>
          </w:tcPr>
          <w:p w14:paraId="1A387445"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02D14B9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324EA9F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DC3498"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65E6BFD1" w14:textId="77777777" w:rsidTr="00087C5A">
        <w:tc>
          <w:tcPr>
            <w:tcW w:w="145" w:type="pct"/>
            <w:vMerge w:val="restart"/>
            <w:tcBorders>
              <w:top w:val="single" w:sz="4" w:space="0" w:color="000000"/>
              <w:left w:val="single" w:sz="4" w:space="0" w:color="000000"/>
            </w:tcBorders>
            <w:shd w:val="clear" w:color="auto" w:fill="auto"/>
          </w:tcPr>
          <w:p w14:paraId="44EE1EA5"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1310" w:type="pct"/>
            <w:tcBorders>
              <w:top w:val="single" w:sz="4" w:space="0" w:color="000000"/>
              <w:left w:val="single" w:sz="4" w:space="0" w:color="000000"/>
              <w:bottom w:val="single" w:sz="4" w:space="0" w:color="000000"/>
            </w:tcBorders>
            <w:shd w:val="clear" w:color="auto" w:fill="auto"/>
          </w:tcPr>
          <w:p w14:paraId="7E1A83D1"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Saver </w:t>
            </w:r>
            <w:proofErr w:type="spellStart"/>
            <w:r w:rsidRPr="008B7562">
              <w:rPr>
                <w:rFonts w:asciiTheme="minorHAnsi" w:eastAsia="Andale Sans UI" w:hAnsiTheme="minorHAnsi" w:cstheme="minorHAnsi"/>
                <w:sz w:val="22"/>
                <w:szCs w:val="22"/>
                <w:lang w:eastAsia="en-US" w:bidi="en-US"/>
              </w:rPr>
              <w:t>Artroskopowy</w:t>
            </w:r>
            <w:proofErr w:type="spellEnd"/>
            <w:r w:rsidRPr="008B7562">
              <w:rPr>
                <w:rFonts w:asciiTheme="minorHAnsi" w:eastAsia="Andale Sans UI" w:hAnsiTheme="minorHAnsi" w:cstheme="minorHAnsi"/>
                <w:sz w:val="22"/>
                <w:szCs w:val="22"/>
                <w:lang w:eastAsia="en-US" w:bidi="en-US"/>
              </w:rPr>
              <w:t xml:space="preserve"> FORMUŁA, r. prod. 2018, STRYKER</w:t>
            </w:r>
          </w:p>
        </w:tc>
        <w:tc>
          <w:tcPr>
            <w:tcW w:w="385" w:type="pct"/>
            <w:tcBorders>
              <w:top w:val="single" w:sz="4" w:space="0" w:color="000000"/>
              <w:left w:val="single" w:sz="4" w:space="0" w:color="000000"/>
              <w:bottom w:val="single" w:sz="4" w:space="0" w:color="000000"/>
            </w:tcBorders>
            <w:shd w:val="clear" w:color="auto" w:fill="auto"/>
            <w:vAlign w:val="center"/>
          </w:tcPr>
          <w:p w14:paraId="5A3FEDFF"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402" w:type="pct"/>
            <w:tcBorders>
              <w:top w:val="single" w:sz="4" w:space="0" w:color="000000"/>
              <w:left w:val="single" w:sz="4" w:space="0" w:color="000000"/>
              <w:bottom w:val="single" w:sz="4" w:space="0" w:color="000000"/>
            </w:tcBorders>
            <w:shd w:val="clear" w:color="auto" w:fill="auto"/>
            <w:vAlign w:val="center"/>
          </w:tcPr>
          <w:p w14:paraId="619A4041"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vAlign w:val="center"/>
          </w:tcPr>
          <w:p w14:paraId="759FD7AD" w14:textId="22B65E1B"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1 </w:t>
            </w:r>
            <w:r w:rsidR="00087C5A">
              <w:rPr>
                <w:rFonts w:asciiTheme="minorHAnsi" w:eastAsia="Andale Sans UI" w:hAnsiTheme="minorHAnsi" w:cstheme="minorHAnsi"/>
                <w:sz w:val="22"/>
                <w:szCs w:val="22"/>
                <w:lang w:eastAsia="en-US" w:bidi="en-US"/>
              </w:rPr>
              <w:t>x</w:t>
            </w:r>
            <w:r w:rsidRPr="008B7562">
              <w:rPr>
                <w:rFonts w:asciiTheme="minorHAnsi" w:eastAsia="Andale Sans UI" w:hAnsiTheme="minorHAnsi" w:cstheme="minorHAnsi"/>
                <w:sz w:val="22"/>
                <w:szCs w:val="22"/>
                <w:lang w:eastAsia="en-US" w:bidi="en-US"/>
              </w:rPr>
              <w:t xml:space="preserve"> w roku</w:t>
            </w:r>
          </w:p>
        </w:tc>
        <w:tc>
          <w:tcPr>
            <w:tcW w:w="543" w:type="pct"/>
            <w:tcBorders>
              <w:top w:val="single" w:sz="4" w:space="0" w:color="000000"/>
              <w:left w:val="single" w:sz="4" w:space="0" w:color="000000"/>
              <w:bottom w:val="single" w:sz="4" w:space="0" w:color="000000"/>
            </w:tcBorders>
            <w:shd w:val="clear" w:color="auto" w:fill="auto"/>
            <w:vAlign w:val="center"/>
          </w:tcPr>
          <w:p w14:paraId="1021EE6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00C498B4"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1122E159"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BD067"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245CA45C" w14:textId="77777777" w:rsidTr="00087C5A">
        <w:tc>
          <w:tcPr>
            <w:tcW w:w="145" w:type="pct"/>
            <w:vMerge/>
            <w:tcBorders>
              <w:left w:val="single" w:sz="4" w:space="0" w:color="000000"/>
              <w:bottom w:val="single" w:sz="4" w:space="0" w:color="000000"/>
            </w:tcBorders>
            <w:shd w:val="clear" w:color="auto" w:fill="auto"/>
          </w:tcPr>
          <w:p w14:paraId="6059A68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6A5784C7" w14:textId="77777777" w:rsidR="00734839" w:rsidRPr="008B7562" w:rsidRDefault="00734839"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85" w:type="pct"/>
            <w:tcBorders>
              <w:top w:val="single" w:sz="4" w:space="0" w:color="000000"/>
              <w:left w:val="single" w:sz="4" w:space="0" w:color="000000"/>
              <w:bottom w:val="single" w:sz="4" w:space="0" w:color="000000"/>
            </w:tcBorders>
            <w:shd w:val="clear" w:color="auto" w:fill="auto"/>
            <w:vAlign w:val="center"/>
          </w:tcPr>
          <w:p w14:paraId="3A8DB56A"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vAlign w:val="center"/>
          </w:tcPr>
          <w:p w14:paraId="6975654B"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vAlign w:val="center"/>
          </w:tcPr>
          <w:p w14:paraId="57BBDA84"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43" w:type="pct"/>
            <w:tcBorders>
              <w:top w:val="single" w:sz="4" w:space="0" w:color="000000"/>
              <w:left w:val="single" w:sz="4" w:space="0" w:color="000000"/>
              <w:bottom w:val="single" w:sz="4" w:space="0" w:color="000000"/>
            </w:tcBorders>
            <w:shd w:val="clear" w:color="auto" w:fill="auto"/>
            <w:vAlign w:val="center"/>
          </w:tcPr>
          <w:p w14:paraId="5CBAE5D9"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0910A541"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5EA065E9"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2776E" w14:textId="77777777" w:rsidR="00734839" w:rsidRPr="008B7562" w:rsidRDefault="00734839" w:rsidP="008C64E4">
            <w:pPr>
              <w:snapToGrid w:val="0"/>
              <w:jc w:val="center"/>
              <w:rPr>
                <w:rFonts w:asciiTheme="minorHAnsi" w:hAnsiTheme="minorHAnsi" w:cstheme="minorHAnsi"/>
                <w:sz w:val="22"/>
                <w:szCs w:val="22"/>
              </w:rPr>
            </w:pPr>
          </w:p>
        </w:tc>
      </w:tr>
      <w:tr w:rsidR="00F052D5" w:rsidRPr="008B7562" w14:paraId="012CA495" w14:textId="77777777" w:rsidTr="008C64E4">
        <w:tc>
          <w:tcPr>
            <w:tcW w:w="2751" w:type="pct"/>
            <w:gridSpan w:val="5"/>
            <w:tcBorders>
              <w:top w:val="single" w:sz="4" w:space="0" w:color="000000"/>
              <w:left w:val="single" w:sz="4" w:space="0" w:color="000000"/>
              <w:bottom w:val="single" w:sz="4" w:space="0" w:color="000000"/>
            </w:tcBorders>
            <w:shd w:val="clear" w:color="auto" w:fill="auto"/>
          </w:tcPr>
          <w:p w14:paraId="111A186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31268C4C"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2EE0FC87"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844945F"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9FCC55F" w14:textId="77777777" w:rsidR="00F052D5" w:rsidRPr="008B7562" w:rsidRDefault="00F052D5" w:rsidP="008C64E4">
            <w:pPr>
              <w:snapToGrid w:val="0"/>
              <w:jc w:val="center"/>
              <w:rPr>
                <w:rFonts w:asciiTheme="minorHAnsi" w:hAnsiTheme="minorHAnsi" w:cstheme="minorHAnsi"/>
                <w:b/>
                <w:sz w:val="22"/>
                <w:szCs w:val="22"/>
              </w:rPr>
            </w:pPr>
          </w:p>
        </w:tc>
      </w:tr>
    </w:tbl>
    <w:p w14:paraId="4FE4CD46"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17A3D61E"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0359EEA8"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2C254786"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2D35A4C4"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7DFEB8CF"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3004D396"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4435FB08"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65EC3E11"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3315FC0D"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6D734B72"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7B22549D"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6F150325"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142682E1"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24779C86"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1BBC8FA8"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2BDFE4BE" w14:textId="77777777" w:rsidR="006E366D" w:rsidRPr="00D64A04" w:rsidRDefault="006E366D" w:rsidP="006E366D">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0A1FBA60" w14:textId="77777777" w:rsidR="00F052D5" w:rsidRDefault="00F052D5" w:rsidP="00F052D5">
      <w:pPr>
        <w:jc w:val="both"/>
        <w:rPr>
          <w:rFonts w:asciiTheme="minorHAnsi" w:eastAsia="Arial" w:hAnsiTheme="minorHAnsi" w:cstheme="minorHAnsi"/>
          <w:b/>
          <w:i/>
          <w:sz w:val="20"/>
          <w:szCs w:val="20"/>
          <w:lang w:val="pl-PL" w:bidi="pl-PL"/>
        </w:rPr>
      </w:pPr>
    </w:p>
    <w:p w14:paraId="7E3DA87F" w14:textId="5B8B0461"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1E76161C" w14:textId="77777777" w:rsidR="00F052D5" w:rsidRPr="00D64A04" w:rsidRDefault="00F052D5" w:rsidP="00F052D5">
      <w:pPr>
        <w:rPr>
          <w:rFonts w:asciiTheme="minorHAnsi" w:eastAsia="Andale Sans UI" w:hAnsiTheme="minorHAnsi" w:cstheme="minorHAnsi"/>
          <w:lang w:val="pl-PL" w:eastAsia="en-US" w:bidi="en-US"/>
        </w:rPr>
      </w:pPr>
    </w:p>
    <w:p w14:paraId="333B0152" w14:textId="77777777" w:rsidR="00F052D5" w:rsidRPr="00D64A04" w:rsidRDefault="00F052D5" w:rsidP="00F052D5">
      <w:pPr>
        <w:rPr>
          <w:rFonts w:asciiTheme="minorHAnsi" w:eastAsia="Andale Sans UI" w:hAnsiTheme="minorHAnsi" w:cstheme="minorHAnsi"/>
          <w:lang w:val="pl-PL" w:eastAsia="en-US" w:bidi="en-US"/>
        </w:rPr>
      </w:pPr>
    </w:p>
    <w:p w14:paraId="79AE75C3" w14:textId="77777777" w:rsidR="00F052D5" w:rsidRPr="00D64A04" w:rsidRDefault="00F052D5" w:rsidP="00F052D5">
      <w:pPr>
        <w:rPr>
          <w:rFonts w:asciiTheme="minorHAnsi" w:eastAsia="Andale Sans UI" w:hAnsiTheme="minorHAnsi" w:cstheme="minorHAnsi"/>
          <w:lang w:val="pl-PL" w:eastAsia="en-US" w:bidi="en-US"/>
        </w:rPr>
      </w:pPr>
    </w:p>
    <w:p w14:paraId="34E8A4EA" w14:textId="77777777" w:rsidR="00F052D5" w:rsidRPr="00D64A04" w:rsidRDefault="00F052D5" w:rsidP="00F052D5">
      <w:pPr>
        <w:rPr>
          <w:rFonts w:asciiTheme="minorHAnsi" w:eastAsia="Andale Sans UI" w:hAnsiTheme="minorHAnsi" w:cstheme="minorHAnsi"/>
          <w:lang w:val="pl-PL" w:eastAsia="en-US" w:bidi="en-US"/>
        </w:rPr>
      </w:pPr>
    </w:p>
    <w:p w14:paraId="5C0B6E36" w14:textId="77777777" w:rsidR="00F052D5" w:rsidRPr="00D64A04" w:rsidRDefault="00F052D5" w:rsidP="00F052D5">
      <w:pPr>
        <w:rPr>
          <w:rFonts w:asciiTheme="minorHAnsi" w:eastAsia="Andale Sans UI" w:hAnsiTheme="minorHAnsi" w:cstheme="minorHAnsi"/>
          <w:lang w:val="pl-PL" w:eastAsia="en-US" w:bidi="en-US"/>
        </w:rPr>
      </w:pPr>
    </w:p>
    <w:p w14:paraId="3D8FF937"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57588686"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7A2DB0D2" w14:textId="6A3BE1DF"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233B1A">
        <w:rPr>
          <w:rFonts w:asciiTheme="minorHAnsi" w:eastAsia="Andale Sans UI" w:hAnsiTheme="minorHAnsi" w:cstheme="minorHAnsi"/>
          <w:b/>
          <w:lang w:val="pl-PL" w:eastAsia="en-US" w:bidi="en-US"/>
        </w:rPr>
        <w:t>10</w:t>
      </w:r>
      <w:r w:rsidRPr="00D64A04">
        <w:rPr>
          <w:rFonts w:asciiTheme="minorHAnsi" w:eastAsia="Andale Sans UI" w:hAnsiTheme="minorHAnsi" w:cstheme="minorHAnsi"/>
          <w:b/>
          <w:lang w:val="pl-PL" w:eastAsia="en-US" w:bidi="en-US"/>
        </w:rPr>
        <w:t xml:space="preserve"> - PRZEGLĄDY TECHNICZNE I NAPRAWY BIEŻĄCE – NARZ</w:t>
      </w:r>
      <w:r w:rsidR="006E366D" w:rsidRPr="00D64A04">
        <w:rPr>
          <w:rFonts w:asciiTheme="minorHAnsi" w:eastAsia="Andale Sans UI" w:hAnsiTheme="minorHAnsi" w:cstheme="minorHAnsi"/>
          <w:b/>
          <w:lang w:val="pl-PL" w:eastAsia="en-US" w:bidi="en-US"/>
        </w:rPr>
        <w:t>Ę</w:t>
      </w:r>
      <w:r w:rsidRPr="00D64A04">
        <w:rPr>
          <w:rFonts w:asciiTheme="minorHAnsi" w:eastAsia="Andale Sans UI" w:hAnsiTheme="minorHAnsi" w:cstheme="minorHAnsi"/>
          <w:b/>
          <w:lang w:val="pl-PL" w:eastAsia="en-US" w:bidi="en-US"/>
        </w:rPr>
        <w:t>DZIA POMOCNICZE CHIRURGICZNE</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700988B9" w14:textId="77777777" w:rsidTr="00734839">
        <w:tc>
          <w:tcPr>
            <w:tcW w:w="145" w:type="pct"/>
            <w:tcBorders>
              <w:top w:val="single" w:sz="4" w:space="0" w:color="000000"/>
              <w:left w:val="single" w:sz="4" w:space="0" w:color="000000"/>
              <w:bottom w:val="single" w:sz="4" w:space="0" w:color="000000"/>
            </w:tcBorders>
            <w:shd w:val="clear" w:color="auto" w:fill="auto"/>
          </w:tcPr>
          <w:p w14:paraId="45E568F1"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roofErr w:type="spellEnd"/>
          </w:p>
        </w:tc>
        <w:tc>
          <w:tcPr>
            <w:tcW w:w="1310" w:type="pct"/>
            <w:tcBorders>
              <w:top w:val="single" w:sz="4" w:space="0" w:color="000000"/>
              <w:left w:val="single" w:sz="4" w:space="0" w:color="000000"/>
              <w:bottom w:val="single" w:sz="4" w:space="0" w:color="000000"/>
            </w:tcBorders>
            <w:shd w:val="clear" w:color="auto" w:fill="auto"/>
          </w:tcPr>
          <w:p w14:paraId="0CF7BAB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16C3F905"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Jednostka</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wymagana</w:t>
            </w:r>
            <w:proofErr w:type="spellEnd"/>
          </w:p>
        </w:tc>
        <w:tc>
          <w:tcPr>
            <w:tcW w:w="402" w:type="pct"/>
            <w:tcBorders>
              <w:top w:val="single" w:sz="4" w:space="0" w:color="000000"/>
              <w:left w:val="single" w:sz="4" w:space="0" w:color="000000"/>
              <w:bottom w:val="single" w:sz="4" w:space="0" w:color="000000"/>
            </w:tcBorders>
            <w:shd w:val="clear" w:color="auto" w:fill="auto"/>
          </w:tcPr>
          <w:p w14:paraId="7735012A"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jednost</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w:t>
            </w:r>
            <w:proofErr w:type="spellEnd"/>
            <w:r w:rsidRPr="008B7562">
              <w:rPr>
                <w:rFonts w:asciiTheme="minorHAnsi" w:eastAsia="Andale Sans UI" w:hAnsiTheme="minorHAnsi" w:cstheme="minorHAnsi"/>
                <w:sz w:val="18"/>
                <w:szCs w:val="18"/>
                <w:lang w:eastAsia="en-US" w:bidi="en-US"/>
              </w:rPr>
              <w:t>.</w:t>
            </w:r>
          </w:p>
        </w:tc>
        <w:tc>
          <w:tcPr>
            <w:tcW w:w="509" w:type="pct"/>
            <w:tcBorders>
              <w:top w:val="single" w:sz="4" w:space="0" w:color="000000"/>
              <w:left w:val="single" w:sz="4" w:space="0" w:color="000000"/>
              <w:bottom w:val="single" w:sz="4" w:space="0" w:color="000000"/>
            </w:tcBorders>
            <w:shd w:val="clear" w:color="auto" w:fill="auto"/>
          </w:tcPr>
          <w:p w14:paraId="477AABFB"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p>
        </w:tc>
        <w:tc>
          <w:tcPr>
            <w:tcW w:w="543" w:type="pct"/>
            <w:tcBorders>
              <w:top w:val="single" w:sz="4" w:space="0" w:color="000000"/>
              <w:left w:val="single" w:sz="4" w:space="0" w:color="000000"/>
              <w:bottom w:val="single" w:sz="4" w:space="0" w:color="000000"/>
            </w:tcBorders>
            <w:shd w:val="clear" w:color="auto" w:fill="auto"/>
          </w:tcPr>
          <w:p w14:paraId="4824A29C"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407F2020"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68004337"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netto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c>
          <w:tcPr>
            <w:tcW w:w="385" w:type="pct"/>
            <w:tcBorders>
              <w:top w:val="single" w:sz="4" w:space="0" w:color="000000"/>
              <w:left w:val="single" w:sz="4" w:space="0" w:color="000000"/>
              <w:bottom w:val="single" w:sz="4" w:space="0" w:color="000000"/>
            </w:tcBorders>
            <w:shd w:val="clear" w:color="auto" w:fill="auto"/>
          </w:tcPr>
          <w:p w14:paraId="6D1F7BC8" w14:textId="77777777" w:rsidR="00F052D5"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6BDC899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069728EC" w14:textId="77777777" w:rsidR="00F052D5" w:rsidRPr="008B7562" w:rsidRDefault="00F052D5" w:rsidP="008C64E4">
            <w:pPr>
              <w:jc w:val="center"/>
              <w:rPr>
                <w:rFonts w:asciiTheme="minorHAnsi" w:hAnsiTheme="minorHAnsi" w:cstheme="minorHAnsi"/>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brutto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r>
      <w:tr w:rsidR="00734839" w:rsidRPr="008B7562" w14:paraId="46B0AD2C" w14:textId="77777777" w:rsidTr="00087C5A">
        <w:tc>
          <w:tcPr>
            <w:tcW w:w="145" w:type="pct"/>
            <w:vMerge w:val="restart"/>
            <w:tcBorders>
              <w:top w:val="single" w:sz="4" w:space="0" w:color="000000"/>
              <w:left w:val="single" w:sz="4" w:space="0" w:color="000000"/>
            </w:tcBorders>
            <w:shd w:val="clear" w:color="auto" w:fill="auto"/>
          </w:tcPr>
          <w:p w14:paraId="38CF1ABE" w14:textId="77777777" w:rsidR="00734839" w:rsidRPr="008B7562" w:rsidRDefault="00734839"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7C41B679" w14:textId="77777777" w:rsidR="00734839" w:rsidRPr="008B7562" w:rsidRDefault="00734839"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Pojedynczy zasilacz opasek zaciskowych </w:t>
            </w:r>
            <w:r w:rsidRPr="00D64A04">
              <w:rPr>
                <w:rFonts w:asciiTheme="minorHAnsi" w:hAnsiTheme="minorHAnsi" w:cstheme="minorHAnsi"/>
                <w:sz w:val="22"/>
                <w:szCs w:val="22"/>
                <w:lang w:val="pl-PL"/>
              </w:rPr>
              <w:t xml:space="preserve">ZSOZ 400 </w:t>
            </w:r>
            <w:proofErr w:type="spellStart"/>
            <w:r w:rsidRPr="00D64A04">
              <w:rPr>
                <w:rFonts w:asciiTheme="minorHAnsi" w:hAnsiTheme="minorHAnsi" w:cstheme="minorHAnsi"/>
                <w:sz w:val="22"/>
                <w:szCs w:val="22"/>
                <w:lang w:val="pl-PL"/>
              </w:rPr>
              <w:t>kPa</w:t>
            </w:r>
            <w:proofErr w:type="spellEnd"/>
            <w:r w:rsidRPr="00D64A04">
              <w:rPr>
                <w:rFonts w:asciiTheme="minorHAnsi" w:hAnsiTheme="minorHAnsi" w:cstheme="minorHAnsi"/>
                <w:sz w:val="22"/>
                <w:szCs w:val="22"/>
                <w:lang w:val="pl-PL"/>
              </w:rPr>
              <w:t xml:space="preserve">,  r. </w:t>
            </w:r>
            <w:proofErr w:type="spellStart"/>
            <w:r w:rsidRPr="00D64A04">
              <w:rPr>
                <w:rFonts w:asciiTheme="minorHAnsi" w:hAnsiTheme="minorHAnsi" w:cstheme="minorHAnsi"/>
                <w:sz w:val="22"/>
                <w:szCs w:val="22"/>
                <w:lang w:val="pl-PL"/>
              </w:rPr>
              <w:t>prod</w:t>
            </w:r>
            <w:proofErr w:type="spellEnd"/>
            <w:r w:rsidRPr="00D64A04">
              <w:rPr>
                <w:rFonts w:asciiTheme="minorHAnsi" w:hAnsiTheme="minorHAnsi" w:cstheme="minorHAnsi"/>
                <w:sz w:val="22"/>
                <w:szCs w:val="22"/>
                <w:lang w:val="pl-PL"/>
              </w:rPr>
              <w:t xml:space="preserve">. </w:t>
            </w:r>
            <w:r w:rsidRPr="008B7562">
              <w:rPr>
                <w:rFonts w:asciiTheme="minorHAnsi" w:hAnsiTheme="minorHAnsi" w:cstheme="minorHAnsi"/>
                <w:sz w:val="22"/>
                <w:szCs w:val="22"/>
              </w:rPr>
              <w:t>2018 i 2021, CHM</w:t>
            </w:r>
          </w:p>
        </w:tc>
        <w:tc>
          <w:tcPr>
            <w:tcW w:w="385" w:type="pct"/>
            <w:tcBorders>
              <w:top w:val="single" w:sz="4" w:space="0" w:color="000000"/>
              <w:left w:val="single" w:sz="4" w:space="0" w:color="000000"/>
              <w:bottom w:val="single" w:sz="4" w:space="0" w:color="000000"/>
            </w:tcBorders>
            <w:shd w:val="clear" w:color="auto" w:fill="auto"/>
            <w:vAlign w:val="center"/>
          </w:tcPr>
          <w:p w14:paraId="00023CCB"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402" w:type="pct"/>
            <w:tcBorders>
              <w:top w:val="single" w:sz="4" w:space="0" w:color="000000"/>
              <w:left w:val="single" w:sz="4" w:space="0" w:color="000000"/>
              <w:bottom w:val="single" w:sz="4" w:space="0" w:color="000000"/>
            </w:tcBorders>
            <w:shd w:val="clear" w:color="auto" w:fill="auto"/>
            <w:vAlign w:val="center"/>
          </w:tcPr>
          <w:p w14:paraId="70E2DC89"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vAlign w:val="center"/>
          </w:tcPr>
          <w:p w14:paraId="4A3354BA"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vAlign w:val="center"/>
          </w:tcPr>
          <w:p w14:paraId="2E464CFF"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5A049BEA"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7DDE5292"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2A0D3"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75E5955E" w14:textId="77777777" w:rsidTr="00087C5A">
        <w:tc>
          <w:tcPr>
            <w:tcW w:w="145" w:type="pct"/>
            <w:vMerge/>
            <w:tcBorders>
              <w:left w:val="single" w:sz="4" w:space="0" w:color="000000"/>
              <w:bottom w:val="single" w:sz="4" w:space="0" w:color="000000"/>
            </w:tcBorders>
            <w:shd w:val="clear" w:color="auto" w:fill="auto"/>
          </w:tcPr>
          <w:p w14:paraId="02F047C1"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56FD77A0" w14:textId="77777777" w:rsidR="00734839" w:rsidRPr="008B7562" w:rsidRDefault="00734839"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85" w:type="pct"/>
            <w:tcBorders>
              <w:top w:val="single" w:sz="4" w:space="0" w:color="000000"/>
              <w:left w:val="single" w:sz="4" w:space="0" w:color="000000"/>
              <w:bottom w:val="single" w:sz="4" w:space="0" w:color="000000"/>
            </w:tcBorders>
            <w:shd w:val="clear" w:color="auto" w:fill="auto"/>
            <w:vAlign w:val="center"/>
          </w:tcPr>
          <w:p w14:paraId="54E31E07"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vAlign w:val="center"/>
          </w:tcPr>
          <w:p w14:paraId="2803C86A"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vAlign w:val="center"/>
          </w:tcPr>
          <w:p w14:paraId="342C4421"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43" w:type="pct"/>
            <w:tcBorders>
              <w:top w:val="single" w:sz="4" w:space="0" w:color="000000"/>
              <w:left w:val="single" w:sz="4" w:space="0" w:color="000000"/>
              <w:bottom w:val="single" w:sz="4" w:space="0" w:color="000000"/>
            </w:tcBorders>
            <w:shd w:val="clear" w:color="auto" w:fill="auto"/>
            <w:vAlign w:val="center"/>
          </w:tcPr>
          <w:p w14:paraId="213E739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73E62EC4"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609D0226"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849D8" w14:textId="77777777" w:rsidR="00734839" w:rsidRPr="008B7562" w:rsidRDefault="00734839" w:rsidP="008C64E4">
            <w:pPr>
              <w:snapToGrid w:val="0"/>
              <w:jc w:val="center"/>
              <w:rPr>
                <w:rFonts w:asciiTheme="minorHAnsi" w:hAnsiTheme="minorHAnsi" w:cstheme="minorHAnsi"/>
                <w:sz w:val="22"/>
                <w:szCs w:val="22"/>
              </w:rPr>
            </w:pPr>
          </w:p>
        </w:tc>
      </w:tr>
      <w:tr w:rsidR="00F052D5" w:rsidRPr="008B7562" w14:paraId="57CBF474" w14:textId="77777777" w:rsidTr="00734839">
        <w:tc>
          <w:tcPr>
            <w:tcW w:w="2751" w:type="pct"/>
            <w:gridSpan w:val="5"/>
            <w:tcBorders>
              <w:top w:val="single" w:sz="4" w:space="0" w:color="000000"/>
              <w:left w:val="single" w:sz="4" w:space="0" w:color="000000"/>
              <w:bottom w:val="single" w:sz="4" w:space="0" w:color="000000"/>
            </w:tcBorders>
            <w:shd w:val="clear" w:color="auto" w:fill="auto"/>
          </w:tcPr>
          <w:p w14:paraId="03A0364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3450222F"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013C225F"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AFF39F3"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C5F1C43" w14:textId="77777777" w:rsidR="00F052D5" w:rsidRPr="008B7562" w:rsidRDefault="00F052D5" w:rsidP="008C64E4">
            <w:pPr>
              <w:snapToGrid w:val="0"/>
              <w:jc w:val="center"/>
              <w:rPr>
                <w:rFonts w:asciiTheme="minorHAnsi" w:hAnsiTheme="minorHAnsi" w:cstheme="minorHAnsi"/>
                <w:b/>
                <w:sz w:val="22"/>
                <w:szCs w:val="22"/>
              </w:rPr>
            </w:pPr>
          </w:p>
        </w:tc>
      </w:tr>
    </w:tbl>
    <w:p w14:paraId="5238E9A6"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6C6870C0"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7DBA61B8"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7243C64D"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2D1B7EEC"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12E0DC75"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57763B3C"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6DCB589E"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2D138DDA"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62359FC3"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3E3EE531"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0DEB4B1E"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16AD67DC"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157631F9"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7267E922"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1767A8BA"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7EC0A648" w14:textId="77777777" w:rsidR="006E366D" w:rsidRPr="00D64A04" w:rsidRDefault="006E366D" w:rsidP="006E366D">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636577D7" w14:textId="77777777" w:rsidR="00F052D5" w:rsidRDefault="00F052D5" w:rsidP="00F052D5">
      <w:pPr>
        <w:jc w:val="both"/>
        <w:rPr>
          <w:rFonts w:asciiTheme="minorHAnsi" w:eastAsia="Arial" w:hAnsiTheme="minorHAnsi" w:cstheme="minorHAnsi"/>
          <w:b/>
          <w:i/>
          <w:sz w:val="20"/>
          <w:szCs w:val="20"/>
          <w:lang w:val="pl-PL" w:bidi="pl-PL"/>
        </w:rPr>
      </w:pPr>
    </w:p>
    <w:p w14:paraId="46B35C9B" w14:textId="6527CB8F"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w:t>
      </w:r>
      <w:r w:rsidR="0062751A">
        <w:rPr>
          <w:rFonts w:asciiTheme="minorHAnsi" w:eastAsia="Arial" w:hAnsiTheme="minorHAnsi" w:cstheme="minorHAnsi"/>
          <w:b/>
          <w:bCs/>
          <w:i/>
          <w:sz w:val="20"/>
          <w:szCs w:val="20"/>
          <w:lang w:val="pl-PL" w:eastAsia="ar-SA" w:bidi="pl-PL"/>
        </w:rPr>
        <w:t>ej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69F4768E" w14:textId="77777777" w:rsidR="00F052D5" w:rsidRPr="00D64A04" w:rsidRDefault="00F052D5" w:rsidP="00F052D5">
      <w:pPr>
        <w:jc w:val="right"/>
        <w:rPr>
          <w:rFonts w:asciiTheme="minorHAnsi" w:eastAsia="Andale Sans UI" w:hAnsiTheme="minorHAnsi" w:cstheme="minorHAnsi"/>
          <w:lang w:val="pl-PL" w:eastAsia="en-US" w:bidi="en-US"/>
        </w:rPr>
      </w:pPr>
    </w:p>
    <w:p w14:paraId="62751407" w14:textId="77777777" w:rsidR="00F052D5" w:rsidRPr="00D64A04" w:rsidRDefault="00F052D5" w:rsidP="00F052D5">
      <w:pPr>
        <w:jc w:val="right"/>
        <w:rPr>
          <w:rFonts w:asciiTheme="minorHAnsi" w:eastAsia="Andale Sans UI" w:hAnsiTheme="minorHAnsi" w:cstheme="minorHAnsi"/>
          <w:lang w:val="pl-PL" w:eastAsia="en-US" w:bidi="en-US"/>
        </w:rPr>
      </w:pPr>
    </w:p>
    <w:p w14:paraId="408E46B5" w14:textId="77777777" w:rsidR="00F052D5" w:rsidRPr="00D64A04" w:rsidRDefault="00F052D5" w:rsidP="00F052D5">
      <w:pPr>
        <w:jc w:val="right"/>
        <w:rPr>
          <w:rFonts w:asciiTheme="minorHAnsi" w:eastAsia="Andale Sans UI" w:hAnsiTheme="minorHAnsi" w:cstheme="minorHAnsi"/>
          <w:lang w:val="pl-PL" w:eastAsia="en-US" w:bidi="en-US"/>
        </w:rPr>
      </w:pPr>
    </w:p>
    <w:p w14:paraId="2D3B5264" w14:textId="77777777" w:rsidR="00F052D5" w:rsidRPr="00D64A04" w:rsidRDefault="00F052D5" w:rsidP="00F052D5">
      <w:pPr>
        <w:jc w:val="right"/>
        <w:rPr>
          <w:rFonts w:asciiTheme="minorHAnsi" w:eastAsia="Andale Sans UI" w:hAnsiTheme="minorHAnsi" w:cstheme="minorHAnsi"/>
          <w:lang w:val="pl-PL" w:eastAsia="en-US" w:bidi="en-US"/>
        </w:rPr>
      </w:pPr>
    </w:p>
    <w:p w14:paraId="57D4887D" w14:textId="77777777" w:rsidR="00F052D5" w:rsidRDefault="00F052D5" w:rsidP="00F052D5">
      <w:pPr>
        <w:pStyle w:val="Standard"/>
        <w:tabs>
          <w:tab w:val="left" w:pos="30"/>
        </w:tabs>
        <w:jc w:val="right"/>
        <w:rPr>
          <w:rFonts w:asciiTheme="minorHAnsi" w:hAnsiTheme="minorHAnsi" w:cstheme="minorHAnsi"/>
          <w:lang w:val="pl-PL"/>
        </w:rPr>
      </w:pPr>
    </w:p>
    <w:p w14:paraId="0F850C2A" w14:textId="77777777" w:rsidR="00F052D5" w:rsidRDefault="00F052D5" w:rsidP="00F052D5">
      <w:pPr>
        <w:pStyle w:val="Standard"/>
        <w:tabs>
          <w:tab w:val="left" w:pos="30"/>
        </w:tabs>
        <w:jc w:val="right"/>
        <w:rPr>
          <w:rFonts w:asciiTheme="minorHAnsi" w:hAnsiTheme="minorHAnsi" w:cstheme="minorHAnsi"/>
          <w:lang w:val="pl-PL"/>
        </w:rPr>
      </w:pPr>
    </w:p>
    <w:p w14:paraId="7E30582F" w14:textId="77777777" w:rsidR="00F052D5" w:rsidRDefault="00F052D5" w:rsidP="00F052D5">
      <w:pPr>
        <w:pStyle w:val="Standard"/>
        <w:tabs>
          <w:tab w:val="left" w:pos="30"/>
        </w:tabs>
        <w:jc w:val="right"/>
        <w:rPr>
          <w:rFonts w:asciiTheme="minorHAnsi" w:hAnsiTheme="minorHAnsi" w:cstheme="minorHAnsi"/>
          <w:lang w:val="pl-PL"/>
        </w:rPr>
      </w:pPr>
    </w:p>
    <w:p w14:paraId="1FB3F45E" w14:textId="77777777" w:rsidR="00F052D5" w:rsidRDefault="00F052D5" w:rsidP="00F052D5">
      <w:pPr>
        <w:pStyle w:val="Standard"/>
        <w:tabs>
          <w:tab w:val="left" w:pos="30"/>
        </w:tabs>
        <w:jc w:val="right"/>
        <w:rPr>
          <w:rFonts w:asciiTheme="minorHAnsi" w:hAnsiTheme="minorHAnsi" w:cstheme="minorHAnsi"/>
          <w:lang w:val="pl-PL"/>
        </w:rPr>
      </w:pPr>
    </w:p>
    <w:p w14:paraId="55B28633"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3CD33A61"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0E736BA4" w14:textId="5AF554C8"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DB6CF2">
        <w:rPr>
          <w:rFonts w:asciiTheme="minorHAnsi" w:eastAsia="Andale Sans UI" w:hAnsiTheme="minorHAnsi" w:cstheme="minorHAnsi"/>
          <w:b/>
          <w:lang w:val="pl-PL" w:eastAsia="en-US" w:bidi="en-US"/>
        </w:rPr>
        <w:t>11</w:t>
      </w:r>
      <w:r w:rsidRPr="00D64A04">
        <w:rPr>
          <w:rFonts w:asciiTheme="minorHAnsi" w:eastAsia="Andale Sans UI" w:hAnsiTheme="minorHAnsi" w:cstheme="minorHAnsi"/>
          <w:b/>
          <w:lang w:val="pl-PL" w:eastAsia="en-US" w:bidi="en-US"/>
        </w:rPr>
        <w:t xml:space="preserve"> - PRZEGLĄDY TECHNICZNE I NAPRAWY BIEŻĄCE – NOSZE TRANSPORTOWE REANIMACYJNE </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2267F714" w14:textId="77777777" w:rsidTr="00734839">
        <w:tc>
          <w:tcPr>
            <w:tcW w:w="145" w:type="pct"/>
            <w:tcBorders>
              <w:top w:val="single" w:sz="4" w:space="0" w:color="000000"/>
              <w:left w:val="single" w:sz="4" w:space="0" w:color="000000"/>
              <w:bottom w:val="single" w:sz="4" w:space="0" w:color="000000"/>
            </w:tcBorders>
            <w:shd w:val="clear" w:color="auto" w:fill="auto"/>
          </w:tcPr>
          <w:p w14:paraId="7CF5223B" w14:textId="25439E9B"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L.p</w:t>
            </w:r>
            <w:r w:rsidR="006E366D">
              <w:rPr>
                <w:rFonts w:asciiTheme="minorHAnsi" w:eastAsia="Andale Sans UI" w:hAnsiTheme="minorHAnsi" w:cstheme="minorHAnsi"/>
                <w:sz w:val="18"/>
                <w:szCs w:val="18"/>
                <w:lang w:eastAsia="en-US" w:bidi="en-US"/>
              </w:rPr>
              <w:t>.</w:t>
            </w:r>
            <w:proofErr w:type="spellEnd"/>
          </w:p>
        </w:tc>
        <w:tc>
          <w:tcPr>
            <w:tcW w:w="1310" w:type="pct"/>
            <w:tcBorders>
              <w:top w:val="single" w:sz="4" w:space="0" w:color="000000"/>
              <w:left w:val="single" w:sz="4" w:space="0" w:color="000000"/>
              <w:bottom w:val="single" w:sz="4" w:space="0" w:color="000000"/>
            </w:tcBorders>
            <w:shd w:val="clear" w:color="auto" w:fill="auto"/>
          </w:tcPr>
          <w:p w14:paraId="632F1F5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21D2AB85"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Jednostka</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wymagana</w:t>
            </w:r>
            <w:proofErr w:type="spellEnd"/>
          </w:p>
        </w:tc>
        <w:tc>
          <w:tcPr>
            <w:tcW w:w="402" w:type="pct"/>
            <w:tcBorders>
              <w:top w:val="single" w:sz="4" w:space="0" w:color="000000"/>
              <w:left w:val="single" w:sz="4" w:space="0" w:color="000000"/>
              <w:bottom w:val="single" w:sz="4" w:space="0" w:color="000000"/>
            </w:tcBorders>
            <w:shd w:val="clear" w:color="auto" w:fill="auto"/>
          </w:tcPr>
          <w:p w14:paraId="2A0ACF68"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jednost</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w:t>
            </w:r>
            <w:proofErr w:type="spellEnd"/>
            <w:r w:rsidRPr="008B7562">
              <w:rPr>
                <w:rFonts w:asciiTheme="minorHAnsi" w:eastAsia="Andale Sans UI" w:hAnsiTheme="minorHAnsi" w:cstheme="minorHAnsi"/>
                <w:sz w:val="18"/>
                <w:szCs w:val="18"/>
                <w:lang w:eastAsia="en-US" w:bidi="en-US"/>
              </w:rPr>
              <w:t>.</w:t>
            </w:r>
          </w:p>
        </w:tc>
        <w:tc>
          <w:tcPr>
            <w:tcW w:w="509" w:type="pct"/>
            <w:tcBorders>
              <w:top w:val="single" w:sz="4" w:space="0" w:color="000000"/>
              <w:left w:val="single" w:sz="4" w:space="0" w:color="000000"/>
              <w:bottom w:val="single" w:sz="4" w:space="0" w:color="000000"/>
            </w:tcBorders>
            <w:shd w:val="clear" w:color="auto" w:fill="auto"/>
          </w:tcPr>
          <w:p w14:paraId="7BC38432"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p>
        </w:tc>
        <w:tc>
          <w:tcPr>
            <w:tcW w:w="543" w:type="pct"/>
            <w:tcBorders>
              <w:top w:val="single" w:sz="4" w:space="0" w:color="000000"/>
              <w:left w:val="single" w:sz="4" w:space="0" w:color="000000"/>
              <w:bottom w:val="single" w:sz="4" w:space="0" w:color="000000"/>
            </w:tcBorders>
            <w:shd w:val="clear" w:color="auto" w:fill="auto"/>
          </w:tcPr>
          <w:p w14:paraId="16B373F1"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7D73AF1A"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5A116E62"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netto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c>
          <w:tcPr>
            <w:tcW w:w="385" w:type="pct"/>
            <w:tcBorders>
              <w:top w:val="single" w:sz="4" w:space="0" w:color="000000"/>
              <w:left w:val="single" w:sz="4" w:space="0" w:color="000000"/>
              <w:bottom w:val="single" w:sz="4" w:space="0" w:color="000000"/>
            </w:tcBorders>
            <w:shd w:val="clear" w:color="auto" w:fill="auto"/>
          </w:tcPr>
          <w:p w14:paraId="69C47BD8" w14:textId="77777777" w:rsidR="00F052D5"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31CFE9E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104E2ED9" w14:textId="77777777" w:rsidR="00F052D5" w:rsidRPr="008B7562" w:rsidRDefault="00F052D5" w:rsidP="008C64E4">
            <w:pPr>
              <w:jc w:val="center"/>
              <w:rPr>
                <w:rFonts w:asciiTheme="minorHAnsi" w:hAnsiTheme="minorHAnsi" w:cstheme="minorHAnsi"/>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brutto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r>
      <w:tr w:rsidR="00734839" w:rsidRPr="008B7562" w14:paraId="711F1DD8" w14:textId="77777777" w:rsidTr="00087C5A">
        <w:tc>
          <w:tcPr>
            <w:tcW w:w="145" w:type="pct"/>
            <w:vMerge w:val="restart"/>
            <w:tcBorders>
              <w:top w:val="single" w:sz="4" w:space="0" w:color="000000"/>
              <w:left w:val="single" w:sz="4" w:space="0" w:color="000000"/>
            </w:tcBorders>
            <w:shd w:val="clear" w:color="auto" w:fill="auto"/>
          </w:tcPr>
          <w:p w14:paraId="097E6F3E" w14:textId="77777777" w:rsidR="00734839" w:rsidRPr="008B7562" w:rsidRDefault="00734839"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527E611C" w14:textId="77777777" w:rsidR="00734839" w:rsidRPr="008B7562" w:rsidRDefault="00734839"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Nosze transportowe reanimacyjne </w:t>
            </w:r>
            <w:r w:rsidRPr="00D64A04">
              <w:rPr>
                <w:rFonts w:asciiTheme="minorHAnsi" w:hAnsiTheme="minorHAnsi" w:cstheme="minorHAnsi"/>
                <w:sz w:val="22"/>
                <w:szCs w:val="22"/>
                <w:lang w:val="pl-PL"/>
              </w:rPr>
              <w:t xml:space="preserve">MDN114-P113-S, r. </w:t>
            </w:r>
            <w:proofErr w:type="spellStart"/>
            <w:r w:rsidRPr="00D64A04">
              <w:rPr>
                <w:rFonts w:asciiTheme="minorHAnsi" w:hAnsiTheme="minorHAnsi" w:cstheme="minorHAnsi"/>
                <w:sz w:val="22"/>
                <w:szCs w:val="22"/>
                <w:lang w:val="pl-PL"/>
              </w:rPr>
              <w:t>prod</w:t>
            </w:r>
            <w:proofErr w:type="spellEnd"/>
            <w:r w:rsidRPr="00D64A04">
              <w:rPr>
                <w:rFonts w:asciiTheme="minorHAnsi" w:hAnsiTheme="minorHAnsi" w:cstheme="minorHAnsi"/>
                <w:sz w:val="22"/>
                <w:szCs w:val="22"/>
                <w:lang w:val="pl-PL"/>
              </w:rPr>
              <w:t xml:space="preserve">. </w:t>
            </w:r>
            <w:r w:rsidRPr="008B7562">
              <w:rPr>
                <w:rFonts w:asciiTheme="minorHAnsi" w:hAnsiTheme="minorHAnsi" w:cstheme="minorHAnsi"/>
                <w:sz w:val="22"/>
                <w:szCs w:val="22"/>
              </w:rPr>
              <w:t>2021</w:t>
            </w:r>
          </w:p>
        </w:tc>
        <w:tc>
          <w:tcPr>
            <w:tcW w:w="385" w:type="pct"/>
            <w:tcBorders>
              <w:top w:val="single" w:sz="4" w:space="0" w:color="000000"/>
              <w:left w:val="single" w:sz="4" w:space="0" w:color="000000"/>
              <w:bottom w:val="single" w:sz="4" w:space="0" w:color="000000"/>
            </w:tcBorders>
            <w:shd w:val="clear" w:color="auto" w:fill="auto"/>
            <w:vAlign w:val="center"/>
          </w:tcPr>
          <w:p w14:paraId="556042DE"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402" w:type="pct"/>
            <w:tcBorders>
              <w:top w:val="single" w:sz="4" w:space="0" w:color="000000"/>
              <w:left w:val="single" w:sz="4" w:space="0" w:color="000000"/>
              <w:bottom w:val="single" w:sz="4" w:space="0" w:color="000000"/>
            </w:tcBorders>
            <w:shd w:val="clear" w:color="auto" w:fill="auto"/>
            <w:vAlign w:val="center"/>
          </w:tcPr>
          <w:p w14:paraId="68F2145D"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vAlign w:val="center"/>
          </w:tcPr>
          <w:p w14:paraId="2A042C32"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vAlign w:val="center"/>
          </w:tcPr>
          <w:p w14:paraId="7D205007"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5BAB22E3"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4F665287"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8ECBF"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13382C1B" w14:textId="77777777" w:rsidTr="00087C5A">
        <w:tc>
          <w:tcPr>
            <w:tcW w:w="145" w:type="pct"/>
            <w:vMerge/>
            <w:tcBorders>
              <w:left w:val="single" w:sz="4" w:space="0" w:color="000000"/>
              <w:bottom w:val="single" w:sz="4" w:space="0" w:color="000000"/>
            </w:tcBorders>
            <w:shd w:val="clear" w:color="auto" w:fill="auto"/>
          </w:tcPr>
          <w:p w14:paraId="51C8EC17"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24161BAE" w14:textId="77777777" w:rsidR="00734839" w:rsidRPr="008B7562" w:rsidRDefault="00734839"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85" w:type="pct"/>
            <w:tcBorders>
              <w:top w:val="single" w:sz="4" w:space="0" w:color="000000"/>
              <w:left w:val="single" w:sz="4" w:space="0" w:color="000000"/>
              <w:bottom w:val="single" w:sz="4" w:space="0" w:color="000000"/>
            </w:tcBorders>
            <w:shd w:val="clear" w:color="auto" w:fill="auto"/>
            <w:vAlign w:val="center"/>
          </w:tcPr>
          <w:p w14:paraId="7F309635"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vAlign w:val="center"/>
          </w:tcPr>
          <w:p w14:paraId="05FF71B5"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vAlign w:val="center"/>
          </w:tcPr>
          <w:p w14:paraId="33B9E95F"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43" w:type="pct"/>
            <w:tcBorders>
              <w:top w:val="single" w:sz="4" w:space="0" w:color="000000"/>
              <w:left w:val="single" w:sz="4" w:space="0" w:color="000000"/>
              <w:bottom w:val="single" w:sz="4" w:space="0" w:color="000000"/>
            </w:tcBorders>
            <w:shd w:val="clear" w:color="auto" w:fill="auto"/>
            <w:vAlign w:val="center"/>
          </w:tcPr>
          <w:p w14:paraId="7E3AB953"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2DE4A0DC"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36FBED91"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D59EC0" w14:textId="77777777" w:rsidR="00734839" w:rsidRPr="008B7562" w:rsidRDefault="00734839" w:rsidP="008C64E4">
            <w:pPr>
              <w:snapToGrid w:val="0"/>
              <w:jc w:val="center"/>
              <w:rPr>
                <w:rFonts w:asciiTheme="minorHAnsi" w:hAnsiTheme="minorHAnsi" w:cstheme="minorHAnsi"/>
                <w:sz w:val="22"/>
                <w:szCs w:val="22"/>
              </w:rPr>
            </w:pPr>
          </w:p>
        </w:tc>
      </w:tr>
      <w:tr w:rsidR="00F052D5" w:rsidRPr="008B7562" w14:paraId="3459564A" w14:textId="77777777" w:rsidTr="00734839">
        <w:tc>
          <w:tcPr>
            <w:tcW w:w="2751" w:type="pct"/>
            <w:gridSpan w:val="5"/>
            <w:tcBorders>
              <w:top w:val="single" w:sz="4" w:space="0" w:color="000000"/>
              <w:left w:val="single" w:sz="4" w:space="0" w:color="000000"/>
              <w:bottom w:val="single" w:sz="4" w:space="0" w:color="000000"/>
            </w:tcBorders>
            <w:shd w:val="clear" w:color="auto" w:fill="auto"/>
          </w:tcPr>
          <w:p w14:paraId="6D00C120" w14:textId="77777777" w:rsidR="00F052D5" w:rsidRPr="008B7562" w:rsidRDefault="00F052D5" w:rsidP="00734839">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50FDE71A" w14:textId="77777777" w:rsidR="00F052D5" w:rsidRPr="008B7562" w:rsidRDefault="00F052D5" w:rsidP="00734839">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3797C1AA" w14:textId="77777777" w:rsidR="00F052D5" w:rsidRPr="008B7562" w:rsidRDefault="00F052D5" w:rsidP="00734839">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53ED5BD7" w14:textId="77777777" w:rsidR="00F052D5" w:rsidRPr="008B7562" w:rsidRDefault="00F052D5" w:rsidP="00734839">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3E93314" w14:textId="77777777" w:rsidR="00F052D5" w:rsidRPr="008B7562" w:rsidRDefault="00F052D5" w:rsidP="00734839">
            <w:pPr>
              <w:snapToGrid w:val="0"/>
              <w:jc w:val="center"/>
              <w:rPr>
                <w:rFonts w:asciiTheme="minorHAnsi" w:hAnsiTheme="minorHAnsi" w:cstheme="minorHAnsi"/>
                <w:b/>
                <w:sz w:val="22"/>
                <w:szCs w:val="22"/>
              </w:rPr>
            </w:pPr>
          </w:p>
        </w:tc>
      </w:tr>
    </w:tbl>
    <w:p w14:paraId="5E8D1BE3"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6673A92E"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7E2E421E"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4FAB7521"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7FB9531E"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03B6A7D4"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1151224C"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709D6C83"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6258D28D"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049259E5"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7D8F6487"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0110940B"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740C2D5B"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1234E137"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11B0C23E"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45186E09"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55421ADF" w14:textId="77777777" w:rsidR="006E366D" w:rsidRPr="00D64A04" w:rsidRDefault="006E366D" w:rsidP="006E366D">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7B3CBDB5" w14:textId="2E2863E5" w:rsidR="00F052D5" w:rsidRPr="00D64A04" w:rsidRDefault="00F052D5" w:rsidP="00F052D5">
      <w:pPr>
        <w:rPr>
          <w:rFonts w:asciiTheme="minorHAnsi" w:eastAsia="Andale Sans UI" w:hAnsiTheme="minorHAnsi" w:cstheme="minorHAnsi"/>
          <w:lang w:val="pl-PL" w:eastAsia="en-US" w:bidi="en-US"/>
        </w:rPr>
      </w:pPr>
    </w:p>
    <w:p w14:paraId="6446CDE7" w14:textId="77777777" w:rsidR="00F052D5" w:rsidRDefault="00F052D5" w:rsidP="00F052D5">
      <w:pPr>
        <w:jc w:val="both"/>
        <w:rPr>
          <w:rFonts w:asciiTheme="minorHAnsi" w:eastAsia="Arial" w:hAnsiTheme="minorHAnsi" w:cstheme="minorHAnsi"/>
          <w:b/>
          <w:i/>
          <w:sz w:val="20"/>
          <w:szCs w:val="20"/>
          <w:lang w:val="pl-PL" w:bidi="pl-PL"/>
        </w:rPr>
      </w:pPr>
    </w:p>
    <w:p w14:paraId="0B55FF26" w14:textId="5453CADB"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D29FB50" w14:textId="77777777" w:rsidR="00F052D5" w:rsidRPr="00D64A04" w:rsidRDefault="00F052D5" w:rsidP="00F052D5">
      <w:pPr>
        <w:jc w:val="right"/>
        <w:rPr>
          <w:rFonts w:asciiTheme="minorHAnsi" w:eastAsia="Andale Sans UI" w:hAnsiTheme="minorHAnsi" w:cstheme="minorHAnsi"/>
          <w:lang w:val="pl-PL" w:eastAsia="en-US" w:bidi="en-US"/>
        </w:rPr>
      </w:pPr>
    </w:p>
    <w:p w14:paraId="4E9B3A33" w14:textId="77777777" w:rsidR="00F052D5" w:rsidRPr="00D64A04" w:rsidRDefault="00F052D5" w:rsidP="00F052D5">
      <w:pPr>
        <w:jc w:val="right"/>
        <w:rPr>
          <w:rFonts w:asciiTheme="minorHAnsi" w:eastAsia="Andale Sans UI" w:hAnsiTheme="minorHAnsi" w:cstheme="minorHAnsi"/>
          <w:lang w:val="pl-PL" w:eastAsia="en-US" w:bidi="en-US"/>
        </w:rPr>
      </w:pPr>
    </w:p>
    <w:p w14:paraId="3414A665" w14:textId="77777777" w:rsidR="00F052D5" w:rsidRPr="00D64A04" w:rsidRDefault="00F052D5" w:rsidP="00F052D5">
      <w:pPr>
        <w:jc w:val="right"/>
        <w:rPr>
          <w:rFonts w:asciiTheme="minorHAnsi" w:eastAsia="Andale Sans UI" w:hAnsiTheme="minorHAnsi" w:cstheme="minorHAnsi"/>
          <w:lang w:val="pl-PL" w:eastAsia="en-US" w:bidi="en-US"/>
        </w:rPr>
      </w:pPr>
    </w:p>
    <w:p w14:paraId="174051CD" w14:textId="77777777" w:rsidR="00F052D5" w:rsidRPr="00D64A04" w:rsidRDefault="00F052D5" w:rsidP="00F052D5">
      <w:pPr>
        <w:jc w:val="right"/>
        <w:rPr>
          <w:rFonts w:asciiTheme="minorHAnsi" w:eastAsia="Andale Sans UI" w:hAnsiTheme="minorHAnsi" w:cstheme="minorHAnsi"/>
          <w:lang w:val="pl-PL" w:eastAsia="en-US" w:bidi="en-US"/>
        </w:rPr>
      </w:pPr>
    </w:p>
    <w:p w14:paraId="198EE889" w14:textId="77777777" w:rsidR="00F052D5" w:rsidRPr="00D64A04" w:rsidRDefault="00F052D5" w:rsidP="00F052D5">
      <w:pPr>
        <w:jc w:val="right"/>
        <w:rPr>
          <w:rFonts w:asciiTheme="minorHAnsi" w:eastAsia="Andale Sans UI" w:hAnsiTheme="minorHAnsi" w:cstheme="minorHAnsi"/>
          <w:lang w:val="pl-PL" w:eastAsia="en-US" w:bidi="en-US"/>
        </w:rPr>
      </w:pPr>
    </w:p>
    <w:p w14:paraId="1A7B990D" w14:textId="77777777" w:rsidR="00F052D5" w:rsidRPr="00D64A04" w:rsidRDefault="00F052D5" w:rsidP="00F052D5">
      <w:pPr>
        <w:jc w:val="right"/>
        <w:rPr>
          <w:rFonts w:asciiTheme="minorHAnsi" w:eastAsia="Andale Sans UI" w:hAnsiTheme="minorHAnsi" w:cstheme="minorHAnsi"/>
          <w:lang w:val="pl-PL" w:eastAsia="en-US" w:bidi="en-US"/>
        </w:rPr>
      </w:pPr>
    </w:p>
    <w:p w14:paraId="12AB53EE" w14:textId="77777777" w:rsidR="00F052D5" w:rsidRPr="00D64A04" w:rsidRDefault="00F052D5" w:rsidP="00F052D5">
      <w:pPr>
        <w:jc w:val="right"/>
        <w:rPr>
          <w:rFonts w:asciiTheme="minorHAnsi" w:eastAsia="Andale Sans UI" w:hAnsiTheme="minorHAnsi" w:cstheme="minorHAnsi"/>
          <w:lang w:val="pl-PL" w:eastAsia="en-US" w:bidi="en-US"/>
        </w:rPr>
      </w:pPr>
    </w:p>
    <w:p w14:paraId="51BF7A85" w14:textId="77777777" w:rsidR="00F052D5" w:rsidRPr="00D64A04" w:rsidRDefault="00F052D5" w:rsidP="00F052D5">
      <w:pPr>
        <w:jc w:val="right"/>
        <w:rPr>
          <w:rFonts w:asciiTheme="minorHAnsi" w:eastAsia="Andale Sans UI" w:hAnsiTheme="minorHAnsi" w:cstheme="minorHAnsi"/>
          <w:lang w:val="pl-PL" w:eastAsia="en-US" w:bidi="en-US"/>
        </w:rPr>
      </w:pPr>
    </w:p>
    <w:p w14:paraId="39CC2ED6"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692D9E82"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1626C81B" w14:textId="2B6521BE"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DB6CF2">
        <w:rPr>
          <w:rFonts w:asciiTheme="minorHAnsi" w:eastAsia="Andale Sans UI" w:hAnsiTheme="minorHAnsi" w:cstheme="minorHAnsi"/>
          <w:b/>
          <w:lang w:val="pl-PL" w:eastAsia="en-US" w:bidi="en-US"/>
        </w:rPr>
        <w:t>12</w:t>
      </w:r>
      <w:r w:rsidRPr="00D64A04">
        <w:rPr>
          <w:rFonts w:asciiTheme="minorHAnsi" w:eastAsia="Andale Sans UI" w:hAnsiTheme="minorHAnsi" w:cstheme="minorHAnsi"/>
          <w:b/>
          <w:lang w:val="pl-PL" w:eastAsia="en-US" w:bidi="en-US"/>
        </w:rPr>
        <w:t xml:space="preserve"> - PRZEGLĄDY TECHNICZNE I NAPRAWY BIEŻĄCE – NOSZE TRANSPORTOWE REANIMACYJNE</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45F1F794" w14:textId="77777777" w:rsidTr="008C64E4">
        <w:tc>
          <w:tcPr>
            <w:tcW w:w="145" w:type="pct"/>
            <w:tcBorders>
              <w:top w:val="single" w:sz="4" w:space="0" w:color="000000"/>
              <w:left w:val="single" w:sz="4" w:space="0" w:color="000000"/>
              <w:bottom w:val="single" w:sz="4" w:space="0" w:color="000000"/>
            </w:tcBorders>
            <w:shd w:val="clear" w:color="auto" w:fill="auto"/>
          </w:tcPr>
          <w:p w14:paraId="68D77658"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L</w:t>
            </w:r>
            <w:r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roofErr w:type="spellEnd"/>
          </w:p>
        </w:tc>
        <w:tc>
          <w:tcPr>
            <w:tcW w:w="1310" w:type="pct"/>
            <w:tcBorders>
              <w:top w:val="single" w:sz="4" w:space="0" w:color="000000"/>
              <w:left w:val="single" w:sz="4" w:space="0" w:color="000000"/>
              <w:bottom w:val="single" w:sz="4" w:space="0" w:color="000000"/>
            </w:tcBorders>
            <w:shd w:val="clear" w:color="auto" w:fill="auto"/>
          </w:tcPr>
          <w:p w14:paraId="2CE3F33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3FF5AE37"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Jednostka</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wymagana</w:t>
            </w:r>
            <w:proofErr w:type="spellEnd"/>
          </w:p>
        </w:tc>
        <w:tc>
          <w:tcPr>
            <w:tcW w:w="402" w:type="pct"/>
            <w:tcBorders>
              <w:top w:val="single" w:sz="4" w:space="0" w:color="000000"/>
              <w:left w:val="single" w:sz="4" w:space="0" w:color="000000"/>
              <w:bottom w:val="single" w:sz="4" w:space="0" w:color="000000"/>
            </w:tcBorders>
            <w:shd w:val="clear" w:color="auto" w:fill="auto"/>
          </w:tcPr>
          <w:p w14:paraId="4F2940C8"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jednost</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w:t>
            </w:r>
            <w:proofErr w:type="spellEnd"/>
            <w:r w:rsidRPr="008B7562">
              <w:rPr>
                <w:rFonts w:asciiTheme="minorHAnsi" w:eastAsia="Andale Sans UI" w:hAnsiTheme="minorHAnsi" w:cstheme="minorHAnsi"/>
                <w:sz w:val="18"/>
                <w:szCs w:val="18"/>
                <w:lang w:eastAsia="en-US" w:bidi="en-US"/>
              </w:rPr>
              <w:t>.</w:t>
            </w:r>
          </w:p>
        </w:tc>
        <w:tc>
          <w:tcPr>
            <w:tcW w:w="509" w:type="pct"/>
            <w:tcBorders>
              <w:top w:val="single" w:sz="4" w:space="0" w:color="000000"/>
              <w:left w:val="single" w:sz="4" w:space="0" w:color="000000"/>
              <w:bottom w:val="single" w:sz="4" w:space="0" w:color="000000"/>
            </w:tcBorders>
            <w:shd w:val="clear" w:color="auto" w:fill="auto"/>
          </w:tcPr>
          <w:p w14:paraId="7CA71976"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p>
        </w:tc>
        <w:tc>
          <w:tcPr>
            <w:tcW w:w="543" w:type="pct"/>
            <w:tcBorders>
              <w:top w:val="single" w:sz="4" w:space="0" w:color="000000"/>
              <w:left w:val="single" w:sz="4" w:space="0" w:color="000000"/>
              <w:bottom w:val="single" w:sz="4" w:space="0" w:color="000000"/>
            </w:tcBorders>
            <w:shd w:val="clear" w:color="auto" w:fill="auto"/>
          </w:tcPr>
          <w:p w14:paraId="3188B7C8"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64FF4D7E"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314CD2CF"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netto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c>
          <w:tcPr>
            <w:tcW w:w="385" w:type="pct"/>
            <w:tcBorders>
              <w:top w:val="single" w:sz="4" w:space="0" w:color="000000"/>
              <w:left w:val="single" w:sz="4" w:space="0" w:color="000000"/>
              <w:bottom w:val="single" w:sz="4" w:space="0" w:color="000000"/>
            </w:tcBorders>
            <w:shd w:val="clear" w:color="auto" w:fill="auto"/>
          </w:tcPr>
          <w:p w14:paraId="6B402896" w14:textId="77777777" w:rsidR="00F052D5"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1761F71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450AC62" w14:textId="77777777" w:rsidR="00F052D5" w:rsidRPr="008B7562" w:rsidRDefault="00F052D5" w:rsidP="008C64E4">
            <w:pPr>
              <w:jc w:val="center"/>
              <w:rPr>
                <w:rFonts w:asciiTheme="minorHAnsi" w:hAnsiTheme="minorHAnsi" w:cstheme="minorHAnsi"/>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brutto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r>
      <w:tr w:rsidR="00F052D5" w:rsidRPr="008B7562" w14:paraId="4BFD0387" w14:textId="77777777" w:rsidTr="00087C5A">
        <w:tc>
          <w:tcPr>
            <w:tcW w:w="145" w:type="pct"/>
            <w:vMerge w:val="restart"/>
            <w:tcBorders>
              <w:top w:val="single" w:sz="4" w:space="0" w:color="000000"/>
              <w:left w:val="single" w:sz="4" w:space="0" w:color="000000"/>
            </w:tcBorders>
            <w:shd w:val="clear" w:color="auto" w:fill="auto"/>
          </w:tcPr>
          <w:p w14:paraId="6EB3C9A5" w14:textId="77777777" w:rsidR="00F052D5" w:rsidRPr="008B7562" w:rsidRDefault="00F052D5"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024BB9D4" w14:textId="77777777" w:rsidR="00F052D5" w:rsidRPr="008B7562" w:rsidRDefault="00F052D5"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Nosze transportowe reanimacyjne </w:t>
            </w:r>
            <w:r w:rsidRPr="00D64A04">
              <w:rPr>
                <w:rFonts w:asciiTheme="minorHAnsi" w:hAnsiTheme="minorHAnsi" w:cstheme="minorHAnsi"/>
                <w:sz w:val="22"/>
                <w:szCs w:val="22"/>
                <w:lang w:val="pl-PL"/>
              </w:rPr>
              <w:t xml:space="preserve">3006/400Z, r. </w:t>
            </w:r>
            <w:proofErr w:type="spellStart"/>
            <w:r w:rsidRPr="00D64A04">
              <w:rPr>
                <w:rFonts w:asciiTheme="minorHAnsi" w:hAnsiTheme="minorHAnsi" w:cstheme="minorHAnsi"/>
                <w:sz w:val="22"/>
                <w:szCs w:val="22"/>
                <w:lang w:val="pl-PL"/>
              </w:rPr>
              <w:t>prod</w:t>
            </w:r>
            <w:proofErr w:type="spellEnd"/>
            <w:r w:rsidRPr="00D64A04">
              <w:rPr>
                <w:rFonts w:asciiTheme="minorHAnsi" w:hAnsiTheme="minorHAnsi" w:cstheme="minorHAnsi"/>
                <w:sz w:val="22"/>
                <w:szCs w:val="22"/>
                <w:lang w:val="pl-PL"/>
              </w:rPr>
              <w:t xml:space="preserve">. </w:t>
            </w:r>
            <w:r w:rsidRPr="008B7562">
              <w:rPr>
                <w:rFonts w:asciiTheme="minorHAnsi" w:hAnsiTheme="minorHAnsi" w:cstheme="minorHAnsi"/>
                <w:sz w:val="22"/>
                <w:szCs w:val="22"/>
              </w:rPr>
              <w:t>2016, STOLLENWERK</w:t>
            </w:r>
          </w:p>
        </w:tc>
        <w:tc>
          <w:tcPr>
            <w:tcW w:w="385" w:type="pct"/>
            <w:tcBorders>
              <w:top w:val="single" w:sz="4" w:space="0" w:color="000000"/>
              <w:left w:val="single" w:sz="4" w:space="0" w:color="000000"/>
              <w:bottom w:val="single" w:sz="4" w:space="0" w:color="000000"/>
            </w:tcBorders>
            <w:shd w:val="clear" w:color="auto" w:fill="auto"/>
            <w:vAlign w:val="center"/>
          </w:tcPr>
          <w:p w14:paraId="2E24A94C" w14:textId="77777777" w:rsidR="00F052D5" w:rsidRPr="008B7562" w:rsidRDefault="00F052D5"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402" w:type="pct"/>
            <w:tcBorders>
              <w:top w:val="single" w:sz="4" w:space="0" w:color="000000"/>
              <w:left w:val="single" w:sz="4" w:space="0" w:color="000000"/>
              <w:bottom w:val="single" w:sz="4" w:space="0" w:color="000000"/>
            </w:tcBorders>
            <w:shd w:val="clear" w:color="auto" w:fill="auto"/>
            <w:vAlign w:val="center"/>
          </w:tcPr>
          <w:p w14:paraId="4F7F93B0"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vAlign w:val="center"/>
          </w:tcPr>
          <w:p w14:paraId="6C51B7E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vAlign w:val="center"/>
          </w:tcPr>
          <w:p w14:paraId="1609FC0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1815846A"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0C85860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30112"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60C4D7A7" w14:textId="77777777" w:rsidTr="00087C5A">
        <w:tc>
          <w:tcPr>
            <w:tcW w:w="145" w:type="pct"/>
            <w:vMerge/>
            <w:tcBorders>
              <w:left w:val="single" w:sz="4" w:space="0" w:color="000000"/>
              <w:bottom w:val="single" w:sz="4" w:space="0" w:color="000000"/>
            </w:tcBorders>
            <w:shd w:val="clear" w:color="auto" w:fill="auto"/>
          </w:tcPr>
          <w:p w14:paraId="447D32C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1211C2E1" w14:textId="77777777" w:rsidR="00F052D5" w:rsidRPr="008B7562" w:rsidRDefault="00F052D5"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85" w:type="pct"/>
            <w:tcBorders>
              <w:top w:val="single" w:sz="4" w:space="0" w:color="000000"/>
              <w:left w:val="single" w:sz="4" w:space="0" w:color="000000"/>
              <w:bottom w:val="single" w:sz="4" w:space="0" w:color="000000"/>
            </w:tcBorders>
            <w:shd w:val="clear" w:color="auto" w:fill="auto"/>
            <w:vAlign w:val="center"/>
          </w:tcPr>
          <w:p w14:paraId="4E6DE942"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vAlign w:val="center"/>
          </w:tcPr>
          <w:p w14:paraId="699A79A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vAlign w:val="center"/>
          </w:tcPr>
          <w:p w14:paraId="663A7627" w14:textId="77777777" w:rsidR="00F052D5" w:rsidRPr="008B7562" w:rsidRDefault="00F052D5"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43" w:type="pct"/>
            <w:tcBorders>
              <w:top w:val="single" w:sz="4" w:space="0" w:color="000000"/>
              <w:left w:val="single" w:sz="4" w:space="0" w:color="000000"/>
              <w:bottom w:val="single" w:sz="4" w:space="0" w:color="000000"/>
            </w:tcBorders>
            <w:shd w:val="clear" w:color="auto" w:fill="auto"/>
            <w:vAlign w:val="center"/>
          </w:tcPr>
          <w:p w14:paraId="6BD3989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2F92FF8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3561A9F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182D3"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03A68B42" w14:textId="77777777" w:rsidTr="00087C5A">
        <w:tc>
          <w:tcPr>
            <w:tcW w:w="145" w:type="pct"/>
            <w:vMerge w:val="restart"/>
            <w:tcBorders>
              <w:top w:val="single" w:sz="4" w:space="0" w:color="000000"/>
              <w:left w:val="single" w:sz="4" w:space="0" w:color="000000"/>
            </w:tcBorders>
            <w:shd w:val="clear" w:color="auto" w:fill="auto"/>
          </w:tcPr>
          <w:p w14:paraId="7A921D5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2. </w:t>
            </w:r>
          </w:p>
        </w:tc>
        <w:tc>
          <w:tcPr>
            <w:tcW w:w="1310" w:type="pct"/>
            <w:tcBorders>
              <w:top w:val="single" w:sz="4" w:space="0" w:color="000000"/>
              <w:left w:val="single" w:sz="4" w:space="0" w:color="000000"/>
              <w:bottom w:val="single" w:sz="4" w:space="0" w:color="000000"/>
            </w:tcBorders>
            <w:shd w:val="clear" w:color="auto" w:fill="auto"/>
          </w:tcPr>
          <w:p w14:paraId="527DC171" w14:textId="77777777" w:rsidR="00F052D5" w:rsidRPr="008B7562" w:rsidRDefault="00F052D5"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Nosze transportowe reanimacyjne RS-6, r.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xml:space="preserve">. </w:t>
            </w:r>
            <w:r w:rsidRPr="008B7562">
              <w:rPr>
                <w:rFonts w:asciiTheme="minorHAnsi" w:eastAsia="Andale Sans UI" w:hAnsiTheme="minorHAnsi" w:cstheme="minorHAnsi"/>
                <w:sz w:val="22"/>
                <w:szCs w:val="22"/>
                <w:lang w:eastAsia="en-US" w:bidi="en-US"/>
              </w:rPr>
              <w:t xml:space="preserve">2020, </w:t>
            </w:r>
            <w:r w:rsidRPr="008B7562">
              <w:rPr>
                <w:rFonts w:asciiTheme="minorHAnsi" w:hAnsiTheme="minorHAnsi" w:cstheme="minorHAnsi"/>
                <w:sz w:val="22"/>
                <w:szCs w:val="22"/>
              </w:rPr>
              <w:t>FETCO</w:t>
            </w:r>
          </w:p>
        </w:tc>
        <w:tc>
          <w:tcPr>
            <w:tcW w:w="385" w:type="pct"/>
            <w:tcBorders>
              <w:top w:val="single" w:sz="4" w:space="0" w:color="000000"/>
              <w:left w:val="single" w:sz="4" w:space="0" w:color="000000"/>
              <w:bottom w:val="single" w:sz="4" w:space="0" w:color="000000"/>
            </w:tcBorders>
            <w:shd w:val="clear" w:color="auto" w:fill="auto"/>
            <w:vAlign w:val="center"/>
          </w:tcPr>
          <w:p w14:paraId="3D72F6AD" w14:textId="77777777" w:rsidR="00F052D5" w:rsidRPr="008B7562" w:rsidRDefault="00F052D5"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402" w:type="pct"/>
            <w:tcBorders>
              <w:top w:val="single" w:sz="4" w:space="0" w:color="000000"/>
              <w:left w:val="single" w:sz="4" w:space="0" w:color="000000"/>
              <w:bottom w:val="single" w:sz="4" w:space="0" w:color="000000"/>
            </w:tcBorders>
            <w:shd w:val="clear" w:color="auto" w:fill="auto"/>
            <w:vAlign w:val="center"/>
          </w:tcPr>
          <w:p w14:paraId="7E6E108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vAlign w:val="center"/>
          </w:tcPr>
          <w:p w14:paraId="5F7D086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vAlign w:val="center"/>
          </w:tcPr>
          <w:p w14:paraId="5AB8068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60E00C5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0E472E05"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D2E50"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5F70B472" w14:textId="77777777" w:rsidTr="00087C5A">
        <w:tc>
          <w:tcPr>
            <w:tcW w:w="145" w:type="pct"/>
            <w:vMerge/>
            <w:tcBorders>
              <w:left w:val="single" w:sz="4" w:space="0" w:color="000000"/>
              <w:bottom w:val="single" w:sz="4" w:space="0" w:color="000000"/>
            </w:tcBorders>
            <w:shd w:val="clear" w:color="auto" w:fill="auto"/>
          </w:tcPr>
          <w:p w14:paraId="27390E7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52EB9FA6" w14:textId="5AC1A743" w:rsidR="00F052D5" w:rsidRPr="008B7562" w:rsidRDefault="00D836C1" w:rsidP="008C64E4">
            <w:pPr>
              <w:rPr>
                <w:rFonts w:asciiTheme="minorHAnsi" w:eastAsia="Andale Sans UI" w:hAnsiTheme="minorHAnsi" w:cstheme="minorHAnsi"/>
                <w:sz w:val="22"/>
                <w:szCs w:val="22"/>
                <w:lang w:eastAsia="en-US" w:bidi="en-US"/>
              </w:rPr>
            </w:pPr>
            <w:proofErr w:type="spellStart"/>
            <w:r w:rsidRPr="00356F86">
              <w:rPr>
                <w:rFonts w:asciiTheme="minorHAnsi" w:eastAsia="Andale Sans UI" w:hAnsiTheme="minorHAnsi" w:cstheme="minorHAnsi"/>
                <w:sz w:val="22"/>
                <w:szCs w:val="22"/>
                <w:lang w:eastAsia="en-US" w:bidi="en-US"/>
              </w:rPr>
              <w:t>Stawka</w:t>
            </w:r>
            <w:proofErr w:type="spellEnd"/>
            <w:r w:rsidRPr="00356F86">
              <w:rPr>
                <w:rFonts w:asciiTheme="minorHAnsi" w:eastAsia="Andale Sans UI" w:hAnsiTheme="minorHAnsi" w:cstheme="minorHAnsi"/>
                <w:sz w:val="22"/>
                <w:szCs w:val="22"/>
                <w:lang w:eastAsia="en-US" w:bidi="en-US"/>
              </w:rPr>
              <w:t xml:space="preserve"> za 1 </w:t>
            </w:r>
            <w:proofErr w:type="spellStart"/>
            <w:r w:rsidRPr="00356F86">
              <w:rPr>
                <w:rFonts w:asciiTheme="minorHAnsi" w:eastAsia="Andale Sans UI" w:hAnsiTheme="minorHAnsi" w:cstheme="minorHAnsi"/>
                <w:sz w:val="22"/>
                <w:szCs w:val="22"/>
                <w:lang w:eastAsia="en-US" w:bidi="en-US"/>
              </w:rPr>
              <w:t>roboczogodzinę</w:t>
            </w:r>
            <w:proofErr w:type="spellEnd"/>
            <w:r w:rsidRPr="00356F86">
              <w:rPr>
                <w:rFonts w:asciiTheme="minorHAnsi" w:eastAsia="Andale Sans UI" w:hAnsiTheme="minorHAnsi" w:cstheme="minorHAnsi"/>
                <w:sz w:val="22"/>
                <w:szCs w:val="22"/>
                <w:lang w:eastAsia="en-US" w:bidi="en-US"/>
              </w:rPr>
              <w:t xml:space="preserve"> </w:t>
            </w:r>
            <w:proofErr w:type="spellStart"/>
            <w:r w:rsidRPr="00356F86">
              <w:rPr>
                <w:rFonts w:asciiTheme="minorHAnsi" w:eastAsia="Andale Sans UI" w:hAnsiTheme="minorHAnsi" w:cstheme="minorHAnsi"/>
                <w:sz w:val="22"/>
                <w:szCs w:val="22"/>
                <w:lang w:eastAsia="en-US" w:bidi="en-US"/>
              </w:rPr>
              <w:t>naprawy</w:t>
            </w:r>
            <w:proofErr w:type="spellEnd"/>
          </w:p>
        </w:tc>
        <w:tc>
          <w:tcPr>
            <w:tcW w:w="385" w:type="pct"/>
            <w:tcBorders>
              <w:top w:val="single" w:sz="4" w:space="0" w:color="000000"/>
              <w:left w:val="single" w:sz="4" w:space="0" w:color="000000"/>
              <w:bottom w:val="single" w:sz="4" w:space="0" w:color="000000"/>
            </w:tcBorders>
            <w:shd w:val="clear" w:color="auto" w:fill="auto"/>
            <w:vAlign w:val="center"/>
          </w:tcPr>
          <w:p w14:paraId="34588FA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vAlign w:val="center"/>
          </w:tcPr>
          <w:p w14:paraId="448BC62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vAlign w:val="center"/>
          </w:tcPr>
          <w:p w14:paraId="413E4AEB" w14:textId="77777777" w:rsidR="00F052D5" w:rsidRPr="008B7562" w:rsidRDefault="00F052D5"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43" w:type="pct"/>
            <w:tcBorders>
              <w:top w:val="single" w:sz="4" w:space="0" w:color="000000"/>
              <w:left w:val="single" w:sz="4" w:space="0" w:color="000000"/>
              <w:bottom w:val="single" w:sz="4" w:space="0" w:color="000000"/>
            </w:tcBorders>
            <w:shd w:val="clear" w:color="auto" w:fill="auto"/>
            <w:vAlign w:val="center"/>
          </w:tcPr>
          <w:p w14:paraId="0DCCF76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0B3C290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1DFF8A2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3B702"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2CB205D2" w14:textId="77777777" w:rsidTr="008C64E4">
        <w:tc>
          <w:tcPr>
            <w:tcW w:w="2751" w:type="pct"/>
            <w:gridSpan w:val="5"/>
            <w:tcBorders>
              <w:top w:val="single" w:sz="4" w:space="0" w:color="000000"/>
              <w:left w:val="single" w:sz="4" w:space="0" w:color="000000"/>
              <w:bottom w:val="single" w:sz="4" w:space="0" w:color="000000"/>
            </w:tcBorders>
            <w:shd w:val="clear" w:color="auto" w:fill="auto"/>
          </w:tcPr>
          <w:p w14:paraId="01C768D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5A0D910A"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5582086C"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889F544"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F933055" w14:textId="77777777" w:rsidR="00F052D5" w:rsidRPr="008B7562" w:rsidRDefault="00F052D5" w:rsidP="008C64E4">
            <w:pPr>
              <w:snapToGrid w:val="0"/>
              <w:jc w:val="center"/>
              <w:rPr>
                <w:rFonts w:asciiTheme="minorHAnsi" w:hAnsiTheme="minorHAnsi" w:cstheme="minorHAnsi"/>
                <w:b/>
                <w:sz w:val="22"/>
                <w:szCs w:val="22"/>
              </w:rPr>
            </w:pPr>
          </w:p>
        </w:tc>
      </w:tr>
    </w:tbl>
    <w:p w14:paraId="16015143"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4B973681"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0312D16D"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03F8FEEB"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02583952"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0D9BAEE3"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2890F637"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5C4264F1"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7A27501B"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513924DA"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1847A194"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0F0E7134"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3819817A"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4588F7E4"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329AC61D"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76AF09AB"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3412DBBC" w14:textId="77777777" w:rsidR="006E366D" w:rsidRPr="00D64A04" w:rsidRDefault="006E366D" w:rsidP="006E366D">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4542CBFF" w14:textId="77777777" w:rsidR="00F052D5" w:rsidRDefault="00F052D5" w:rsidP="00F052D5">
      <w:pPr>
        <w:jc w:val="both"/>
        <w:rPr>
          <w:rFonts w:asciiTheme="minorHAnsi" w:eastAsia="Arial" w:hAnsiTheme="minorHAnsi" w:cstheme="minorHAnsi"/>
          <w:b/>
          <w:i/>
          <w:sz w:val="20"/>
          <w:szCs w:val="20"/>
          <w:lang w:val="pl-PL" w:bidi="pl-PL"/>
        </w:rPr>
      </w:pPr>
    </w:p>
    <w:p w14:paraId="2E98E236" w14:textId="0DBB28CB"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3A2AECA9" w14:textId="77777777" w:rsidR="00F052D5" w:rsidRDefault="00F052D5" w:rsidP="00F052D5">
      <w:pPr>
        <w:pStyle w:val="Standard"/>
        <w:tabs>
          <w:tab w:val="left" w:pos="30"/>
        </w:tabs>
        <w:jc w:val="right"/>
        <w:rPr>
          <w:rFonts w:asciiTheme="minorHAnsi" w:hAnsiTheme="minorHAnsi" w:cstheme="minorHAnsi"/>
          <w:lang w:val="pl-PL"/>
        </w:rPr>
      </w:pPr>
    </w:p>
    <w:p w14:paraId="1BC5EE55" w14:textId="77777777" w:rsidR="00F052D5" w:rsidRDefault="00F052D5" w:rsidP="00F052D5">
      <w:pPr>
        <w:pStyle w:val="Standard"/>
        <w:tabs>
          <w:tab w:val="left" w:pos="30"/>
        </w:tabs>
        <w:jc w:val="right"/>
        <w:rPr>
          <w:rFonts w:asciiTheme="minorHAnsi" w:hAnsiTheme="minorHAnsi" w:cstheme="minorHAnsi"/>
          <w:lang w:val="pl-PL"/>
        </w:rPr>
      </w:pPr>
    </w:p>
    <w:p w14:paraId="1354EBAD" w14:textId="77777777" w:rsidR="00F052D5" w:rsidRDefault="00F052D5" w:rsidP="00F052D5">
      <w:pPr>
        <w:pStyle w:val="Standard"/>
        <w:tabs>
          <w:tab w:val="left" w:pos="30"/>
        </w:tabs>
        <w:jc w:val="right"/>
        <w:rPr>
          <w:rFonts w:asciiTheme="minorHAnsi" w:hAnsiTheme="minorHAnsi" w:cstheme="minorHAnsi"/>
          <w:lang w:val="pl-PL"/>
        </w:rPr>
      </w:pPr>
    </w:p>
    <w:p w14:paraId="3BE2198D" w14:textId="77777777" w:rsidR="00F052D5" w:rsidRDefault="00F052D5" w:rsidP="00F052D5">
      <w:pPr>
        <w:pStyle w:val="Standard"/>
        <w:tabs>
          <w:tab w:val="left" w:pos="30"/>
        </w:tabs>
        <w:jc w:val="right"/>
        <w:rPr>
          <w:rFonts w:asciiTheme="minorHAnsi" w:hAnsiTheme="minorHAnsi" w:cstheme="minorHAnsi"/>
          <w:lang w:val="pl-PL"/>
        </w:rPr>
      </w:pPr>
    </w:p>
    <w:p w14:paraId="6BFAF78F" w14:textId="77777777" w:rsidR="00F052D5" w:rsidRDefault="00F052D5" w:rsidP="00F052D5">
      <w:pPr>
        <w:pStyle w:val="Standard"/>
        <w:tabs>
          <w:tab w:val="left" w:pos="30"/>
        </w:tabs>
        <w:jc w:val="right"/>
        <w:rPr>
          <w:rFonts w:asciiTheme="minorHAnsi" w:hAnsiTheme="minorHAnsi" w:cstheme="minorHAnsi"/>
          <w:lang w:val="pl-PL"/>
        </w:rPr>
      </w:pPr>
    </w:p>
    <w:p w14:paraId="15F811C7"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68CEB743"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5D59797A" w14:textId="2789DED1"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D25E04">
        <w:rPr>
          <w:rFonts w:asciiTheme="minorHAnsi" w:eastAsia="Andale Sans UI" w:hAnsiTheme="minorHAnsi" w:cstheme="minorHAnsi"/>
          <w:b/>
          <w:lang w:val="pl-PL" w:eastAsia="en-US" w:bidi="en-US"/>
        </w:rPr>
        <w:t>13</w:t>
      </w:r>
      <w:r w:rsidRPr="00D64A04">
        <w:rPr>
          <w:rFonts w:asciiTheme="minorHAnsi" w:eastAsia="Andale Sans UI" w:hAnsiTheme="minorHAnsi" w:cstheme="minorHAnsi"/>
          <w:b/>
          <w:lang w:val="pl-PL" w:eastAsia="en-US" w:bidi="en-US"/>
        </w:rPr>
        <w:t xml:space="preserve"> - PRZEGLĄDY TECHNICZNE I NAPRAWY BIEŻĄCE – OPTYKA HISTEROSKOPOWA</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3BD63124" w14:textId="77777777" w:rsidTr="008C64E4">
        <w:tc>
          <w:tcPr>
            <w:tcW w:w="145" w:type="pct"/>
            <w:tcBorders>
              <w:top w:val="single" w:sz="4" w:space="0" w:color="000000"/>
              <w:left w:val="single" w:sz="4" w:space="0" w:color="000000"/>
              <w:bottom w:val="single" w:sz="4" w:space="0" w:color="000000"/>
            </w:tcBorders>
            <w:shd w:val="clear" w:color="auto" w:fill="auto"/>
          </w:tcPr>
          <w:p w14:paraId="4C962BFD" w14:textId="59442175" w:rsidR="00F052D5" w:rsidRPr="008B7562" w:rsidRDefault="00834BFB"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L</w:t>
            </w:r>
            <w:r w:rsidR="00F052D5" w:rsidRPr="008B7562">
              <w:rPr>
                <w:rFonts w:asciiTheme="minorHAnsi" w:eastAsia="Andale Sans UI" w:hAnsiTheme="minorHAnsi" w:cstheme="minorHAnsi"/>
                <w:sz w:val="18"/>
                <w:szCs w:val="18"/>
                <w:lang w:eastAsia="en-US" w:bidi="en-US"/>
              </w:rPr>
              <w:t>.p</w:t>
            </w:r>
            <w:r w:rsidR="006E366D">
              <w:rPr>
                <w:rFonts w:asciiTheme="minorHAnsi" w:eastAsia="Andale Sans UI" w:hAnsiTheme="minorHAnsi" w:cstheme="minorHAnsi"/>
                <w:sz w:val="18"/>
                <w:szCs w:val="18"/>
                <w:lang w:eastAsia="en-US" w:bidi="en-US"/>
              </w:rPr>
              <w:t>.</w:t>
            </w:r>
            <w:proofErr w:type="spellEnd"/>
          </w:p>
        </w:tc>
        <w:tc>
          <w:tcPr>
            <w:tcW w:w="1310" w:type="pct"/>
            <w:tcBorders>
              <w:top w:val="single" w:sz="4" w:space="0" w:color="000000"/>
              <w:left w:val="single" w:sz="4" w:space="0" w:color="000000"/>
              <w:bottom w:val="single" w:sz="4" w:space="0" w:color="000000"/>
            </w:tcBorders>
            <w:shd w:val="clear" w:color="auto" w:fill="auto"/>
          </w:tcPr>
          <w:p w14:paraId="38226D9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1BD3FEAC"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Jednostka</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wymagana</w:t>
            </w:r>
            <w:proofErr w:type="spellEnd"/>
          </w:p>
        </w:tc>
        <w:tc>
          <w:tcPr>
            <w:tcW w:w="402" w:type="pct"/>
            <w:tcBorders>
              <w:top w:val="single" w:sz="4" w:space="0" w:color="000000"/>
              <w:left w:val="single" w:sz="4" w:space="0" w:color="000000"/>
              <w:bottom w:val="single" w:sz="4" w:space="0" w:color="000000"/>
            </w:tcBorders>
            <w:shd w:val="clear" w:color="auto" w:fill="auto"/>
          </w:tcPr>
          <w:p w14:paraId="2EDDCFC5"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jednost</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w:t>
            </w:r>
            <w:proofErr w:type="spellEnd"/>
            <w:r w:rsidRPr="008B7562">
              <w:rPr>
                <w:rFonts w:asciiTheme="minorHAnsi" w:eastAsia="Andale Sans UI" w:hAnsiTheme="minorHAnsi" w:cstheme="minorHAnsi"/>
                <w:sz w:val="18"/>
                <w:szCs w:val="18"/>
                <w:lang w:eastAsia="en-US" w:bidi="en-US"/>
              </w:rPr>
              <w:t>.</w:t>
            </w:r>
          </w:p>
        </w:tc>
        <w:tc>
          <w:tcPr>
            <w:tcW w:w="509" w:type="pct"/>
            <w:tcBorders>
              <w:top w:val="single" w:sz="4" w:space="0" w:color="000000"/>
              <w:left w:val="single" w:sz="4" w:space="0" w:color="000000"/>
              <w:bottom w:val="single" w:sz="4" w:space="0" w:color="000000"/>
            </w:tcBorders>
            <w:shd w:val="clear" w:color="auto" w:fill="auto"/>
          </w:tcPr>
          <w:p w14:paraId="0E7896C1"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p>
        </w:tc>
        <w:tc>
          <w:tcPr>
            <w:tcW w:w="543" w:type="pct"/>
            <w:tcBorders>
              <w:top w:val="single" w:sz="4" w:space="0" w:color="000000"/>
              <w:left w:val="single" w:sz="4" w:space="0" w:color="000000"/>
              <w:bottom w:val="single" w:sz="4" w:space="0" w:color="000000"/>
            </w:tcBorders>
            <w:shd w:val="clear" w:color="auto" w:fill="auto"/>
          </w:tcPr>
          <w:p w14:paraId="433C29F4"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76224630"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1BEB8365"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netto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c>
          <w:tcPr>
            <w:tcW w:w="385" w:type="pct"/>
            <w:tcBorders>
              <w:top w:val="single" w:sz="4" w:space="0" w:color="000000"/>
              <w:left w:val="single" w:sz="4" w:space="0" w:color="000000"/>
              <w:bottom w:val="single" w:sz="4" w:space="0" w:color="000000"/>
            </w:tcBorders>
            <w:shd w:val="clear" w:color="auto" w:fill="auto"/>
          </w:tcPr>
          <w:p w14:paraId="686E50A4" w14:textId="77777777" w:rsidR="00734839" w:rsidRDefault="00734839"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351C7928" w14:textId="77CC01CF"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060C79A" w14:textId="77777777" w:rsidR="00F052D5" w:rsidRPr="008B7562" w:rsidRDefault="00F052D5" w:rsidP="008C64E4">
            <w:pPr>
              <w:jc w:val="center"/>
              <w:rPr>
                <w:rFonts w:asciiTheme="minorHAnsi" w:hAnsiTheme="minorHAnsi" w:cstheme="minorHAnsi"/>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brutto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r>
      <w:tr w:rsidR="00734839" w:rsidRPr="008B7562" w14:paraId="0749E9A8" w14:textId="77777777" w:rsidTr="00087C5A">
        <w:tc>
          <w:tcPr>
            <w:tcW w:w="145" w:type="pct"/>
            <w:vMerge w:val="restart"/>
            <w:tcBorders>
              <w:top w:val="single" w:sz="4" w:space="0" w:color="000000"/>
              <w:left w:val="single" w:sz="4" w:space="0" w:color="000000"/>
            </w:tcBorders>
            <w:shd w:val="clear" w:color="auto" w:fill="auto"/>
          </w:tcPr>
          <w:p w14:paraId="232815E2" w14:textId="77777777" w:rsidR="00734839" w:rsidRPr="008B7562" w:rsidRDefault="00734839"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53DC56D7" w14:textId="225AAC4E" w:rsidR="00734839" w:rsidRPr="00D64A04" w:rsidRDefault="00734839" w:rsidP="008C64E4">
            <w:pPr>
              <w:rPr>
                <w:rFonts w:asciiTheme="minorHAnsi" w:eastAsia="Andale Sans UI" w:hAnsiTheme="minorHAnsi" w:cstheme="minorHAnsi"/>
                <w:sz w:val="22"/>
                <w:szCs w:val="22"/>
                <w:lang w:val="pl-PL" w:eastAsia="en-US" w:bidi="en-US"/>
              </w:rPr>
            </w:pPr>
            <w:r w:rsidRPr="00D64A04">
              <w:rPr>
                <w:rFonts w:asciiTheme="minorHAnsi" w:eastAsia="Andale Sans UI" w:hAnsiTheme="minorHAnsi" w:cstheme="minorHAnsi"/>
                <w:sz w:val="22"/>
                <w:szCs w:val="22"/>
                <w:lang w:val="pl-PL" w:eastAsia="en-US" w:bidi="en-US"/>
              </w:rPr>
              <w:t xml:space="preserve">Optyka histeroskopowa 4/30, r.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2015 POL-MED PLUS</w:t>
            </w:r>
          </w:p>
        </w:tc>
        <w:tc>
          <w:tcPr>
            <w:tcW w:w="385" w:type="pct"/>
            <w:tcBorders>
              <w:top w:val="single" w:sz="4" w:space="0" w:color="000000"/>
              <w:left w:val="single" w:sz="4" w:space="0" w:color="000000"/>
              <w:bottom w:val="single" w:sz="4" w:space="0" w:color="000000"/>
            </w:tcBorders>
            <w:shd w:val="clear" w:color="auto" w:fill="auto"/>
            <w:vAlign w:val="center"/>
          </w:tcPr>
          <w:p w14:paraId="46FC6AD8"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402" w:type="pct"/>
            <w:tcBorders>
              <w:top w:val="single" w:sz="4" w:space="0" w:color="000000"/>
              <w:left w:val="single" w:sz="4" w:space="0" w:color="000000"/>
              <w:bottom w:val="single" w:sz="4" w:space="0" w:color="000000"/>
            </w:tcBorders>
            <w:shd w:val="clear" w:color="auto" w:fill="auto"/>
            <w:vAlign w:val="center"/>
          </w:tcPr>
          <w:p w14:paraId="5C9BBA28"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vAlign w:val="center"/>
          </w:tcPr>
          <w:p w14:paraId="5D417AA1"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vAlign w:val="center"/>
          </w:tcPr>
          <w:p w14:paraId="340A541F"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0B49F6B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2F8B8375"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EEE55"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51878D2D" w14:textId="77777777" w:rsidTr="00087C5A">
        <w:tc>
          <w:tcPr>
            <w:tcW w:w="145" w:type="pct"/>
            <w:vMerge/>
            <w:tcBorders>
              <w:left w:val="single" w:sz="4" w:space="0" w:color="000000"/>
              <w:bottom w:val="single" w:sz="4" w:space="0" w:color="000000"/>
            </w:tcBorders>
            <w:shd w:val="clear" w:color="auto" w:fill="auto"/>
          </w:tcPr>
          <w:p w14:paraId="39957D0A"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36EACC83" w14:textId="77777777" w:rsidR="00734839" w:rsidRPr="008B7562" w:rsidRDefault="00734839"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85" w:type="pct"/>
            <w:tcBorders>
              <w:top w:val="single" w:sz="4" w:space="0" w:color="000000"/>
              <w:left w:val="single" w:sz="4" w:space="0" w:color="000000"/>
              <w:bottom w:val="single" w:sz="4" w:space="0" w:color="000000"/>
            </w:tcBorders>
            <w:shd w:val="clear" w:color="auto" w:fill="auto"/>
            <w:vAlign w:val="center"/>
          </w:tcPr>
          <w:p w14:paraId="68B49C4C"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vAlign w:val="center"/>
          </w:tcPr>
          <w:p w14:paraId="73DD0039"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vAlign w:val="center"/>
          </w:tcPr>
          <w:p w14:paraId="005E8B23"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43" w:type="pct"/>
            <w:tcBorders>
              <w:top w:val="single" w:sz="4" w:space="0" w:color="000000"/>
              <w:left w:val="single" w:sz="4" w:space="0" w:color="000000"/>
              <w:bottom w:val="single" w:sz="4" w:space="0" w:color="000000"/>
            </w:tcBorders>
            <w:shd w:val="clear" w:color="auto" w:fill="auto"/>
            <w:vAlign w:val="center"/>
          </w:tcPr>
          <w:p w14:paraId="460C7E14"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684DA03A"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0508CCE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A839A"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2A542BB5" w14:textId="77777777" w:rsidTr="00087C5A">
        <w:tc>
          <w:tcPr>
            <w:tcW w:w="145" w:type="pct"/>
            <w:vMerge w:val="restart"/>
            <w:tcBorders>
              <w:top w:val="single" w:sz="4" w:space="0" w:color="000000"/>
              <w:left w:val="single" w:sz="4" w:space="0" w:color="000000"/>
            </w:tcBorders>
            <w:shd w:val="clear" w:color="auto" w:fill="auto"/>
          </w:tcPr>
          <w:p w14:paraId="583FD635"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2. </w:t>
            </w:r>
          </w:p>
        </w:tc>
        <w:tc>
          <w:tcPr>
            <w:tcW w:w="1310" w:type="pct"/>
            <w:tcBorders>
              <w:top w:val="single" w:sz="4" w:space="0" w:color="000000"/>
              <w:left w:val="single" w:sz="4" w:space="0" w:color="000000"/>
              <w:bottom w:val="single" w:sz="4" w:space="0" w:color="000000"/>
            </w:tcBorders>
            <w:shd w:val="clear" w:color="auto" w:fill="auto"/>
          </w:tcPr>
          <w:p w14:paraId="24098772" w14:textId="77777777" w:rsidR="00734839" w:rsidRPr="00D64A04" w:rsidRDefault="00734839" w:rsidP="008C64E4">
            <w:pPr>
              <w:rPr>
                <w:rFonts w:asciiTheme="minorHAnsi" w:eastAsia="Andale Sans UI" w:hAnsiTheme="minorHAnsi" w:cstheme="minorHAnsi"/>
                <w:sz w:val="22"/>
                <w:szCs w:val="22"/>
                <w:lang w:val="pl-PL" w:eastAsia="en-US" w:bidi="en-US"/>
              </w:rPr>
            </w:pPr>
            <w:r w:rsidRPr="00D64A04">
              <w:rPr>
                <w:rFonts w:asciiTheme="minorHAnsi" w:eastAsia="Andale Sans UI" w:hAnsiTheme="minorHAnsi" w:cstheme="minorHAnsi"/>
                <w:sz w:val="22"/>
                <w:szCs w:val="22"/>
                <w:lang w:val="pl-PL" w:eastAsia="en-US" w:bidi="en-US"/>
              </w:rPr>
              <w:t xml:space="preserve">Pompa histeroskopowa 2, r.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2011, WOLF</w:t>
            </w:r>
          </w:p>
        </w:tc>
        <w:tc>
          <w:tcPr>
            <w:tcW w:w="385" w:type="pct"/>
            <w:tcBorders>
              <w:top w:val="single" w:sz="4" w:space="0" w:color="000000"/>
              <w:left w:val="single" w:sz="4" w:space="0" w:color="000000"/>
              <w:bottom w:val="single" w:sz="4" w:space="0" w:color="000000"/>
            </w:tcBorders>
            <w:shd w:val="clear" w:color="auto" w:fill="auto"/>
            <w:vAlign w:val="center"/>
          </w:tcPr>
          <w:p w14:paraId="1C9DF23D"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402" w:type="pct"/>
            <w:tcBorders>
              <w:top w:val="single" w:sz="4" w:space="0" w:color="000000"/>
              <w:left w:val="single" w:sz="4" w:space="0" w:color="000000"/>
              <w:bottom w:val="single" w:sz="4" w:space="0" w:color="000000"/>
            </w:tcBorders>
            <w:shd w:val="clear" w:color="auto" w:fill="auto"/>
            <w:vAlign w:val="center"/>
          </w:tcPr>
          <w:p w14:paraId="7262CF1F"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vAlign w:val="center"/>
          </w:tcPr>
          <w:p w14:paraId="53B0C49B"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vAlign w:val="center"/>
          </w:tcPr>
          <w:p w14:paraId="3F736153"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48698006"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12613BFA"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69879"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7CDD4DC4" w14:textId="77777777" w:rsidTr="00087C5A">
        <w:tc>
          <w:tcPr>
            <w:tcW w:w="145" w:type="pct"/>
            <w:vMerge/>
            <w:tcBorders>
              <w:left w:val="single" w:sz="4" w:space="0" w:color="000000"/>
              <w:bottom w:val="single" w:sz="4" w:space="0" w:color="000000"/>
            </w:tcBorders>
            <w:shd w:val="clear" w:color="auto" w:fill="auto"/>
          </w:tcPr>
          <w:p w14:paraId="7A1D78BF"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57AE27DA" w14:textId="77777777" w:rsidR="00734839" w:rsidRPr="008B7562" w:rsidRDefault="00734839"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85" w:type="pct"/>
            <w:tcBorders>
              <w:top w:val="single" w:sz="4" w:space="0" w:color="000000"/>
              <w:left w:val="single" w:sz="4" w:space="0" w:color="000000"/>
              <w:bottom w:val="single" w:sz="4" w:space="0" w:color="000000"/>
            </w:tcBorders>
            <w:shd w:val="clear" w:color="auto" w:fill="auto"/>
            <w:vAlign w:val="center"/>
          </w:tcPr>
          <w:p w14:paraId="4F3BC8C3"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vAlign w:val="center"/>
          </w:tcPr>
          <w:p w14:paraId="4391B044"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vAlign w:val="center"/>
          </w:tcPr>
          <w:p w14:paraId="4723E8DC"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43" w:type="pct"/>
            <w:tcBorders>
              <w:top w:val="single" w:sz="4" w:space="0" w:color="000000"/>
              <w:left w:val="single" w:sz="4" w:space="0" w:color="000000"/>
              <w:bottom w:val="single" w:sz="4" w:space="0" w:color="000000"/>
            </w:tcBorders>
            <w:shd w:val="clear" w:color="auto" w:fill="auto"/>
            <w:vAlign w:val="center"/>
          </w:tcPr>
          <w:p w14:paraId="47A916B0"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3CD844D1"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4FD4C876"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1B3C19" w14:textId="77777777" w:rsidR="00734839" w:rsidRPr="008B7562" w:rsidRDefault="00734839" w:rsidP="008C64E4">
            <w:pPr>
              <w:snapToGrid w:val="0"/>
              <w:jc w:val="center"/>
              <w:rPr>
                <w:rFonts w:asciiTheme="minorHAnsi" w:hAnsiTheme="minorHAnsi" w:cstheme="minorHAnsi"/>
                <w:sz w:val="22"/>
                <w:szCs w:val="22"/>
              </w:rPr>
            </w:pPr>
          </w:p>
        </w:tc>
      </w:tr>
      <w:tr w:rsidR="00F052D5" w:rsidRPr="008B7562" w14:paraId="34A29666" w14:textId="77777777" w:rsidTr="008C64E4">
        <w:tc>
          <w:tcPr>
            <w:tcW w:w="2751" w:type="pct"/>
            <w:gridSpan w:val="5"/>
            <w:tcBorders>
              <w:top w:val="single" w:sz="4" w:space="0" w:color="000000"/>
              <w:left w:val="single" w:sz="4" w:space="0" w:color="000000"/>
              <w:bottom w:val="single" w:sz="4" w:space="0" w:color="000000"/>
            </w:tcBorders>
            <w:shd w:val="clear" w:color="auto" w:fill="auto"/>
          </w:tcPr>
          <w:p w14:paraId="50FD4B5E" w14:textId="77777777" w:rsidR="00F052D5" w:rsidRPr="008B7562" w:rsidRDefault="00F052D5" w:rsidP="00734839">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20413608" w14:textId="77777777" w:rsidR="00F052D5" w:rsidRPr="008B7562" w:rsidRDefault="00F052D5" w:rsidP="00734839">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00C2A56E" w14:textId="77777777" w:rsidR="00F052D5" w:rsidRPr="008B7562" w:rsidRDefault="00F052D5" w:rsidP="00734839">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46511C3E" w14:textId="77777777" w:rsidR="00F052D5" w:rsidRPr="008B7562" w:rsidRDefault="00F052D5" w:rsidP="00734839">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30B5419B" w14:textId="77777777" w:rsidR="00F052D5" w:rsidRPr="008B7562" w:rsidRDefault="00F052D5" w:rsidP="00734839">
            <w:pPr>
              <w:snapToGrid w:val="0"/>
              <w:jc w:val="center"/>
              <w:rPr>
                <w:rFonts w:asciiTheme="minorHAnsi" w:hAnsiTheme="minorHAnsi" w:cstheme="minorHAnsi"/>
                <w:b/>
                <w:sz w:val="22"/>
                <w:szCs w:val="22"/>
              </w:rPr>
            </w:pPr>
          </w:p>
        </w:tc>
      </w:tr>
    </w:tbl>
    <w:p w14:paraId="25C465A4"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7A7BF9C6"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012A1FCA"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4812296D"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7BCC1868"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5FD142F8"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7A03013A"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605305CE"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6C1293DD"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1FBF71EF"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0E829FFD"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44406F4C"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76FA8DE6"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0522A1DA"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1CA7CDE3"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6C923EF3"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4185E70A" w14:textId="77777777" w:rsidR="006E366D" w:rsidRPr="00D64A04" w:rsidRDefault="006E366D" w:rsidP="006E366D">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607EA1FE" w14:textId="77777777" w:rsidR="00F052D5" w:rsidRDefault="00F052D5" w:rsidP="00F052D5">
      <w:pPr>
        <w:jc w:val="both"/>
        <w:rPr>
          <w:rFonts w:asciiTheme="minorHAnsi" w:eastAsia="Arial" w:hAnsiTheme="minorHAnsi" w:cstheme="minorHAnsi"/>
          <w:b/>
          <w:i/>
          <w:sz w:val="20"/>
          <w:szCs w:val="20"/>
          <w:lang w:val="pl-PL" w:bidi="pl-PL"/>
        </w:rPr>
      </w:pPr>
    </w:p>
    <w:p w14:paraId="751966CF" w14:textId="2EB131EA"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6A8A15B9" w14:textId="77777777" w:rsidR="00F052D5" w:rsidRPr="00D64A04" w:rsidRDefault="00F052D5" w:rsidP="00F052D5">
      <w:pPr>
        <w:jc w:val="right"/>
        <w:rPr>
          <w:rFonts w:asciiTheme="minorHAnsi" w:eastAsia="Andale Sans UI" w:hAnsiTheme="minorHAnsi" w:cstheme="minorHAnsi"/>
          <w:lang w:val="pl-PL" w:eastAsia="en-US" w:bidi="en-US"/>
        </w:rPr>
      </w:pPr>
    </w:p>
    <w:p w14:paraId="4E70443B" w14:textId="77777777" w:rsidR="00F052D5" w:rsidRDefault="00F052D5" w:rsidP="00F052D5">
      <w:pPr>
        <w:pStyle w:val="Standard"/>
        <w:tabs>
          <w:tab w:val="left" w:pos="30"/>
        </w:tabs>
        <w:jc w:val="right"/>
        <w:rPr>
          <w:rFonts w:asciiTheme="minorHAnsi" w:hAnsiTheme="minorHAnsi" w:cstheme="minorHAnsi"/>
          <w:lang w:val="pl-PL"/>
        </w:rPr>
      </w:pPr>
    </w:p>
    <w:p w14:paraId="43F66619" w14:textId="77777777" w:rsidR="00F052D5" w:rsidRDefault="00F052D5" w:rsidP="00F052D5">
      <w:pPr>
        <w:pStyle w:val="Standard"/>
        <w:tabs>
          <w:tab w:val="left" w:pos="30"/>
        </w:tabs>
        <w:jc w:val="right"/>
        <w:rPr>
          <w:rFonts w:asciiTheme="minorHAnsi" w:hAnsiTheme="minorHAnsi" w:cstheme="minorHAnsi"/>
          <w:lang w:val="pl-PL"/>
        </w:rPr>
      </w:pPr>
    </w:p>
    <w:p w14:paraId="454F4BA2" w14:textId="77777777" w:rsidR="00F052D5" w:rsidRDefault="00F052D5" w:rsidP="00F052D5">
      <w:pPr>
        <w:pStyle w:val="Standard"/>
        <w:tabs>
          <w:tab w:val="left" w:pos="30"/>
        </w:tabs>
        <w:jc w:val="right"/>
        <w:rPr>
          <w:rFonts w:asciiTheme="minorHAnsi" w:hAnsiTheme="minorHAnsi" w:cstheme="minorHAnsi"/>
          <w:lang w:val="pl-PL"/>
        </w:rPr>
      </w:pPr>
    </w:p>
    <w:p w14:paraId="0E155833"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63E567E7"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72CFFEC7" w14:textId="20C9ACA7"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D25E04">
        <w:rPr>
          <w:rFonts w:asciiTheme="minorHAnsi" w:eastAsia="Andale Sans UI" w:hAnsiTheme="minorHAnsi" w:cstheme="minorHAnsi"/>
          <w:b/>
          <w:lang w:val="pl-PL" w:eastAsia="en-US" w:bidi="en-US"/>
        </w:rPr>
        <w:t>14</w:t>
      </w:r>
      <w:r w:rsidRPr="00D64A04">
        <w:rPr>
          <w:rFonts w:asciiTheme="minorHAnsi" w:eastAsia="Andale Sans UI" w:hAnsiTheme="minorHAnsi" w:cstheme="minorHAnsi"/>
          <w:b/>
          <w:lang w:val="pl-PL" w:eastAsia="en-US" w:bidi="en-US"/>
        </w:rPr>
        <w:t xml:space="preserve"> - PRZEGLĄDY TECHNICZNE I NAPRAWY BIEŻĄCE – OPRZYRZĄDOWANIE LAPAROSKOPOWE / HISTEROSKOPOWE </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344C8713" w14:textId="77777777" w:rsidTr="008C64E4">
        <w:tc>
          <w:tcPr>
            <w:tcW w:w="145" w:type="pct"/>
            <w:tcBorders>
              <w:top w:val="single" w:sz="4" w:space="0" w:color="000000"/>
              <w:left w:val="single" w:sz="4" w:space="0" w:color="000000"/>
              <w:bottom w:val="single" w:sz="4" w:space="0" w:color="000000"/>
            </w:tcBorders>
            <w:shd w:val="clear" w:color="auto" w:fill="auto"/>
          </w:tcPr>
          <w:p w14:paraId="306E0DC8"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L</w:t>
            </w:r>
            <w:r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roofErr w:type="spellEnd"/>
          </w:p>
        </w:tc>
        <w:tc>
          <w:tcPr>
            <w:tcW w:w="1310" w:type="pct"/>
            <w:tcBorders>
              <w:top w:val="single" w:sz="4" w:space="0" w:color="000000"/>
              <w:left w:val="single" w:sz="4" w:space="0" w:color="000000"/>
              <w:bottom w:val="single" w:sz="4" w:space="0" w:color="000000"/>
            </w:tcBorders>
            <w:shd w:val="clear" w:color="auto" w:fill="auto"/>
          </w:tcPr>
          <w:p w14:paraId="0913844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4CC76539"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Jednostka</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wymagana</w:t>
            </w:r>
            <w:proofErr w:type="spellEnd"/>
          </w:p>
        </w:tc>
        <w:tc>
          <w:tcPr>
            <w:tcW w:w="402" w:type="pct"/>
            <w:tcBorders>
              <w:top w:val="single" w:sz="4" w:space="0" w:color="000000"/>
              <w:left w:val="single" w:sz="4" w:space="0" w:color="000000"/>
              <w:bottom w:val="single" w:sz="4" w:space="0" w:color="000000"/>
            </w:tcBorders>
            <w:shd w:val="clear" w:color="auto" w:fill="auto"/>
          </w:tcPr>
          <w:p w14:paraId="18832116"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jednost</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w:t>
            </w:r>
            <w:proofErr w:type="spellEnd"/>
            <w:r w:rsidRPr="008B7562">
              <w:rPr>
                <w:rFonts w:asciiTheme="minorHAnsi" w:eastAsia="Andale Sans UI" w:hAnsiTheme="minorHAnsi" w:cstheme="minorHAnsi"/>
                <w:sz w:val="18"/>
                <w:szCs w:val="18"/>
                <w:lang w:eastAsia="en-US" w:bidi="en-US"/>
              </w:rPr>
              <w:t>.</w:t>
            </w:r>
          </w:p>
        </w:tc>
        <w:tc>
          <w:tcPr>
            <w:tcW w:w="509" w:type="pct"/>
            <w:tcBorders>
              <w:top w:val="single" w:sz="4" w:space="0" w:color="000000"/>
              <w:left w:val="single" w:sz="4" w:space="0" w:color="000000"/>
              <w:bottom w:val="single" w:sz="4" w:space="0" w:color="000000"/>
            </w:tcBorders>
            <w:shd w:val="clear" w:color="auto" w:fill="auto"/>
          </w:tcPr>
          <w:p w14:paraId="7999199D"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p>
        </w:tc>
        <w:tc>
          <w:tcPr>
            <w:tcW w:w="543" w:type="pct"/>
            <w:tcBorders>
              <w:top w:val="single" w:sz="4" w:space="0" w:color="000000"/>
              <w:left w:val="single" w:sz="4" w:space="0" w:color="000000"/>
              <w:bottom w:val="single" w:sz="4" w:space="0" w:color="000000"/>
            </w:tcBorders>
            <w:shd w:val="clear" w:color="auto" w:fill="auto"/>
          </w:tcPr>
          <w:p w14:paraId="017886F6"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07DE46A4"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7548A8B0"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netto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c>
          <w:tcPr>
            <w:tcW w:w="385" w:type="pct"/>
            <w:tcBorders>
              <w:top w:val="single" w:sz="4" w:space="0" w:color="000000"/>
              <w:left w:val="single" w:sz="4" w:space="0" w:color="000000"/>
              <w:bottom w:val="single" w:sz="4" w:space="0" w:color="000000"/>
            </w:tcBorders>
            <w:shd w:val="clear" w:color="auto" w:fill="auto"/>
          </w:tcPr>
          <w:p w14:paraId="7F7C6C98" w14:textId="77777777" w:rsidR="00F052D5"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635F072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FA2D184" w14:textId="77777777" w:rsidR="00F052D5" w:rsidRPr="008B7562" w:rsidRDefault="00F052D5" w:rsidP="008C64E4">
            <w:pPr>
              <w:jc w:val="center"/>
              <w:rPr>
                <w:rFonts w:asciiTheme="minorHAnsi" w:hAnsiTheme="minorHAnsi" w:cstheme="minorHAnsi"/>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brutto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r>
      <w:tr w:rsidR="00F052D5" w:rsidRPr="008B7562" w14:paraId="1FD98134" w14:textId="77777777" w:rsidTr="004246A9">
        <w:tc>
          <w:tcPr>
            <w:tcW w:w="145" w:type="pct"/>
            <w:vMerge w:val="restart"/>
            <w:tcBorders>
              <w:top w:val="single" w:sz="4" w:space="0" w:color="000000"/>
              <w:left w:val="single" w:sz="4" w:space="0" w:color="000000"/>
            </w:tcBorders>
            <w:shd w:val="clear" w:color="auto" w:fill="auto"/>
          </w:tcPr>
          <w:p w14:paraId="76E6C0BC" w14:textId="77777777" w:rsidR="00F052D5" w:rsidRPr="008B7562" w:rsidRDefault="00F052D5"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0D7CEE87" w14:textId="77777777" w:rsidR="00F052D5" w:rsidRPr="00D64A04" w:rsidRDefault="00F052D5" w:rsidP="008C64E4">
            <w:pPr>
              <w:rPr>
                <w:rFonts w:asciiTheme="minorHAnsi" w:eastAsia="Andale Sans UI" w:hAnsiTheme="minorHAnsi" w:cstheme="minorHAnsi"/>
                <w:sz w:val="22"/>
                <w:szCs w:val="22"/>
                <w:lang w:val="pl-PL" w:eastAsia="en-US" w:bidi="en-US"/>
              </w:rPr>
            </w:pPr>
            <w:r w:rsidRPr="00D64A04">
              <w:rPr>
                <w:rFonts w:asciiTheme="minorHAnsi" w:eastAsia="Andale Sans UI" w:hAnsiTheme="minorHAnsi" w:cstheme="minorHAnsi"/>
                <w:sz w:val="22"/>
                <w:szCs w:val="22"/>
                <w:lang w:val="pl-PL" w:eastAsia="en-US" w:bidi="en-US"/>
              </w:rPr>
              <w:t xml:space="preserve">Pompa laparoskopowa 2215, r.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xml:space="preserve">. 2011, WOLF </w:t>
            </w:r>
          </w:p>
        </w:tc>
        <w:tc>
          <w:tcPr>
            <w:tcW w:w="385" w:type="pct"/>
            <w:tcBorders>
              <w:top w:val="single" w:sz="4" w:space="0" w:color="000000"/>
              <w:left w:val="single" w:sz="4" w:space="0" w:color="000000"/>
              <w:bottom w:val="single" w:sz="4" w:space="0" w:color="000000"/>
            </w:tcBorders>
            <w:shd w:val="clear" w:color="auto" w:fill="auto"/>
            <w:vAlign w:val="center"/>
          </w:tcPr>
          <w:p w14:paraId="0CD758D5" w14:textId="77777777" w:rsidR="00F052D5" w:rsidRPr="008B7562" w:rsidRDefault="00F052D5"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402" w:type="pct"/>
            <w:tcBorders>
              <w:top w:val="single" w:sz="4" w:space="0" w:color="000000"/>
              <w:left w:val="single" w:sz="4" w:space="0" w:color="000000"/>
              <w:bottom w:val="single" w:sz="4" w:space="0" w:color="000000"/>
            </w:tcBorders>
            <w:shd w:val="clear" w:color="auto" w:fill="auto"/>
            <w:vAlign w:val="center"/>
          </w:tcPr>
          <w:p w14:paraId="3C77A82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vAlign w:val="center"/>
          </w:tcPr>
          <w:p w14:paraId="557B235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vAlign w:val="center"/>
          </w:tcPr>
          <w:p w14:paraId="70083A9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06BBA4B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67AAEAC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FEB103"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44350817" w14:textId="77777777" w:rsidTr="004246A9">
        <w:tc>
          <w:tcPr>
            <w:tcW w:w="145" w:type="pct"/>
            <w:vMerge/>
            <w:tcBorders>
              <w:left w:val="single" w:sz="4" w:space="0" w:color="000000"/>
              <w:bottom w:val="single" w:sz="4" w:space="0" w:color="000000"/>
            </w:tcBorders>
            <w:shd w:val="clear" w:color="auto" w:fill="auto"/>
          </w:tcPr>
          <w:p w14:paraId="763E7BC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56209ED2" w14:textId="77777777" w:rsidR="00F052D5" w:rsidRPr="008B7562" w:rsidRDefault="00F052D5"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85" w:type="pct"/>
            <w:tcBorders>
              <w:top w:val="single" w:sz="4" w:space="0" w:color="000000"/>
              <w:left w:val="single" w:sz="4" w:space="0" w:color="000000"/>
              <w:bottom w:val="single" w:sz="4" w:space="0" w:color="000000"/>
            </w:tcBorders>
            <w:shd w:val="clear" w:color="auto" w:fill="auto"/>
            <w:vAlign w:val="center"/>
          </w:tcPr>
          <w:p w14:paraId="3C79CA69"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vAlign w:val="center"/>
          </w:tcPr>
          <w:p w14:paraId="2756FC1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vAlign w:val="center"/>
          </w:tcPr>
          <w:p w14:paraId="4F12691B" w14:textId="77777777" w:rsidR="00F052D5" w:rsidRPr="008B7562" w:rsidRDefault="00F052D5"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43" w:type="pct"/>
            <w:tcBorders>
              <w:top w:val="single" w:sz="4" w:space="0" w:color="000000"/>
              <w:left w:val="single" w:sz="4" w:space="0" w:color="000000"/>
              <w:bottom w:val="single" w:sz="4" w:space="0" w:color="000000"/>
            </w:tcBorders>
            <w:shd w:val="clear" w:color="auto" w:fill="auto"/>
            <w:vAlign w:val="center"/>
          </w:tcPr>
          <w:p w14:paraId="10570DB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76B62EA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46296CBA"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CF94E"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151B32AD" w14:textId="77777777" w:rsidTr="004246A9">
        <w:tc>
          <w:tcPr>
            <w:tcW w:w="145" w:type="pct"/>
            <w:vMerge w:val="restart"/>
            <w:tcBorders>
              <w:top w:val="single" w:sz="4" w:space="0" w:color="000000"/>
              <w:left w:val="single" w:sz="4" w:space="0" w:color="000000"/>
            </w:tcBorders>
            <w:shd w:val="clear" w:color="auto" w:fill="auto"/>
          </w:tcPr>
          <w:p w14:paraId="418443A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2. </w:t>
            </w:r>
          </w:p>
        </w:tc>
        <w:tc>
          <w:tcPr>
            <w:tcW w:w="1310" w:type="pct"/>
            <w:tcBorders>
              <w:top w:val="single" w:sz="4" w:space="0" w:color="000000"/>
              <w:left w:val="single" w:sz="4" w:space="0" w:color="000000"/>
              <w:bottom w:val="single" w:sz="4" w:space="0" w:color="000000"/>
            </w:tcBorders>
            <w:shd w:val="clear" w:color="auto" w:fill="auto"/>
          </w:tcPr>
          <w:p w14:paraId="0A235933" w14:textId="77777777" w:rsidR="00F052D5" w:rsidRPr="00D64A04" w:rsidRDefault="00F052D5" w:rsidP="008C64E4">
            <w:pPr>
              <w:rPr>
                <w:rFonts w:asciiTheme="minorHAnsi" w:eastAsia="Andale Sans UI" w:hAnsiTheme="minorHAnsi" w:cstheme="minorHAnsi"/>
                <w:sz w:val="22"/>
                <w:szCs w:val="22"/>
                <w:lang w:val="pl-PL" w:eastAsia="en-US" w:bidi="en-US"/>
              </w:rPr>
            </w:pPr>
            <w:r w:rsidRPr="00D64A04">
              <w:rPr>
                <w:rFonts w:asciiTheme="minorHAnsi" w:eastAsia="Andale Sans UI" w:hAnsiTheme="minorHAnsi" w:cstheme="minorHAnsi"/>
                <w:sz w:val="22"/>
                <w:szCs w:val="22"/>
                <w:lang w:val="pl-PL" w:eastAsia="en-US" w:bidi="en-US"/>
              </w:rPr>
              <w:t xml:space="preserve">Pompa histeroskopowa 2222, r.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2011, WOLF</w:t>
            </w:r>
          </w:p>
        </w:tc>
        <w:tc>
          <w:tcPr>
            <w:tcW w:w="385" w:type="pct"/>
            <w:tcBorders>
              <w:top w:val="single" w:sz="4" w:space="0" w:color="000000"/>
              <w:left w:val="single" w:sz="4" w:space="0" w:color="000000"/>
              <w:bottom w:val="single" w:sz="4" w:space="0" w:color="000000"/>
            </w:tcBorders>
            <w:shd w:val="clear" w:color="auto" w:fill="auto"/>
            <w:vAlign w:val="center"/>
          </w:tcPr>
          <w:p w14:paraId="0921A79D" w14:textId="77777777" w:rsidR="00F052D5" w:rsidRPr="008B7562" w:rsidRDefault="00F052D5"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402" w:type="pct"/>
            <w:tcBorders>
              <w:top w:val="single" w:sz="4" w:space="0" w:color="000000"/>
              <w:left w:val="single" w:sz="4" w:space="0" w:color="000000"/>
              <w:bottom w:val="single" w:sz="4" w:space="0" w:color="000000"/>
            </w:tcBorders>
            <w:shd w:val="clear" w:color="auto" w:fill="auto"/>
            <w:vAlign w:val="center"/>
          </w:tcPr>
          <w:p w14:paraId="6B27DA58"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vAlign w:val="center"/>
          </w:tcPr>
          <w:p w14:paraId="72F0578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vAlign w:val="center"/>
          </w:tcPr>
          <w:p w14:paraId="095AD61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7CD440E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75CA536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F6C50"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22BE87AA" w14:textId="77777777" w:rsidTr="004246A9">
        <w:tc>
          <w:tcPr>
            <w:tcW w:w="145" w:type="pct"/>
            <w:vMerge/>
            <w:tcBorders>
              <w:left w:val="single" w:sz="4" w:space="0" w:color="000000"/>
              <w:bottom w:val="single" w:sz="4" w:space="0" w:color="000000"/>
            </w:tcBorders>
            <w:shd w:val="clear" w:color="auto" w:fill="auto"/>
          </w:tcPr>
          <w:p w14:paraId="4F73C2D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270630C2" w14:textId="523AAD00" w:rsidR="00F052D5" w:rsidRPr="008B7562" w:rsidRDefault="00D836C1" w:rsidP="008C64E4">
            <w:pPr>
              <w:rPr>
                <w:rFonts w:asciiTheme="minorHAnsi" w:eastAsia="Andale Sans UI" w:hAnsiTheme="minorHAnsi" w:cstheme="minorHAnsi"/>
                <w:sz w:val="22"/>
                <w:szCs w:val="22"/>
                <w:lang w:eastAsia="en-US" w:bidi="en-US"/>
              </w:rPr>
            </w:pPr>
            <w:proofErr w:type="spellStart"/>
            <w:r w:rsidRPr="00356F86">
              <w:rPr>
                <w:rFonts w:asciiTheme="minorHAnsi" w:eastAsia="Andale Sans UI" w:hAnsiTheme="minorHAnsi" w:cstheme="minorHAnsi"/>
                <w:sz w:val="22"/>
                <w:szCs w:val="22"/>
                <w:lang w:eastAsia="en-US" w:bidi="en-US"/>
              </w:rPr>
              <w:t>Stawka</w:t>
            </w:r>
            <w:proofErr w:type="spellEnd"/>
            <w:r w:rsidRPr="00356F86">
              <w:rPr>
                <w:rFonts w:asciiTheme="minorHAnsi" w:eastAsia="Andale Sans UI" w:hAnsiTheme="minorHAnsi" w:cstheme="minorHAnsi"/>
                <w:sz w:val="22"/>
                <w:szCs w:val="22"/>
                <w:lang w:eastAsia="en-US" w:bidi="en-US"/>
              </w:rPr>
              <w:t xml:space="preserve"> za 1 </w:t>
            </w:r>
            <w:proofErr w:type="spellStart"/>
            <w:r w:rsidRPr="00356F86">
              <w:rPr>
                <w:rFonts w:asciiTheme="minorHAnsi" w:eastAsia="Andale Sans UI" w:hAnsiTheme="minorHAnsi" w:cstheme="minorHAnsi"/>
                <w:sz w:val="22"/>
                <w:szCs w:val="22"/>
                <w:lang w:eastAsia="en-US" w:bidi="en-US"/>
              </w:rPr>
              <w:t>roboczogodzinę</w:t>
            </w:r>
            <w:proofErr w:type="spellEnd"/>
            <w:r w:rsidRPr="00356F86">
              <w:rPr>
                <w:rFonts w:asciiTheme="minorHAnsi" w:eastAsia="Andale Sans UI" w:hAnsiTheme="minorHAnsi" w:cstheme="minorHAnsi"/>
                <w:sz w:val="22"/>
                <w:szCs w:val="22"/>
                <w:lang w:eastAsia="en-US" w:bidi="en-US"/>
              </w:rPr>
              <w:t xml:space="preserve"> </w:t>
            </w:r>
            <w:proofErr w:type="spellStart"/>
            <w:r w:rsidRPr="00356F86">
              <w:rPr>
                <w:rFonts w:asciiTheme="minorHAnsi" w:eastAsia="Andale Sans UI" w:hAnsiTheme="minorHAnsi" w:cstheme="minorHAnsi"/>
                <w:sz w:val="22"/>
                <w:szCs w:val="22"/>
                <w:lang w:eastAsia="en-US" w:bidi="en-US"/>
              </w:rPr>
              <w:t>naprawy</w:t>
            </w:r>
            <w:proofErr w:type="spellEnd"/>
          </w:p>
        </w:tc>
        <w:tc>
          <w:tcPr>
            <w:tcW w:w="385" w:type="pct"/>
            <w:tcBorders>
              <w:top w:val="single" w:sz="4" w:space="0" w:color="000000"/>
              <w:left w:val="single" w:sz="4" w:space="0" w:color="000000"/>
              <w:bottom w:val="single" w:sz="4" w:space="0" w:color="000000"/>
            </w:tcBorders>
            <w:shd w:val="clear" w:color="auto" w:fill="auto"/>
            <w:vAlign w:val="center"/>
          </w:tcPr>
          <w:p w14:paraId="338951F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vAlign w:val="center"/>
          </w:tcPr>
          <w:p w14:paraId="361AB2F2"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vAlign w:val="center"/>
          </w:tcPr>
          <w:p w14:paraId="394FC090" w14:textId="77777777" w:rsidR="00F052D5" w:rsidRPr="008B7562" w:rsidRDefault="00F052D5"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43" w:type="pct"/>
            <w:tcBorders>
              <w:top w:val="single" w:sz="4" w:space="0" w:color="000000"/>
              <w:left w:val="single" w:sz="4" w:space="0" w:color="000000"/>
              <w:bottom w:val="single" w:sz="4" w:space="0" w:color="000000"/>
            </w:tcBorders>
            <w:shd w:val="clear" w:color="auto" w:fill="auto"/>
            <w:vAlign w:val="center"/>
          </w:tcPr>
          <w:p w14:paraId="439B153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vAlign w:val="center"/>
          </w:tcPr>
          <w:p w14:paraId="2F892AE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vAlign w:val="center"/>
          </w:tcPr>
          <w:p w14:paraId="3C3FD6E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446D6"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7DB2F92E" w14:textId="77777777" w:rsidTr="008C64E4">
        <w:tc>
          <w:tcPr>
            <w:tcW w:w="2751" w:type="pct"/>
            <w:gridSpan w:val="5"/>
            <w:tcBorders>
              <w:top w:val="single" w:sz="4" w:space="0" w:color="000000"/>
              <w:left w:val="single" w:sz="4" w:space="0" w:color="000000"/>
              <w:bottom w:val="single" w:sz="4" w:space="0" w:color="000000"/>
            </w:tcBorders>
            <w:shd w:val="clear" w:color="auto" w:fill="auto"/>
          </w:tcPr>
          <w:p w14:paraId="02674B6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4FC5065C"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5491E3FF"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BE47FAE"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08033272" w14:textId="77777777" w:rsidR="00F052D5" w:rsidRPr="008B7562" w:rsidRDefault="00F052D5" w:rsidP="008C64E4">
            <w:pPr>
              <w:snapToGrid w:val="0"/>
              <w:jc w:val="center"/>
              <w:rPr>
                <w:rFonts w:asciiTheme="minorHAnsi" w:hAnsiTheme="minorHAnsi" w:cstheme="minorHAnsi"/>
                <w:b/>
                <w:sz w:val="22"/>
                <w:szCs w:val="22"/>
              </w:rPr>
            </w:pPr>
          </w:p>
        </w:tc>
      </w:tr>
    </w:tbl>
    <w:p w14:paraId="4F154035"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7D4D1F65"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12BA6659"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13F5132A"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3BECF9E4"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0D3B6C2F"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3BB1FE12"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366CDED1"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09ACCF72"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459F01E2"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00182128"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38BCBE25"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3BD75747"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4F3C0AFF" w14:textId="77777777" w:rsidR="006E366D" w:rsidRPr="00D64A04" w:rsidRDefault="006E366D" w:rsidP="006E366D">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4D7EA80F"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0F0235F9" w14:textId="77777777" w:rsidR="006E366D" w:rsidRPr="00D64A04" w:rsidRDefault="006E366D" w:rsidP="006E366D">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62DD41DC" w14:textId="77777777" w:rsidR="006E366D" w:rsidRPr="00D64A04" w:rsidRDefault="006E366D" w:rsidP="006E366D">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31FDC65D" w14:textId="77777777" w:rsidR="00F052D5" w:rsidRDefault="00F052D5" w:rsidP="00F052D5">
      <w:pPr>
        <w:jc w:val="both"/>
        <w:rPr>
          <w:rFonts w:asciiTheme="minorHAnsi" w:eastAsia="Arial" w:hAnsiTheme="minorHAnsi" w:cstheme="minorHAnsi"/>
          <w:b/>
          <w:i/>
          <w:sz w:val="20"/>
          <w:szCs w:val="20"/>
          <w:lang w:val="pl-PL" w:bidi="pl-PL"/>
        </w:rPr>
      </w:pPr>
    </w:p>
    <w:p w14:paraId="6FAF9D52" w14:textId="27A86A7D"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w:t>
      </w:r>
      <w:r w:rsidR="0062751A">
        <w:rPr>
          <w:rFonts w:asciiTheme="minorHAnsi" w:eastAsia="Arial" w:hAnsiTheme="minorHAnsi" w:cstheme="minorHAnsi"/>
          <w:b/>
          <w:bCs/>
          <w:i/>
          <w:sz w:val="20"/>
          <w:szCs w:val="20"/>
          <w:lang w:val="pl-PL" w:eastAsia="ar-SA" w:bidi="pl-PL"/>
        </w:rPr>
        <w:t>ej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3F335431" w14:textId="77777777" w:rsidR="00F052D5" w:rsidRDefault="00F052D5" w:rsidP="00F052D5">
      <w:pPr>
        <w:pStyle w:val="Standard"/>
        <w:tabs>
          <w:tab w:val="left" w:pos="30"/>
        </w:tabs>
        <w:jc w:val="right"/>
        <w:rPr>
          <w:rFonts w:asciiTheme="minorHAnsi" w:hAnsiTheme="minorHAnsi" w:cstheme="minorHAnsi"/>
          <w:lang w:val="pl-PL"/>
        </w:rPr>
      </w:pPr>
    </w:p>
    <w:p w14:paraId="2F31A9F4" w14:textId="77777777" w:rsidR="00F052D5" w:rsidRDefault="00F052D5" w:rsidP="00F052D5">
      <w:pPr>
        <w:pStyle w:val="Standard"/>
        <w:tabs>
          <w:tab w:val="left" w:pos="30"/>
        </w:tabs>
        <w:jc w:val="right"/>
        <w:rPr>
          <w:rFonts w:asciiTheme="minorHAnsi" w:hAnsiTheme="minorHAnsi" w:cstheme="minorHAnsi"/>
          <w:lang w:val="pl-PL"/>
        </w:rPr>
      </w:pPr>
    </w:p>
    <w:p w14:paraId="1F51BA6D" w14:textId="77777777" w:rsidR="00F052D5" w:rsidRDefault="00F052D5" w:rsidP="00F052D5">
      <w:pPr>
        <w:pStyle w:val="Standard"/>
        <w:tabs>
          <w:tab w:val="left" w:pos="30"/>
        </w:tabs>
        <w:jc w:val="right"/>
        <w:rPr>
          <w:rFonts w:asciiTheme="minorHAnsi" w:hAnsiTheme="minorHAnsi" w:cstheme="minorHAnsi"/>
          <w:lang w:val="pl-PL"/>
        </w:rPr>
      </w:pPr>
    </w:p>
    <w:p w14:paraId="10E5FCF0" w14:textId="77777777" w:rsidR="001E20C6" w:rsidRPr="00D64A04" w:rsidRDefault="001E20C6" w:rsidP="001D0F1E">
      <w:pPr>
        <w:rPr>
          <w:rFonts w:asciiTheme="minorHAnsi" w:eastAsia="Andale Sans UI" w:hAnsiTheme="minorHAnsi" w:cstheme="minorHAnsi"/>
          <w:lang w:val="pl-PL" w:eastAsia="en-US" w:bidi="en-US"/>
        </w:rPr>
      </w:pPr>
    </w:p>
    <w:p w14:paraId="3D877437" w14:textId="77777777" w:rsidR="0045194A" w:rsidRDefault="0045194A" w:rsidP="00F052D5">
      <w:pPr>
        <w:pStyle w:val="Standard"/>
        <w:tabs>
          <w:tab w:val="left" w:pos="30"/>
        </w:tabs>
        <w:jc w:val="right"/>
        <w:rPr>
          <w:rFonts w:asciiTheme="minorHAnsi" w:hAnsiTheme="minorHAnsi" w:cstheme="minorHAnsi"/>
          <w:lang w:val="pl-PL"/>
        </w:rPr>
      </w:pPr>
    </w:p>
    <w:p w14:paraId="1D3BDE62" w14:textId="563EAD33"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1CCF1285"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4F0645A4" w14:textId="5BF5D0A0"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D25E04">
        <w:rPr>
          <w:rFonts w:asciiTheme="minorHAnsi" w:eastAsia="Andale Sans UI" w:hAnsiTheme="minorHAnsi" w:cstheme="minorHAnsi"/>
          <w:b/>
          <w:lang w:val="pl-PL" w:eastAsia="en-US" w:bidi="en-US"/>
        </w:rPr>
        <w:t>15</w:t>
      </w:r>
      <w:r w:rsidRPr="00D64A04">
        <w:rPr>
          <w:rFonts w:asciiTheme="minorHAnsi" w:eastAsia="Andale Sans UI" w:hAnsiTheme="minorHAnsi" w:cstheme="minorHAnsi"/>
          <w:b/>
          <w:lang w:val="pl-PL" w:eastAsia="en-US" w:bidi="en-US"/>
        </w:rPr>
        <w:t xml:space="preserve"> - PRZEGLĄDY TECHNICZNE I NAPRAWY BIEŻĄCE – POMPA INFUZYJNA ASCOR</w:t>
      </w:r>
    </w:p>
    <w:tbl>
      <w:tblPr>
        <w:tblW w:w="15071" w:type="dxa"/>
        <w:jc w:val="center"/>
        <w:tblLayout w:type="fixed"/>
        <w:tblCellMar>
          <w:left w:w="10" w:type="dxa"/>
          <w:right w:w="10" w:type="dxa"/>
        </w:tblCellMar>
        <w:tblLook w:val="0000" w:firstRow="0" w:lastRow="0" w:firstColumn="0" w:lastColumn="0" w:noHBand="0" w:noVBand="0"/>
      </w:tblPr>
      <w:tblGrid>
        <w:gridCol w:w="567"/>
        <w:gridCol w:w="4253"/>
        <w:gridCol w:w="996"/>
        <w:gridCol w:w="1177"/>
        <w:gridCol w:w="1489"/>
        <w:gridCol w:w="1590"/>
        <w:gridCol w:w="1692"/>
        <w:gridCol w:w="1127"/>
        <w:gridCol w:w="2180"/>
      </w:tblGrid>
      <w:tr w:rsidR="00F052D5" w:rsidRPr="008B7562" w14:paraId="02470E7D" w14:textId="77777777" w:rsidTr="008C64E4">
        <w:trPr>
          <w:jc w:val="center"/>
        </w:trPr>
        <w:tc>
          <w:tcPr>
            <w:tcW w:w="567" w:type="dxa"/>
            <w:tcBorders>
              <w:top w:val="single" w:sz="4" w:space="0" w:color="000000"/>
              <w:left w:val="single" w:sz="4" w:space="0" w:color="000000"/>
              <w:bottom w:val="single" w:sz="4" w:space="0" w:color="000000"/>
            </w:tcBorders>
            <w:shd w:val="clear" w:color="auto" w:fill="auto"/>
          </w:tcPr>
          <w:p w14:paraId="3EAA8FCD"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L.p.</w:t>
            </w:r>
            <w:proofErr w:type="spellEnd"/>
          </w:p>
        </w:tc>
        <w:tc>
          <w:tcPr>
            <w:tcW w:w="4253" w:type="dxa"/>
            <w:tcBorders>
              <w:top w:val="single" w:sz="4" w:space="0" w:color="000000"/>
              <w:left w:val="single" w:sz="4" w:space="0" w:color="000000"/>
              <w:bottom w:val="single" w:sz="4" w:space="0" w:color="000000"/>
            </w:tcBorders>
            <w:shd w:val="clear" w:color="auto" w:fill="auto"/>
          </w:tcPr>
          <w:p w14:paraId="305B828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996" w:type="dxa"/>
            <w:tcBorders>
              <w:top w:val="single" w:sz="4" w:space="0" w:color="000000"/>
              <w:left w:val="single" w:sz="4" w:space="0" w:color="000000"/>
              <w:bottom w:val="single" w:sz="4" w:space="0" w:color="000000"/>
            </w:tcBorders>
            <w:shd w:val="clear" w:color="auto" w:fill="auto"/>
          </w:tcPr>
          <w:p w14:paraId="41ABC485"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Jednostka</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wymagana</w:t>
            </w:r>
            <w:proofErr w:type="spellEnd"/>
          </w:p>
        </w:tc>
        <w:tc>
          <w:tcPr>
            <w:tcW w:w="1177" w:type="dxa"/>
            <w:tcBorders>
              <w:top w:val="single" w:sz="4" w:space="0" w:color="000000"/>
              <w:left w:val="single" w:sz="4" w:space="0" w:color="000000"/>
              <w:bottom w:val="single" w:sz="4" w:space="0" w:color="000000"/>
            </w:tcBorders>
            <w:shd w:val="clear" w:color="auto" w:fill="auto"/>
          </w:tcPr>
          <w:p w14:paraId="759EFABB"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jednost</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w:t>
            </w:r>
            <w:proofErr w:type="spellEnd"/>
            <w:r w:rsidRPr="008B7562">
              <w:rPr>
                <w:rFonts w:asciiTheme="minorHAnsi" w:eastAsia="Andale Sans UI" w:hAnsiTheme="minorHAnsi" w:cstheme="minorHAnsi"/>
                <w:sz w:val="18"/>
                <w:szCs w:val="18"/>
                <w:lang w:eastAsia="en-US" w:bidi="en-US"/>
              </w:rPr>
              <w:t>.</w:t>
            </w:r>
          </w:p>
        </w:tc>
        <w:tc>
          <w:tcPr>
            <w:tcW w:w="1489" w:type="dxa"/>
            <w:tcBorders>
              <w:top w:val="single" w:sz="4" w:space="0" w:color="000000"/>
              <w:left w:val="single" w:sz="4" w:space="0" w:color="000000"/>
              <w:bottom w:val="single" w:sz="4" w:space="0" w:color="000000"/>
            </w:tcBorders>
            <w:shd w:val="clear" w:color="auto" w:fill="auto"/>
          </w:tcPr>
          <w:p w14:paraId="6F05BEA8"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p>
        </w:tc>
        <w:tc>
          <w:tcPr>
            <w:tcW w:w="1590" w:type="dxa"/>
            <w:tcBorders>
              <w:top w:val="single" w:sz="4" w:space="0" w:color="000000"/>
              <w:left w:val="single" w:sz="4" w:space="0" w:color="000000"/>
              <w:bottom w:val="single" w:sz="4" w:space="0" w:color="000000"/>
            </w:tcBorders>
            <w:shd w:val="clear" w:color="auto" w:fill="auto"/>
          </w:tcPr>
          <w:p w14:paraId="4A70346F"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4D985479"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67ED911A"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netto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c>
          <w:tcPr>
            <w:tcW w:w="1127" w:type="dxa"/>
            <w:tcBorders>
              <w:top w:val="single" w:sz="4" w:space="0" w:color="000000"/>
              <w:left w:val="single" w:sz="4" w:space="0" w:color="000000"/>
              <w:bottom w:val="single" w:sz="4" w:space="0" w:color="000000"/>
            </w:tcBorders>
            <w:shd w:val="clear" w:color="auto" w:fill="auto"/>
          </w:tcPr>
          <w:p w14:paraId="1FE488E9" w14:textId="77777777" w:rsidR="00F052D5"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1D650CC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48A8796C" w14:textId="77777777" w:rsidR="00F052D5" w:rsidRPr="008B7562" w:rsidRDefault="00F052D5" w:rsidP="008C64E4">
            <w:pPr>
              <w:jc w:val="center"/>
              <w:rPr>
                <w:rFonts w:asciiTheme="minorHAnsi" w:hAnsiTheme="minorHAnsi" w:cstheme="minorHAnsi"/>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brutto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r>
      <w:tr w:rsidR="00D836C1" w:rsidRPr="008B7562" w14:paraId="7611A9FE" w14:textId="77777777" w:rsidTr="004246A9">
        <w:trPr>
          <w:jc w:val="center"/>
        </w:trPr>
        <w:tc>
          <w:tcPr>
            <w:tcW w:w="567" w:type="dxa"/>
            <w:vMerge w:val="restart"/>
            <w:tcBorders>
              <w:top w:val="single" w:sz="4" w:space="0" w:color="000000"/>
              <w:left w:val="single" w:sz="4" w:space="0" w:color="000000"/>
            </w:tcBorders>
            <w:shd w:val="clear" w:color="auto" w:fill="auto"/>
          </w:tcPr>
          <w:p w14:paraId="7B037440"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1.</w:t>
            </w:r>
          </w:p>
        </w:tc>
        <w:tc>
          <w:tcPr>
            <w:tcW w:w="4253" w:type="dxa"/>
            <w:tcBorders>
              <w:top w:val="single" w:sz="4" w:space="0" w:color="000000"/>
              <w:left w:val="single" w:sz="4" w:space="0" w:color="000000"/>
              <w:bottom w:val="single" w:sz="4" w:space="0" w:color="000000"/>
            </w:tcBorders>
            <w:shd w:val="clear" w:color="auto" w:fill="auto"/>
          </w:tcPr>
          <w:p w14:paraId="4E8FA6D9" w14:textId="7BF5AEC3" w:rsidR="00D836C1" w:rsidRPr="008B7562" w:rsidRDefault="00D836C1"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Pompa </w:t>
            </w:r>
            <w:proofErr w:type="spellStart"/>
            <w:r w:rsidRPr="008B7562">
              <w:rPr>
                <w:rFonts w:asciiTheme="minorHAnsi" w:eastAsia="Andale Sans UI" w:hAnsiTheme="minorHAnsi" w:cstheme="minorHAnsi"/>
                <w:sz w:val="22"/>
                <w:szCs w:val="22"/>
                <w:lang w:eastAsia="en-US" w:bidi="en-US"/>
              </w:rPr>
              <w:t>infuzyjna</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Ascor</w:t>
            </w:r>
            <w:proofErr w:type="spellEnd"/>
            <w:r w:rsidRPr="008B7562">
              <w:rPr>
                <w:rFonts w:asciiTheme="minorHAnsi" w:eastAsia="Andale Sans UI" w:hAnsiTheme="minorHAnsi" w:cstheme="minorHAnsi"/>
                <w:sz w:val="22"/>
                <w:szCs w:val="22"/>
                <w:lang w:eastAsia="en-US" w:bidi="en-US"/>
              </w:rPr>
              <w:t xml:space="preserve"> Sep 11s, 1995r., </w:t>
            </w:r>
            <w:proofErr w:type="spellStart"/>
            <w:r w:rsidRPr="008B7562">
              <w:rPr>
                <w:rFonts w:asciiTheme="minorHAnsi" w:eastAsia="Andale Sans UI" w:hAnsiTheme="minorHAnsi" w:cstheme="minorHAnsi"/>
                <w:sz w:val="22"/>
                <w:szCs w:val="22"/>
                <w:lang w:eastAsia="en-US" w:bidi="en-US"/>
              </w:rPr>
              <w:t>Ascor</w:t>
            </w:r>
            <w:proofErr w:type="spellEnd"/>
          </w:p>
        </w:tc>
        <w:tc>
          <w:tcPr>
            <w:tcW w:w="996" w:type="dxa"/>
            <w:tcBorders>
              <w:top w:val="single" w:sz="4" w:space="0" w:color="000000"/>
              <w:left w:val="single" w:sz="4" w:space="0" w:color="000000"/>
              <w:bottom w:val="single" w:sz="4" w:space="0" w:color="000000"/>
            </w:tcBorders>
            <w:shd w:val="clear" w:color="auto" w:fill="auto"/>
            <w:vAlign w:val="center"/>
          </w:tcPr>
          <w:p w14:paraId="7800BD74" w14:textId="77777777" w:rsidR="00D836C1" w:rsidRPr="008B7562" w:rsidRDefault="00D836C1"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1177" w:type="dxa"/>
            <w:tcBorders>
              <w:top w:val="single" w:sz="4" w:space="0" w:color="000000"/>
              <w:left w:val="single" w:sz="4" w:space="0" w:color="000000"/>
              <w:bottom w:val="single" w:sz="4" w:space="0" w:color="000000"/>
            </w:tcBorders>
            <w:shd w:val="clear" w:color="auto" w:fill="auto"/>
            <w:vAlign w:val="center"/>
          </w:tcPr>
          <w:p w14:paraId="4F70F730"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vAlign w:val="center"/>
          </w:tcPr>
          <w:p w14:paraId="3BC7C394"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vAlign w:val="center"/>
          </w:tcPr>
          <w:p w14:paraId="79A6E81E"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vAlign w:val="center"/>
          </w:tcPr>
          <w:p w14:paraId="1323C18F"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vAlign w:val="center"/>
          </w:tcPr>
          <w:p w14:paraId="5DC54BC3"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8563F" w14:textId="77777777" w:rsidR="00D836C1" w:rsidRPr="008B7562" w:rsidRDefault="00D836C1" w:rsidP="008C64E4">
            <w:pPr>
              <w:snapToGrid w:val="0"/>
              <w:jc w:val="center"/>
              <w:rPr>
                <w:rFonts w:asciiTheme="minorHAnsi" w:hAnsiTheme="minorHAnsi" w:cstheme="minorHAnsi"/>
              </w:rPr>
            </w:pPr>
          </w:p>
        </w:tc>
      </w:tr>
      <w:tr w:rsidR="00D836C1" w:rsidRPr="008B7562" w14:paraId="28E0D1E9" w14:textId="77777777" w:rsidTr="004246A9">
        <w:trPr>
          <w:jc w:val="center"/>
        </w:trPr>
        <w:tc>
          <w:tcPr>
            <w:tcW w:w="567" w:type="dxa"/>
            <w:vMerge/>
            <w:tcBorders>
              <w:left w:val="single" w:sz="4" w:space="0" w:color="000000"/>
              <w:bottom w:val="single" w:sz="4" w:space="0" w:color="000000"/>
            </w:tcBorders>
            <w:shd w:val="clear" w:color="auto" w:fill="auto"/>
          </w:tcPr>
          <w:p w14:paraId="1EB35FE6" w14:textId="77777777" w:rsidR="00D836C1" w:rsidRPr="008B7562" w:rsidRDefault="00D836C1" w:rsidP="008C64E4">
            <w:pPr>
              <w:snapToGrid w:val="0"/>
              <w:jc w:val="center"/>
              <w:rPr>
                <w:rFonts w:asciiTheme="minorHAnsi" w:eastAsia="Andale Sans UI" w:hAnsiTheme="minorHAnsi" w:cstheme="minorHAnsi"/>
                <w:sz w:val="18"/>
                <w:szCs w:val="18"/>
                <w:lang w:eastAsia="en-US" w:bidi="en-US"/>
              </w:rPr>
            </w:pPr>
          </w:p>
        </w:tc>
        <w:tc>
          <w:tcPr>
            <w:tcW w:w="4253" w:type="dxa"/>
            <w:tcBorders>
              <w:top w:val="single" w:sz="4" w:space="0" w:color="000000"/>
              <w:left w:val="single" w:sz="4" w:space="0" w:color="000000"/>
              <w:bottom w:val="single" w:sz="4" w:space="0" w:color="000000"/>
            </w:tcBorders>
            <w:shd w:val="clear" w:color="auto" w:fill="auto"/>
          </w:tcPr>
          <w:p w14:paraId="6272C050" w14:textId="77777777" w:rsidR="00D836C1" w:rsidRPr="008B7562" w:rsidRDefault="00D836C1"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996" w:type="dxa"/>
            <w:tcBorders>
              <w:top w:val="single" w:sz="4" w:space="0" w:color="000000"/>
              <w:left w:val="single" w:sz="4" w:space="0" w:color="000000"/>
              <w:bottom w:val="single" w:sz="4" w:space="0" w:color="000000"/>
            </w:tcBorders>
            <w:shd w:val="clear" w:color="auto" w:fill="auto"/>
            <w:vAlign w:val="center"/>
          </w:tcPr>
          <w:p w14:paraId="67489B05"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vAlign w:val="center"/>
          </w:tcPr>
          <w:p w14:paraId="6770067A"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vAlign w:val="center"/>
          </w:tcPr>
          <w:p w14:paraId="4FB5533B" w14:textId="77777777" w:rsidR="00D836C1" w:rsidRPr="008B7562" w:rsidRDefault="00D836C1"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1590" w:type="dxa"/>
            <w:tcBorders>
              <w:top w:val="single" w:sz="4" w:space="0" w:color="000000"/>
              <w:left w:val="single" w:sz="4" w:space="0" w:color="000000"/>
              <w:bottom w:val="single" w:sz="4" w:space="0" w:color="000000"/>
            </w:tcBorders>
            <w:shd w:val="clear" w:color="auto" w:fill="auto"/>
            <w:vAlign w:val="center"/>
          </w:tcPr>
          <w:p w14:paraId="7A46E143"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vAlign w:val="center"/>
          </w:tcPr>
          <w:p w14:paraId="0C3CB796"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vAlign w:val="center"/>
          </w:tcPr>
          <w:p w14:paraId="105BACDE"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37D0B" w14:textId="77777777" w:rsidR="00D836C1" w:rsidRPr="008B7562" w:rsidRDefault="00D836C1" w:rsidP="008C64E4">
            <w:pPr>
              <w:snapToGrid w:val="0"/>
              <w:jc w:val="center"/>
              <w:rPr>
                <w:rFonts w:asciiTheme="minorHAnsi" w:hAnsiTheme="minorHAnsi" w:cstheme="minorHAnsi"/>
              </w:rPr>
            </w:pPr>
          </w:p>
        </w:tc>
      </w:tr>
      <w:tr w:rsidR="00D836C1" w:rsidRPr="008B7562" w14:paraId="7EE1D8EE" w14:textId="77777777" w:rsidTr="004246A9">
        <w:trPr>
          <w:jc w:val="center"/>
        </w:trPr>
        <w:tc>
          <w:tcPr>
            <w:tcW w:w="567" w:type="dxa"/>
            <w:vMerge w:val="restart"/>
            <w:tcBorders>
              <w:top w:val="single" w:sz="4" w:space="0" w:color="000000"/>
              <w:left w:val="single" w:sz="4" w:space="0" w:color="000000"/>
            </w:tcBorders>
            <w:shd w:val="clear" w:color="auto" w:fill="auto"/>
          </w:tcPr>
          <w:p w14:paraId="53E192FD"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2.</w:t>
            </w:r>
          </w:p>
        </w:tc>
        <w:tc>
          <w:tcPr>
            <w:tcW w:w="4253" w:type="dxa"/>
            <w:tcBorders>
              <w:top w:val="single" w:sz="4" w:space="0" w:color="000000"/>
              <w:left w:val="single" w:sz="4" w:space="0" w:color="000000"/>
              <w:bottom w:val="single" w:sz="4" w:space="0" w:color="000000"/>
            </w:tcBorders>
            <w:shd w:val="clear" w:color="auto" w:fill="auto"/>
          </w:tcPr>
          <w:p w14:paraId="0FD0C85C" w14:textId="4726D7F5" w:rsidR="00D836C1" w:rsidRPr="008B7562" w:rsidRDefault="00D836C1"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Pompa </w:t>
            </w:r>
            <w:proofErr w:type="spellStart"/>
            <w:r w:rsidR="001E20C6">
              <w:rPr>
                <w:rFonts w:asciiTheme="minorHAnsi" w:eastAsia="Andale Sans UI" w:hAnsiTheme="minorHAnsi" w:cstheme="minorHAnsi"/>
                <w:sz w:val="22"/>
                <w:szCs w:val="22"/>
                <w:lang w:eastAsia="en-US" w:bidi="en-US"/>
              </w:rPr>
              <w:t>o</w:t>
            </w:r>
            <w:r w:rsidRPr="008B7562">
              <w:rPr>
                <w:rFonts w:asciiTheme="minorHAnsi" w:eastAsia="Andale Sans UI" w:hAnsiTheme="minorHAnsi" w:cstheme="minorHAnsi"/>
                <w:sz w:val="22"/>
                <w:szCs w:val="22"/>
                <w:lang w:eastAsia="en-US" w:bidi="en-US"/>
              </w:rPr>
              <w:t>bjętościowa</w:t>
            </w:r>
            <w:proofErr w:type="spellEnd"/>
            <w:r w:rsidRPr="008B7562">
              <w:rPr>
                <w:rFonts w:asciiTheme="minorHAnsi" w:eastAsia="Andale Sans UI" w:hAnsiTheme="minorHAnsi" w:cstheme="minorHAnsi"/>
                <w:sz w:val="22"/>
                <w:szCs w:val="22"/>
                <w:lang w:eastAsia="en-US" w:bidi="en-US"/>
              </w:rPr>
              <w:t>, Alaris GW, 2008r., Cardinal Health</w:t>
            </w:r>
          </w:p>
        </w:tc>
        <w:tc>
          <w:tcPr>
            <w:tcW w:w="996" w:type="dxa"/>
            <w:tcBorders>
              <w:top w:val="single" w:sz="4" w:space="0" w:color="000000"/>
              <w:left w:val="single" w:sz="4" w:space="0" w:color="000000"/>
              <w:bottom w:val="single" w:sz="4" w:space="0" w:color="000000"/>
            </w:tcBorders>
            <w:shd w:val="clear" w:color="auto" w:fill="auto"/>
            <w:vAlign w:val="center"/>
          </w:tcPr>
          <w:p w14:paraId="57A319BB" w14:textId="77777777" w:rsidR="00D836C1" w:rsidRPr="008B7562" w:rsidRDefault="00D836C1"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1177" w:type="dxa"/>
            <w:tcBorders>
              <w:top w:val="single" w:sz="4" w:space="0" w:color="000000"/>
              <w:left w:val="single" w:sz="4" w:space="0" w:color="000000"/>
              <w:bottom w:val="single" w:sz="4" w:space="0" w:color="000000"/>
            </w:tcBorders>
            <w:shd w:val="clear" w:color="auto" w:fill="auto"/>
            <w:vAlign w:val="center"/>
          </w:tcPr>
          <w:p w14:paraId="271F107F"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vAlign w:val="center"/>
          </w:tcPr>
          <w:p w14:paraId="6DC8B1C0"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vAlign w:val="center"/>
          </w:tcPr>
          <w:p w14:paraId="4757F5E1"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vAlign w:val="center"/>
          </w:tcPr>
          <w:p w14:paraId="14809E92"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vAlign w:val="center"/>
          </w:tcPr>
          <w:p w14:paraId="254FF4BF"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D1596" w14:textId="77777777" w:rsidR="00D836C1" w:rsidRPr="008B7562" w:rsidRDefault="00D836C1" w:rsidP="008C64E4">
            <w:pPr>
              <w:snapToGrid w:val="0"/>
              <w:jc w:val="center"/>
              <w:rPr>
                <w:rFonts w:asciiTheme="minorHAnsi" w:hAnsiTheme="minorHAnsi" w:cstheme="minorHAnsi"/>
              </w:rPr>
            </w:pPr>
          </w:p>
        </w:tc>
      </w:tr>
      <w:tr w:rsidR="00D836C1" w:rsidRPr="008B7562" w14:paraId="6352CA1D" w14:textId="77777777" w:rsidTr="004246A9">
        <w:trPr>
          <w:jc w:val="center"/>
        </w:trPr>
        <w:tc>
          <w:tcPr>
            <w:tcW w:w="567" w:type="dxa"/>
            <w:vMerge/>
            <w:tcBorders>
              <w:left w:val="single" w:sz="4" w:space="0" w:color="000000"/>
              <w:bottom w:val="single" w:sz="4" w:space="0" w:color="000000"/>
            </w:tcBorders>
            <w:shd w:val="clear" w:color="auto" w:fill="auto"/>
          </w:tcPr>
          <w:p w14:paraId="394C2091" w14:textId="77777777" w:rsidR="00D836C1" w:rsidRPr="008B7562" w:rsidRDefault="00D836C1" w:rsidP="008C64E4">
            <w:pPr>
              <w:snapToGrid w:val="0"/>
              <w:jc w:val="center"/>
              <w:rPr>
                <w:rFonts w:asciiTheme="minorHAnsi" w:eastAsia="Andale Sans UI" w:hAnsiTheme="minorHAnsi" w:cstheme="minorHAnsi"/>
                <w:sz w:val="18"/>
                <w:szCs w:val="18"/>
                <w:lang w:eastAsia="en-US" w:bidi="en-US"/>
              </w:rPr>
            </w:pPr>
          </w:p>
        </w:tc>
        <w:tc>
          <w:tcPr>
            <w:tcW w:w="4253" w:type="dxa"/>
            <w:tcBorders>
              <w:top w:val="single" w:sz="4" w:space="0" w:color="000000"/>
              <w:left w:val="single" w:sz="4" w:space="0" w:color="000000"/>
              <w:bottom w:val="single" w:sz="4" w:space="0" w:color="000000"/>
            </w:tcBorders>
            <w:shd w:val="clear" w:color="auto" w:fill="auto"/>
          </w:tcPr>
          <w:p w14:paraId="388A2920" w14:textId="77777777" w:rsidR="00D836C1" w:rsidRPr="008B7562" w:rsidRDefault="00D836C1"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996" w:type="dxa"/>
            <w:tcBorders>
              <w:top w:val="single" w:sz="4" w:space="0" w:color="000000"/>
              <w:left w:val="single" w:sz="4" w:space="0" w:color="000000"/>
              <w:bottom w:val="single" w:sz="4" w:space="0" w:color="000000"/>
            </w:tcBorders>
            <w:shd w:val="clear" w:color="auto" w:fill="auto"/>
            <w:vAlign w:val="center"/>
          </w:tcPr>
          <w:p w14:paraId="27589149"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vAlign w:val="center"/>
          </w:tcPr>
          <w:p w14:paraId="0BCA5D23"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vAlign w:val="center"/>
          </w:tcPr>
          <w:p w14:paraId="6D63C35B" w14:textId="77777777" w:rsidR="00D836C1" w:rsidRPr="008B7562" w:rsidRDefault="00D836C1"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1590" w:type="dxa"/>
            <w:tcBorders>
              <w:top w:val="single" w:sz="4" w:space="0" w:color="000000"/>
              <w:left w:val="single" w:sz="4" w:space="0" w:color="000000"/>
              <w:bottom w:val="single" w:sz="4" w:space="0" w:color="000000"/>
            </w:tcBorders>
            <w:shd w:val="clear" w:color="auto" w:fill="auto"/>
            <w:vAlign w:val="center"/>
          </w:tcPr>
          <w:p w14:paraId="274A6A61"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vAlign w:val="center"/>
          </w:tcPr>
          <w:p w14:paraId="6CDFC980"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vAlign w:val="center"/>
          </w:tcPr>
          <w:p w14:paraId="60423187"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2F5F6" w14:textId="77777777" w:rsidR="00D836C1" w:rsidRPr="008B7562" w:rsidRDefault="00D836C1" w:rsidP="008C64E4">
            <w:pPr>
              <w:snapToGrid w:val="0"/>
              <w:jc w:val="center"/>
              <w:rPr>
                <w:rFonts w:asciiTheme="minorHAnsi" w:hAnsiTheme="minorHAnsi" w:cstheme="minorHAnsi"/>
              </w:rPr>
            </w:pPr>
          </w:p>
        </w:tc>
      </w:tr>
      <w:tr w:rsidR="00D836C1" w:rsidRPr="008B7562" w14:paraId="6819A9EE" w14:textId="77777777" w:rsidTr="004246A9">
        <w:trPr>
          <w:jc w:val="center"/>
        </w:trPr>
        <w:tc>
          <w:tcPr>
            <w:tcW w:w="567" w:type="dxa"/>
            <w:vMerge w:val="restart"/>
            <w:tcBorders>
              <w:top w:val="single" w:sz="4" w:space="0" w:color="000000"/>
              <w:left w:val="single" w:sz="4" w:space="0" w:color="000000"/>
            </w:tcBorders>
            <w:shd w:val="clear" w:color="auto" w:fill="auto"/>
          </w:tcPr>
          <w:p w14:paraId="7A209C03"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3.</w:t>
            </w:r>
          </w:p>
        </w:tc>
        <w:tc>
          <w:tcPr>
            <w:tcW w:w="4253" w:type="dxa"/>
            <w:tcBorders>
              <w:top w:val="single" w:sz="4" w:space="0" w:color="000000"/>
              <w:left w:val="single" w:sz="4" w:space="0" w:color="000000"/>
              <w:bottom w:val="single" w:sz="4" w:space="0" w:color="000000"/>
            </w:tcBorders>
            <w:shd w:val="clear" w:color="auto" w:fill="auto"/>
          </w:tcPr>
          <w:p w14:paraId="500E2B5B" w14:textId="3837AE8B" w:rsidR="00D836C1" w:rsidRPr="008B7562" w:rsidRDefault="00D836C1"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Pompa </w:t>
            </w:r>
            <w:proofErr w:type="spellStart"/>
            <w:r w:rsidRPr="008B7562">
              <w:rPr>
                <w:rFonts w:asciiTheme="minorHAnsi" w:eastAsia="Andale Sans UI" w:hAnsiTheme="minorHAnsi" w:cstheme="minorHAnsi"/>
                <w:sz w:val="22"/>
                <w:szCs w:val="22"/>
                <w:lang w:eastAsia="en-US" w:bidi="en-US"/>
              </w:rPr>
              <w:t>infuzyjna</w:t>
            </w:r>
            <w:proofErr w:type="spellEnd"/>
            <w:r w:rsidRPr="008B7562">
              <w:rPr>
                <w:rFonts w:asciiTheme="minorHAnsi" w:eastAsia="Andale Sans UI" w:hAnsiTheme="minorHAnsi" w:cstheme="minorHAnsi"/>
                <w:sz w:val="22"/>
                <w:szCs w:val="22"/>
                <w:lang w:eastAsia="en-US" w:bidi="en-US"/>
              </w:rPr>
              <w:t xml:space="preserve">, S1 </w:t>
            </w:r>
            <w:proofErr w:type="spellStart"/>
            <w:r w:rsidRPr="008B7562">
              <w:rPr>
                <w:rFonts w:asciiTheme="minorHAnsi" w:eastAsia="Andale Sans UI" w:hAnsiTheme="minorHAnsi" w:cstheme="minorHAnsi"/>
                <w:sz w:val="22"/>
                <w:szCs w:val="22"/>
                <w:lang w:eastAsia="en-US" w:bidi="en-US"/>
              </w:rPr>
              <w:t>Ascor</w:t>
            </w:r>
            <w:proofErr w:type="spellEnd"/>
            <w:r w:rsidRPr="008B7562">
              <w:rPr>
                <w:rFonts w:asciiTheme="minorHAnsi" w:eastAsia="Andale Sans UI" w:hAnsiTheme="minorHAnsi" w:cstheme="minorHAnsi"/>
                <w:sz w:val="22"/>
                <w:szCs w:val="22"/>
                <w:lang w:eastAsia="en-US" w:bidi="en-US"/>
              </w:rPr>
              <w:t xml:space="preserve">, 1995r., </w:t>
            </w:r>
            <w:proofErr w:type="spellStart"/>
            <w:r w:rsidRPr="008B7562">
              <w:rPr>
                <w:rFonts w:asciiTheme="minorHAnsi" w:eastAsia="Andale Sans UI" w:hAnsiTheme="minorHAnsi" w:cstheme="minorHAnsi"/>
                <w:sz w:val="22"/>
                <w:szCs w:val="22"/>
                <w:lang w:eastAsia="en-US" w:bidi="en-US"/>
              </w:rPr>
              <w:t>Ascor</w:t>
            </w:r>
            <w:proofErr w:type="spellEnd"/>
          </w:p>
        </w:tc>
        <w:tc>
          <w:tcPr>
            <w:tcW w:w="996" w:type="dxa"/>
            <w:tcBorders>
              <w:top w:val="single" w:sz="4" w:space="0" w:color="000000"/>
              <w:left w:val="single" w:sz="4" w:space="0" w:color="000000"/>
              <w:bottom w:val="single" w:sz="4" w:space="0" w:color="000000"/>
            </w:tcBorders>
            <w:shd w:val="clear" w:color="auto" w:fill="auto"/>
            <w:vAlign w:val="center"/>
          </w:tcPr>
          <w:p w14:paraId="4AA21D19" w14:textId="77777777" w:rsidR="00D836C1" w:rsidRPr="008B7562" w:rsidRDefault="00D836C1"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1177" w:type="dxa"/>
            <w:tcBorders>
              <w:top w:val="single" w:sz="4" w:space="0" w:color="000000"/>
              <w:left w:val="single" w:sz="4" w:space="0" w:color="000000"/>
              <w:bottom w:val="single" w:sz="4" w:space="0" w:color="000000"/>
            </w:tcBorders>
            <w:shd w:val="clear" w:color="auto" w:fill="auto"/>
            <w:vAlign w:val="center"/>
          </w:tcPr>
          <w:p w14:paraId="48431628"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vAlign w:val="center"/>
          </w:tcPr>
          <w:p w14:paraId="50B5E0B6"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vAlign w:val="center"/>
          </w:tcPr>
          <w:p w14:paraId="6C7A7A56"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vAlign w:val="center"/>
          </w:tcPr>
          <w:p w14:paraId="31B41560"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vAlign w:val="center"/>
          </w:tcPr>
          <w:p w14:paraId="64A4DF83"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F840D" w14:textId="77777777" w:rsidR="00D836C1" w:rsidRPr="008B7562" w:rsidRDefault="00D836C1" w:rsidP="008C64E4">
            <w:pPr>
              <w:snapToGrid w:val="0"/>
              <w:jc w:val="center"/>
              <w:rPr>
                <w:rFonts w:asciiTheme="minorHAnsi" w:hAnsiTheme="minorHAnsi" w:cstheme="minorHAnsi"/>
              </w:rPr>
            </w:pPr>
          </w:p>
        </w:tc>
      </w:tr>
      <w:tr w:rsidR="00D836C1" w:rsidRPr="008B7562" w14:paraId="7296A49A" w14:textId="77777777" w:rsidTr="004246A9">
        <w:trPr>
          <w:jc w:val="center"/>
        </w:trPr>
        <w:tc>
          <w:tcPr>
            <w:tcW w:w="567" w:type="dxa"/>
            <w:vMerge/>
            <w:tcBorders>
              <w:left w:val="single" w:sz="4" w:space="0" w:color="000000"/>
              <w:bottom w:val="single" w:sz="4" w:space="0" w:color="000000"/>
            </w:tcBorders>
            <w:shd w:val="clear" w:color="auto" w:fill="auto"/>
          </w:tcPr>
          <w:p w14:paraId="3B990D0B" w14:textId="77777777" w:rsidR="00D836C1" w:rsidRPr="008B7562" w:rsidRDefault="00D836C1" w:rsidP="008C64E4">
            <w:pPr>
              <w:snapToGrid w:val="0"/>
              <w:jc w:val="center"/>
              <w:rPr>
                <w:rFonts w:asciiTheme="minorHAnsi" w:eastAsia="Andale Sans UI" w:hAnsiTheme="minorHAnsi" w:cstheme="minorHAnsi"/>
                <w:sz w:val="18"/>
                <w:szCs w:val="18"/>
                <w:lang w:eastAsia="en-US" w:bidi="en-US"/>
              </w:rPr>
            </w:pPr>
          </w:p>
        </w:tc>
        <w:tc>
          <w:tcPr>
            <w:tcW w:w="4253" w:type="dxa"/>
            <w:tcBorders>
              <w:top w:val="single" w:sz="4" w:space="0" w:color="000000"/>
              <w:left w:val="single" w:sz="4" w:space="0" w:color="000000"/>
              <w:bottom w:val="single" w:sz="4" w:space="0" w:color="000000"/>
            </w:tcBorders>
            <w:shd w:val="clear" w:color="auto" w:fill="auto"/>
          </w:tcPr>
          <w:p w14:paraId="799622F4" w14:textId="77777777" w:rsidR="00D836C1" w:rsidRPr="008B7562" w:rsidRDefault="00D836C1"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996" w:type="dxa"/>
            <w:tcBorders>
              <w:top w:val="single" w:sz="4" w:space="0" w:color="000000"/>
              <w:left w:val="single" w:sz="4" w:space="0" w:color="000000"/>
              <w:bottom w:val="single" w:sz="4" w:space="0" w:color="000000"/>
            </w:tcBorders>
            <w:shd w:val="clear" w:color="auto" w:fill="auto"/>
            <w:vAlign w:val="center"/>
          </w:tcPr>
          <w:p w14:paraId="0FC7E12E"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vAlign w:val="center"/>
          </w:tcPr>
          <w:p w14:paraId="021662FA"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vAlign w:val="center"/>
          </w:tcPr>
          <w:p w14:paraId="2FDFCC51" w14:textId="77777777" w:rsidR="00D836C1" w:rsidRPr="008B7562" w:rsidRDefault="00D836C1"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1590" w:type="dxa"/>
            <w:tcBorders>
              <w:top w:val="single" w:sz="4" w:space="0" w:color="000000"/>
              <w:left w:val="single" w:sz="4" w:space="0" w:color="000000"/>
              <w:bottom w:val="single" w:sz="4" w:space="0" w:color="000000"/>
            </w:tcBorders>
            <w:shd w:val="clear" w:color="auto" w:fill="auto"/>
            <w:vAlign w:val="center"/>
          </w:tcPr>
          <w:p w14:paraId="37ADFB72"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vAlign w:val="center"/>
          </w:tcPr>
          <w:p w14:paraId="289421DA"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vAlign w:val="center"/>
          </w:tcPr>
          <w:p w14:paraId="55E36F14"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925AA" w14:textId="77777777" w:rsidR="00D836C1" w:rsidRPr="008B7562" w:rsidRDefault="00D836C1" w:rsidP="008C64E4">
            <w:pPr>
              <w:snapToGrid w:val="0"/>
              <w:jc w:val="center"/>
              <w:rPr>
                <w:rFonts w:asciiTheme="minorHAnsi" w:hAnsiTheme="minorHAnsi" w:cstheme="minorHAnsi"/>
              </w:rPr>
            </w:pPr>
          </w:p>
        </w:tc>
      </w:tr>
      <w:tr w:rsidR="00D836C1" w:rsidRPr="008B7562" w14:paraId="48A698C4" w14:textId="77777777" w:rsidTr="004246A9">
        <w:trPr>
          <w:jc w:val="center"/>
        </w:trPr>
        <w:tc>
          <w:tcPr>
            <w:tcW w:w="567" w:type="dxa"/>
            <w:vMerge w:val="restart"/>
            <w:tcBorders>
              <w:top w:val="single" w:sz="4" w:space="0" w:color="000000"/>
              <w:left w:val="single" w:sz="4" w:space="0" w:color="000000"/>
            </w:tcBorders>
            <w:shd w:val="clear" w:color="auto" w:fill="auto"/>
          </w:tcPr>
          <w:p w14:paraId="18358A7B"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4.</w:t>
            </w:r>
          </w:p>
        </w:tc>
        <w:tc>
          <w:tcPr>
            <w:tcW w:w="4253" w:type="dxa"/>
            <w:tcBorders>
              <w:top w:val="single" w:sz="4" w:space="0" w:color="000000"/>
              <w:left w:val="single" w:sz="4" w:space="0" w:color="000000"/>
              <w:bottom w:val="single" w:sz="4" w:space="0" w:color="000000"/>
            </w:tcBorders>
            <w:shd w:val="clear" w:color="auto" w:fill="auto"/>
          </w:tcPr>
          <w:p w14:paraId="590E3EC3" w14:textId="77777777" w:rsidR="00D836C1" w:rsidRPr="00D64A04" w:rsidRDefault="00D836C1" w:rsidP="008C64E4">
            <w:pPr>
              <w:rPr>
                <w:rFonts w:asciiTheme="minorHAnsi" w:eastAsia="Andale Sans UI" w:hAnsiTheme="minorHAnsi" w:cstheme="minorHAnsi"/>
                <w:sz w:val="22"/>
                <w:szCs w:val="22"/>
                <w:lang w:val="pl-PL" w:eastAsia="en-US" w:bidi="en-US"/>
              </w:rPr>
            </w:pPr>
            <w:r w:rsidRPr="00D64A04">
              <w:rPr>
                <w:rFonts w:asciiTheme="minorHAnsi" w:eastAsia="Andale Sans UI" w:hAnsiTheme="minorHAnsi" w:cstheme="minorHAnsi"/>
                <w:sz w:val="22"/>
                <w:szCs w:val="22"/>
                <w:lang w:val="pl-PL" w:eastAsia="en-US" w:bidi="en-US"/>
              </w:rPr>
              <w:t xml:space="preserve">Pompa </w:t>
            </w:r>
            <w:proofErr w:type="spellStart"/>
            <w:r w:rsidRPr="00D64A04">
              <w:rPr>
                <w:rFonts w:asciiTheme="minorHAnsi" w:eastAsia="Andale Sans UI" w:hAnsiTheme="minorHAnsi" w:cstheme="minorHAnsi"/>
                <w:sz w:val="22"/>
                <w:szCs w:val="22"/>
                <w:lang w:val="pl-PL" w:eastAsia="en-US" w:bidi="en-US"/>
              </w:rPr>
              <w:t>strzykawkowa</w:t>
            </w:r>
            <w:proofErr w:type="spellEnd"/>
            <w:r w:rsidRPr="00D64A04">
              <w:rPr>
                <w:rFonts w:asciiTheme="minorHAnsi" w:eastAsia="Andale Sans UI" w:hAnsiTheme="minorHAnsi" w:cstheme="minorHAnsi"/>
                <w:sz w:val="22"/>
                <w:szCs w:val="22"/>
                <w:lang w:val="pl-PL" w:eastAsia="en-US" w:bidi="en-US"/>
              </w:rPr>
              <w:t xml:space="preserve"> </w:t>
            </w:r>
            <w:proofErr w:type="spellStart"/>
            <w:r w:rsidRPr="00D64A04">
              <w:rPr>
                <w:rFonts w:asciiTheme="minorHAnsi" w:eastAsia="Andale Sans UI" w:hAnsiTheme="minorHAnsi" w:cstheme="minorHAnsi"/>
                <w:sz w:val="22"/>
                <w:szCs w:val="22"/>
                <w:lang w:val="pl-PL" w:eastAsia="en-US" w:bidi="en-US"/>
              </w:rPr>
              <w:t>Alaris</w:t>
            </w:r>
            <w:proofErr w:type="spellEnd"/>
            <w:r w:rsidRPr="00D64A04">
              <w:rPr>
                <w:rFonts w:asciiTheme="minorHAnsi" w:eastAsia="Andale Sans UI" w:hAnsiTheme="minorHAnsi" w:cstheme="minorHAnsi"/>
                <w:sz w:val="22"/>
                <w:szCs w:val="22"/>
                <w:lang w:val="pl-PL" w:eastAsia="en-US" w:bidi="en-US"/>
              </w:rPr>
              <w:t xml:space="preserve"> GH PLUS </w:t>
            </w:r>
            <w:proofErr w:type="spellStart"/>
            <w:r w:rsidRPr="00D64A04">
              <w:rPr>
                <w:rFonts w:asciiTheme="minorHAnsi" w:eastAsia="Andale Sans UI" w:hAnsiTheme="minorHAnsi" w:cstheme="minorHAnsi"/>
                <w:sz w:val="22"/>
                <w:szCs w:val="22"/>
                <w:lang w:val="pl-PL" w:eastAsia="en-US" w:bidi="en-US"/>
              </w:rPr>
              <w:t>Medicor</w:t>
            </w:r>
            <w:proofErr w:type="spellEnd"/>
            <w:r w:rsidRPr="00D64A04">
              <w:rPr>
                <w:rFonts w:asciiTheme="minorHAnsi" w:eastAsia="Andale Sans UI" w:hAnsiTheme="minorHAnsi" w:cstheme="minorHAnsi"/>
                <w:sz w:val="22"/>
                <w:szCs w:val="22"/>
                <w:lang w:val="pl-PL" w:eastAsia="en-US" w:bidi="en-US"/>
              </w:rPr>
              <w:t xml:space="preserve">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xml:space="preserve"> 2018</w:t>
            </w:r>
          </w:p>
        </w:tc>
        <w:tc>
          <w:tcPr>
            <w:tcW w:w="996" w:type="dxa"/>
            <w:tcBorders>
              <w:top w:val="single" w:sz="4" w:space="0" w:color="000000"/>
              <w:left w:val="single" w:sz="4" w:space="0" w:color="000000"/>
              <w:bottom w:val="single" w:sz="4" w:space="0" w:color="000000"/>
            </w:tcBorders>
            <w:shd w:val="clear" w:color="auto" w:fill="auto"/>
            <w:vAlign w:val="center"/>
          </w:tcPr>
          <w:p w14:paraId="128AB3E2" w14:textId="77777777" w:rsidR="00D836C1" w:rsidRPr="008B7562" w:rsidRDefault="00D836C1"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1177" w:type="dxa"/>
            <w:tcBorders>
              <w:top w:val="single" w:sz="4" w:space="0" w:color="000000"/>
              <w:left w:val="single" w:sz="4" w:space="0" w:color="000000"/>
              <w:bottom w:val="single" w:sz="4" w:space="0" w:color="000000"/>
            </w:tcBorders>
            <w:shd w:val="clear" w:color="auto" w:fill="auto"/>
            <w:vAlign w:val="center"/>
          </w:tcPr>
          <w:p w14:paraId="6E238DEF"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7</w:t>
            </w:r>
          </w:p>
        </w:tc>
        <w:tc>
          <w:tcPr>
            <w:tcW w:w="1489" w:type="dxa"/>
            <w:tcBorders>
              <w:top w:val="single" w:sz="4" w:space="0" w:color="000000"/>
              <w:left w:val="single" w:sz="4" w:space="0" w:color="000000"/>
              <w:bottom w:val="single" w:sz="4" w:space="0" w:color="000000"/>
            </w:tcBorders>
            <w:shd w:val="clear" w:color="auto" w:fill="auto"/>
            <w:vAlign w:val="center"/>
          </w:tcPr>
          <w:p w14:paraId="650909CD"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vAlign w:val="center"/>
          </w:tcPr>
          <w:p w14:paraId="26C9E09B"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vAlign w:val="center"/>
          </w:tcPr>
          <w:p w14:paraId="29BA59B3"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vAlign w:val="center"/>
          </w:tcPr>
          <w:p w14:paraId="6D0FF520"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BC94F" w14:textId="77777777" w:rsidR="00D836C1" w:rsidRPr="008B7562" w:rsidRDefault="00D836C1" w:rsidP="008C64E4">
            <w:pPr>
              <w:snapToGrid w:val="0"/>
              <w:jc w:val="center"/>
              <w:rPr>
                <w:rFonts w:asciiTheme="minorHAnsi" w:hAnsiTheme="minorHAnsi" w:cstheme="minorHAnsi"/>
              </w:rPr>
            </w:pPr>
          </w:p>
        </w:tc>
      </w:tr>
      <w:tr w:rsidR="00D836C1" w:rsidRPr="008B7562" w14:paraId="1781EAD2" w14:textId="77777777" w:rsidTr="004246A9">
        <w:trPr>
          <w:jc w:val="center"/>
        </w:trPr>
        <w:tc>
          <w:tcPr>
            <w:tcW w:w="567" w:type="dxa"/>
            <w:vMerge/>
            <w:tcBorders>
              <w:left w:val="single" w:sz="4" w:space="0" w:color="000000"/>
              <w:bottom w:val="single" w:sz="4" w:space="0" w:color="000000"/>
            </w:tcBorders>
            <w:shd w:val="clear" w:color="auto" w:fill="auto"/>
          </w:tcPr>
          <w:p w14:paraId="3A3F7277" w14:textId="77777777" w:rsidR="00D836C1" w:rsidRPr="008B7562" w:rsidRDefault="00D836C1" w:rsidP="008C64E4">
            <w:pPr>
              <w:snapToGrid w:val="0"/>
              <w:jc w:val="center"/>
              <w:rPr>
                <w:rFonts w:asciiTheme="minorHAnsi" w:eastAsia="Andale Sans UI" w:hAnsiTheme="minorHAnsi" w:cstheme="minorHAnsi"/>
                <w:sz w:val="18"/>
                <w:szCs w:val="18"/>
                <w:lang w:eastAsia="en-US" w:bidi="en-US"/>
              </w:rPr>
            </w:pPr>
          </w:p>
        </w:tc>
        <w:tc>
          <w:tcPr>
            <w:tcW w:w="4253" w:type="dxa"/>
            <w:tcBorders>
              <w:top w:val="single" w:sz="4" w:space="0" w:color="000000"/>
              <w:left w:val="single" w:sz="4" w:space="0" w:color="000000"/>
              <w:bottom w:val="single" w:sz="4" w:space="0" w:color="000000"/>
            </w:tcBorders>
            <w:shd w:val="clear" w:color="auto" w:fill="auto"/>
          </w:tcPr>
          <w:p w14:paraId="2F172236" w14:textId="77777777" w:rsidR="00D836C1" w:rsidRPr="008B7562" w:rsidRDefault="00D836C1"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996" w:type="dxa"/>
            <w:tcBorders>
              <w:top w:val="single" w:sz="4" w:space="0" w:color="000000"/>
              <w:left w:val="single" w:sz="4" w:space="0" w:color="000000"/>
              <w:bottom w:val="single" w:sz="4" w:space="0" w:color="000000"/>
            </w:tcBorders>
            <w:shd w:val="clear" w:color="auto" w:fill="auto"/>
            <w:vAlign w:val="center"/>
          </w:tcPr>
          <w:p w14:paraId="2588496F"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vAlign w:val="center"/>
          </w:tcPr>
          <w:p w14:paraId="7875FCAA"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1489" w:type="dxa"/>
            <w:tcBorders>
              <w:top w:val="single" w:sz="4" w:space="0" w:color="000000"/>
              <w:left w:val="single" w:sz="4" w:space="0" w:color="000000"/>
              <w:bottom w:val="single" w:sz="4" w:space="0" w:color="000000"/>
            </w:tcBorders>
            <w:shd w:val="clear" w:color="auto" w:fill="auto"/>
            <w:vAlign w:val="center"/>
          </w:tcPr>
          <w:p w14:paraId="616B01B0" w14:textId="77777777" w:rsidR="00D836C1" w:rsidRPr="008B7562" w:rsidRDefault="00D836C1"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1590" w:type="dxa"/>
            <w:tcBorders>
              <w:top w:val="single" w:sz="4" w:space="0" w:color="000000"/>
              <w:left w:val="single" w:sz="4" w:space="0" w:color="000000"/>
              <w:bottom w:val="single" w:sz="4" w:space="0" w:color="000000"/>
            </w:tcBorders>
            <w:shd w:val="clear" w:color="auto" w:fill="auto"/>
            <w:vAlign w:val="center"/>
          </w:tcPr>
          <w:p w14:paraId="612CA78F"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vAlign w:val="center"/>
          </w:tcPr>
          <w:p w14:paraId="09250500"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vAlign w:val="center"/>
          </w:tcPr>
          <w:p w14:paraId="6C3D81A0"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2D2E9" w14:textId="77777777" w:rsidR="00D836C1" w:rsidRPr="008B7562" w:rsidRDefault="00D836C1" w:rsidP="008C64E4">
            <w:pPr>
              <w:snapToGrid w:val="0"/>
              <w:jc w:val="center"/>
              <w:rPr>
                <w:rFonts w:asciiTheme="minorHAnsi" w:hAnsiTheme="minorHAnsi" w:cstheme="minorHAnsi"/>
              </w:rPr>
            </w:pPr>
          </w:p>
        </w:tc>
      </w:tr>
      <w:tr w:rsidR="00F052D5" w:rsidRPr="008B7562" w14:paraId="10B4A2EE" w14:textId="77777777" w:rsidTr="008C64E4">
        <w:trPr>
          <w:jc w:val="center"/>
        </w:trPr>
        <w:tc>
          <w:tcPr>
            <w:tcW w:w="8482" w:type="dxa"/>
            <w:gridSpan w:val="5"/>
            <w:tcBorders>
              <w:top w:val="single" w:sz="4" w:space="0" w:color="000000"/>
              <w:left w:val="single" w:sz="4" w:space="0" w:color="000000"/>
              <w:bottom w:val="single" w:sz="4" w:space="0" w:color="000000"/>
            </w:tcBorders>
            <w:shd w:val="clear" w:color="auto" w:fill="auto"/>
          </w:tcPr>
          <w:p w14:paraId="6E1A3A4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7F3A9446"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0557439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7FC8723B"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47D35019" w14:textId="77777777" w:rsidR="00F052D5" w:rsidRPr="008B7562" w:rsidRDefault="00F052D5" w:rsidP="008C64E4">
            <w:pPr>
              <w:snapToGrid w:val="0"/>
              <w:jc w:val="center"/>
              <w:rPr>
                <w:rFonts w:asciiTheme="minorHAnsi" w:hAnsiTheme="minorHAnsi" w:cstheme="minorHAnsi"/>
                <w:sz w:val="22"/>
                <w:szCs w:val="22"/>
              </w:rPr>
            </w:pPr>
          </w:p>
        </w:tc>
      </w:tr>
    </w:tbl>
    <w:p w14:paraId="4B2FCA7C" w14:textId="77777777" w:rsidR="001E20C6"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0377D589" w14:textId="77777777" w:rsidR="001E20C6" w:rsidRPr="00D64A04" w:rsidRDefault="001E20C6" w:rsidP="001E20C6">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27479E1F"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0189CB54"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1E4A149C"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1B0555E7"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36BD4ADC"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16EDA424"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35BEBC84"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7152D9B5"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1276F915"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793E45B6"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650541F7"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15C07B79" w14:textId="77777777" w:rsidR="001E20C6" w:rsidRPr="00D64A04" w:rsidRDefault="001E20C6" w:rsidP="001E20C6">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144D8329"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7CAD8A31"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289B72E3" w14:textId="77777777" w:rsidR="001E20C6" w:rsidRPr="00D64A04" w:rsidRDefault="001E20C6" w:rsidP="001E20C6">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20A2AC62" w14:textId="77777777" w:rsidR="00F052D5" w:rsidRDefault="00F052D5" w:rsidP="00F052D5">
      <w:pPr>
        <w:jc w:val="both"/>
        <w:rPr>
          <w:rFonts w:asciiTheme="minorHAnsi" w:eastAsia="Arial" w:hAnsiTheme="minorHAnsi" w:cstheme="minorHAnsi"/>
          <w:b/>
          <w:i/>
          <w:sz w:val="20"/>
          <w:szCs w:val="20"/>
          <w:lang w:val="pl-PL" w:bidi="pl-PL"/>
        </w:rPr>
      </w:pPr>
    </w:p>
    <w:p w14:paraId="7A08A281" w14:textId="10823108" w:rsidR="001E20C6" w:rsidRPr="0045194A" w:rsidRDefault="00F052D5" w:rsidP="0045194A">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w:t>
      </w:r>
      <w:r w:rsidR="0062751A">
        <w:rPr>
          <w:rFonts w:asciiTheme="minorHAnsi" w:eastAsia="Arial" w:hAnsiTheme="minorHAnsi" w:cstheme="minorHAnsi"/>
          <w:b/>
          <w:bCs/>
          <w:i/>
          <w:sz w:val="20"/>
          <w:szCs w:val="20"/>
          <w:lang w:val="pl-PL" w:eastAsia="ar-SA" w:bidi="pl-PL"/>
        </w:rPr>
        <w:t>ej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13441E9A" w14:textId="2097C90C"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3756B78A"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14CBE873" w14:textId="77777777" w:rsidR="00F052D5" w:rsidRPr="00D64A04" w:rsidRDefault="00F052D5" w:rsidP="00F052D5">
      <w:pPr>
        <w:jc w:val="center"/>
        <w:rPr>
          <w:rFonts w:asciiTheme="minorHAnsi" w:eastAsia="Andale Sans UI" w:hAnsiTheme="minorHAnsi" w:cstheme="minorHAnsi"/>
          <w:b/>
          <w:sz w:val="6"/>
          <w:szCs w:val="6"/>
          <w:lang w:val="pl-PL" w:eastAsia="en-US" w:bidi="en-US"/>
        </w:rPr>
      </w:pPr>
    </w:p>
    <w:p w14:paraId="6DA149E8" w14:textId="395B0A20"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D25E04">
        <w:rPr>
          <w:rFonts w:asciiTheme="minorHAnsi" w:eastAsia="Andale Sans UI" w:hAnsiTheme="minorHAnsi" w:cstheme="minorHAnsi"/>
          <w:b/>
          <w:lang w:val="pl-PL" w:eastAsia="en-US" w:bidi="en-US"/>
        </w:rPr>
        <w:t>16</w:t>
      </w:r>
      <w:r w:rsidRPr="00D64A04">
        <w:rPr>
          <w:rFonts w:asciiTheme="minorHAnsi" w:eastAsia="Andale Sans UI" w:hAnsiTheme="minorHAnsi" w:cstheme="minorHAnsi"/>
          <w:b/>
          <w:lang w:val="pl-PL" w:eastAsia="en-US" w:bidi="en-US"/>
        </w:rPr>
        <w:t xml:space="preserve"> - PRZEGLĄDY TECHNICZNE I NAPRAWY BIEŻĄCE – POMPA DO ŻYWIENIA JELITOWEGO</w:t>
      </w:r>
    </w:p>
    <w:tbl>
      <w:tblPr>
        <w:tblW w:w="5000" w:type="pct"/>
        <w:tblCellMar>
          <w:left w:w="10" w:type="dxa"/>
          <w:right w:w="10" w:type="dxa"/>
        </w:tblCellMar>
        <w:tblLook w:val="0000" w:firstRow="0" w:lastRow="0" w:firstColumn="0" w:lastColumn="0" w:noHBand="0" w:noVBand="0"/>
      </w:tblPr>
      <w:tblGrid>
        <w:gridCol w:w="546"/>
        <w:gridCol w:w="4105"/>
        <w:gridCol w:w="960"/>
        <w:gridCol w:w="1135"/>
        <w:gridCol w:w="1440"/>
        <w:gridCol w:w="1536"/>
        <w:gridCol w:w="1632"/>
        <w:gridCol w:w="1088"/>
        <w:gridCol w:w="2103"/>
      </w:tblGrid>
      <w:tr w:rsidR="00F052D5" w:rsidRPr="008B7562" w14:paraId="7244211C" w14:textId="77777777" w:rsidTr="008C64E4">
        <w:tc>
          <w:tcPr>
            <w:tcW w:w="188" w:type="pct"/>
            <w:tcBorders>
              <w:top w:val="single" w:sz="4" w:space="0" w:color="000000"/>
              <w:left w:val="single" w:sz="4" w:space="0" w:color="000000"/>
              <w:bottom w:val="single" w:sz="4" w:space="0" w:color="000000"/>
            </w:tcBorders>
            <w:shd w:val="clear" w:color="auto" w:fill="auto"/>
          </w:tcPr>
          <w:p w14:paraId="5F9D4A15"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L</w:t>
            </w:r>
            <w:r w:rsidRPr="008B7562">
              <w:rPr>
                <w:rFonts w:asciiTheme="minorHAnsi" w:eastAsia="Andale Sans UI" w:hAnsiTheme="minorHAnsi" w:cstheme="minorHAnsi"/>
                <w:sz w:val="18"/>
                <w:szCs w:val="18"/>
                <w:lang w:eastAsia="en-US" w:bidi="en-US"/>
              </w:rPr>
              <w:t>.p</w:t>
            </w:r>
            <w:proofErr w:type="spellEnd"/>
          </w:p>
        </w:tc>
        <w:tc>
          <w:tcPr>
            <w:tcW w:w="1411" w:type="pct"/>
            <w:tcBorders>
              <w:top w:val="single" w:sz="4" w:space="0" w:color="000000"/>
              <w:left w:val="single" w:sz="4" w:space="0" w:color="000000"/>
              <w:bottom w:val="single" w:sz="4" w:space="0" w:color="000000"/>
            </w:tcBorders>
            <w:shd w:val="clear" w:color="auto" w:fill="auto"/>
          </w:tcPr>
          <w:p w14:paraId="302FEAC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30" w:type="pct"/>
            <w:tcBorders>
              <w:top w:val="single" w:sz="4" w:space="0" w:color="000000"/>
              <w:left w:val="single" w:sz="4" w:space="0" w:color="000000"/>
              <w:bottom w:val="single" w:sz="4" w:space="0" w:color="000000"/>
            </w:tcBorders>
            <w:shd w:val="clear" w:color="auto" w:fill="auto"/>
          </w:tcPr>
          <w:p w14:paraId="394DFA3B"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Jednostka</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wymagana</w:t>
            </w:r>
            <w:proofErr w:type="spellEnd"/>
          </w:p>
        </w:tc>
        <w:tc>
          <w:tcPr>
            <w:tcW w:w="390" w:type="pct"/>
            <w:tcBorders>
              <w:top w:val="single" w:sz="4" w:space="0" w:color="000000"/>
              <w:left w:val="single" w:sz="4" w:space="0" w:color="000000"/>
              <w:bottom w:val="single" w:sz="4" w:space="0" w:color="000000"/>
            </w:tcBorders>
            <w:shd w:val="clear" w:color="auto" w:fill="auto"/>
          </w:tcPr>
          <w:p w14:paraId="7F857688"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jednost</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w:t>
            </w:r>
            <w:proofErr w:type="spellEnd"/>
            <w:r w:rsidRPr="008B7562">
              <w:rPr>
                <w:rFonts w:asciiTheme="minorHAnsi" w:eastAsia="Andale Sans UI" w:hAnsiTheme="minorHAnsi" w:cstheme="minorHAnsi"/>
                <w:sz w:val="18"/>
                <w:szCs w:val="18"/>
                <w:lang w:eastAsia="en-US" w:bidi="en-US"/>
              </w:rPr>
              <w:t>.</w:t>
            </w:r>
          </w:p>
        </w:tc>
        <w:tc>
          <w:tcPr>
            <w:tcW w:w="495" w:type="pct"/>
            <w:tcBorders>
              <w:top w:val="single" w:sz="4" w:space="0" w:color="000000"/>
              <w:left w:val="single" w:sz="4" w:space="0" w:color="000000"/>
              <w:bottom w:val="single" w:sz="4" w:space="0" w:color="000000"/>
            </w:tcBorders>
            <w:shd w:val="clear" w:color="auto" w:fill="auto"/>
          </w:tcPr>
          <w:p w14:paraId="3E213C16"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p>
        </w:tc>
        <w:tc>
          <w:tcPr>
            <w:tcW w:w="528" w:type="pct"/>
            <w:tcBorders>
              <w:top w:val="single" w:sz="4" w:space="0" w:color="000000"/>
              <w:left w:val="single" w:sz="4" w:space="0" w:color="000000"/>
              <w:bottom w:val="single" w:sz="4" w:space="0" w:color="000000"/>
            </w:tcBorders>
            <w:shd w:val="clear" w:color="auto" w:fill="auto"/>
          </w:tcPr>
          <w:p w14:paraId="1C0AFB6D"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6C5C397F"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61" w:type="pct"/>
            <w:tcBorders>
              <w:top w:val="single" w:sz="4" w:space="0" w:color="000000"/>
              <w:left w:val="single" w:sz="4" w:space="0" w:color="000000"/>
              <w:bottom w:val="single" w:sz="4" w:space="0" w:color="000000"/>
            </w:tcBorders>
            <w:shd w:val="clear" w:color="auto" w:fill="auto"/>
          </w:tcPr>
          <w:p w14:paraId="2916A01E"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netto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c>
          <w:tcPr>
            <w:tcW w:w="374" w:type="pct"/>
            <w:tcBorders>
              <w:top w:val="single" w:sz="4" w:space="0" w:color="000000"/>
              <w:left w:val="single" w:sz="4" w:space="0" w:color="000000"/>
              <w:bottom w:val="single" w:sz="4" w:space="0" w:color="000000"/>
            </w:tcBorders>
            <w:shd w:val="clear" w:color="auto" w:fill="auto"/>
          </w:tcPr>
          <w:p w14:paraId="640976CA"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r w:rsidRPr="008B7562">
              <w:rPr>
                <w:rFonts w:asciiTheme="minorHAnsi" w:eastAsia="Andale Sans UI" w:hAnsiTheme="minorHAnsi" w:cstheme="minorHAnsi"/>
                <w:sz w:val="18"/>
                <w:szCs w:val="18"/>
                <w:lang w:eastAsia="en-US" w:bidi="en-US"/>
              </w:rPr>
              <w:t>VAT</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5A1EFFB1" w14:textId="77777777" w:rsidR="00F052D5" w:rsidRPr="008B7562" w:rsidRDefault="00F052D5" w:rsidP="008C64E4">
            <w:pPr>
              <w:jc w:val="center"/>
              <w:rPr>
                <w:rFonts w:asciiTheme="minorHAnsi" w:hAnsiTheme="minorHAnsi" w:cstheme="minorHAnsi"/>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brutto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r>
      <w:tr w:rsidR="00734839" w:rsidRPr="008B7562" w14:paraId="53D89EA7" w14:textId="77777777" w:rsidTr="004246A9">
        <w:tc>
          <w:tcPr>
            <w:tcW w:w="188" w:type="pct"/>
            <w:vMerge w:val="restart"/>
            <w:tcBorders>
              <w:top w:val="single" w:sz="4" w:space="0" w:color="000000"/>
              <w:left w:val="single" w:sz="4" w:space="0" w:color="000000"/>
            </w:tcBorders>
            <w:shd w:val="clear" w:color="auto" w:fill="auto"/>
          </w:tcPr>
          <w:p w14:paraId="3AB71A05" w14:textId="77777777" w:rsidR="00734839" w:rsidRPr="008B7562" w:rsidRDefault="00734839"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18"/>
                <w:szCs w:val="18"/>
                <w:lang w:eastAsia="en-US" w:bidi="en-US"/>
              </w:rPr>
              <w:t>1</w:t>
            </w:r>
            <w:r w:rsidRPr="008B7562">
              <w:rPr>
                <w:rFonts w:asciiTheme="minorHAnsi" w:eastAsia="Andale Sans UI" w:hAnsiTheme="minorHAnsi" w:cstheme="minorHAnsi"/>
                <w:sz w:val="18"/>
                <w:szCs w:val="18"/>
                <w:lang w:eastAsia="en-US" w:bidi="en-US"/>
              </w:rPr>
              <w:t>.</w:t>
            </w:r>
          </w:p>
        </w:tc>
        <w:tc>
          <w:tcPr>
            <w:tcW w:w="1411" w:type="pct"/>
            <w:tcBorders>
              <w:top w:val="single" w:sz="4" w:space="0" w:color="000000"/>
              <w:left w:val="single" w:sz="4" w:space="0" w:color="000000"/>
              <w:bottom w:val="single" w:sz="4" w:space="0" w:color="000000"/>
            </w:tcBorders>
            <w:shd w:val="clear" w:color="auto" w:fill="auto"/>
          </w:tcPr>
          <w:p w14:paraId="1D6E0C8F" w14:textId="384F2434" w:rsidR="00734839" w:rsidRPr="008B7562" w:rsidRDefault="00734839"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Pompa do żywienia dojelitowego Zo44193 Amica </w:t>
            </w:r>
            <w:proofErr w:type="spellStart"/>
            <w:r w:rsidRPr="00D64A04">
              <w:rPr>
                <w:rFonts w:asciiTheme="minorHAnsi" w:eastAsia="Andale Sans UI" w:hAnsiTheme="minorHAnsi" w:cstheme="minorHAnsi"/>
                <w:sz w:val="22"/>
                <w:szCs w:val="22"/>
                <w:lang w:val="pl-PL" w:eastAsia="en-US" w:bidi="en-US"/>
              </w:rPr>
              <w:t>prod</w:t>
            </w:r>
            <w:proofErr w:type="spellEnd"/>
            <w:r w:rsidR="001E20C6" w:rsidRPr="00D64A04">
              <w:rPr>
                <w:rFonts w:asciiTheme="minorHAnsi" w:eastAsia="Andale Sans UI" w:hAnsiTheme="minorHAnsi" w:cstheme="minorHAnsi"/>
                <w:sz w:val="22"/>
                <w:szCs w:val="22"/>
                <w:lang w:val="pl-PL" w:eastAsia="en-US" w:bidi="en-US"/>
              </w:rPr>
              <w:t>.</w:t>
            </w:r>
            <w:r w:rsidRPr="00D64A04">
              <w:rPr>
                <w:rFonts w:asciiTheme="minorHAnsi" w:eastAsia="Andale Sans UI" w:hAnsiTheme="minorHAnsi" w:cstheme="minorHAnsi"/>
                <w:sz w:val="22"/>
                <w:szCs w:val="22"/>
                <w:lang w:val="pl-PL" w:eastAsia="en-US" w:bidi="en-US"/>
              </w:rPr>
              <w:t xml:space="preserve"> </w:t>
            </w:r>
            <w:r w:rsidRPr="008B7562">
              <w:rPr>
                <w:rFonts w:asciiTheme="minorHAnsi" w:eastAsia="Andale Sans UI" w:hAnsiTheme="minorHAnsi" w:cstheme="minorHAnsi"/>
                <w:sz w:val="22"/>
                <w:szCs w:val="22"/>
                <w:lang w:eastAsia="en-US" w:bidi="en-US"/>
              </w:rPr>
              <w:t>2018</w:t>
            </w:r>
          </w:p>
        </w:tc>
        <w:tc>
          <w:tcPr>
            <w:tcW w:w="330" w:type="pct"/>
            <w:tcBorders>
              <w:top w:val="single" w:sz="4" w:space="0" w:color="000000"/>
              <w:left w:val="single" w:sz="4" w:space="0" w:color="000000"/>
              <w:bottom w:val="single" w:sz="4" w:space="0" w:color="000000"/>
            </w:tcBorders>
            <w:shd w:val="clear" w:color="auto" w:fill="auto"/>
            <w:vAlign w:val="center"/>
          </w:tcPr>
          <w:p w14:paraId="21E47C27"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szt</w:t>
            </w:r>
            <w:proofErr w:type="spellEnd"/>
            <w:r w:rsidRPr="008B7562">
              <w:rPr>
                <w:rFonts w:asciiTheme="minorHAnsi" w:eastAsia="Andale Sans UI" w:hAnsiTheme="minorHAnsi" w:cstheme="minorHAnsi"/>
                <w:sz w:val="22"/>
                <w:szCs w:val="22"/>
                <w:lang w:eastAsia="en-US" w:bidi="en-US"/>
              </w:rPr>
              <w:t>.</w:t>
            </w:r>
          </w:p>
        </w:tc>
        <w:tc>
          <w:tcPr>
            <w:tcW w:w="390" w:type="pct"/>
            <w:tcBorders>
              <w:top w:val="single" w:sz="4" w:space="0" w:color="000000"/>
              <w:left w:val="single" w:sz="4" w:space="0" w:color="000000"/>
              <w:bottom w:val="single" w:sz="4" w:space="0" w:color="000000"/>
            </w:tcBorders>
            <w:shd w:val="clear" w:color="auto" w:fill="auto"/>
            <w:vAlign w:val="center"/>
          </w:tcPr>
          <w:p w14:paraId="557BB278"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6</w:t>
            </w:r>
          </w:p>
        </w:tc>
        <w:tc>
          <w:tcPr>
            <w:tcW w:w="495" w:type="pct"/>
            <w:tcBorders>
              <w:top w:val="single" w:sz="4" w:space="0" w:color="000000"/>
              <w:left w:val="single" w:sz="4" w:space="0" w:color="000000"/>
              <w:bottom w:val="single" w:sz="4" w:space="0" w:color="000000"/>
            </w:tcBorders>
            <w:shd w:val="clear" w:color="auto" w:fill="auto"/>
            <w:vAlign w:val="center"/>
          </w:tcPr>
          <w:p w14:paraId="057A7852"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28" w:type="pct"/>
            <w:tcBorders>
              <w:top w:val="single" w:sz="4" w:space="0" w:color="000000"/>
              <w:left w:val="single" w:sz="4" w:space="0" w:color="000000"/>
              <w:bottom w:val="single" w:sz="4" w:space="0" w:color="000000"/>
            </w:tcBorders>
            <w:shd w:val="clear" w:color="auto" w:fill="auto"/>
            <w:vAlign w:val="center"/>
          </w:tcPr>
          <w:p w14:paraId="46668348"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vAlign w:val="center"/>
          </w:tcPr>
          <w:p w14:paraId="65C74269"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vAlign w:val="center"/>
          </w:tcPr>
          <w:p w14:paraId="284BAD82"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C1543" w14:textId="77777777" w:rsidR="00734839" w:rsidRPr="008B7562" w:rsidRDefault="00734839" w:rsidP="008C64E4">
            <w:pPr>
              <w:snapToGrid w:val="0"/>
              <w:jc w:val="center"/>
              <w:rPr>
                <w:rFonts w:asciiTheme="minorHAnsi" w:hAnsiTheme="minorHAnsi" w:cstheme="minorHAnsi"/>
              </w:rPr>
            </w:pPr>
          </w:p>
        </w:tc>
      </w:tr>
      <w:tr w:rsidR="00734839" w:rsidRPr="008B7562" w14:paraId="703A9744" w14:textId="77777777" w:rsidTr="004246A9">
        <w:tc>
          <w:tcPr>
            <w:tcW w:w="188" w:type="pct"/>
            <w:vMerge/>
            <w:tcBorders>
              <w:left w:val="single" w:sz="4" w:space="0" w:color="000000"/>
              <w:bottom w:val="single" w:sz="4" w:space="0" w:color="000000"/>
            </w:tcBorders>
            <w:shd w:val="clear" w:color="auto" w:fill="auto"/>
          </w:tcPr>
          <w:p w14:paraId="384B5B7D" w14:textId="77777777" w:rsidR="00734839" w:rsidRPr="008B7562" w:rsidRDefault="00734839" w:rsidP="008C64E4">
            <w:pPr>
              <w:snapToGrid w:val="0"/>
              <w:jc w:val="center"/>
              <w:rPr>
                <w:rFonts w:asciiTheme="minorHAnsi" w:eastAsia="Andale Sans UI" w:hAnsiTheme="minorHAnsi" w:cstheme="minorHAnsi"/>
                <w:sz w:val="18"/>
                <w:szCs w:val="18"/>
                <w:lang w:eastAsia="en-US" w:bidi="en-US"/>
              </w:rPr>
            </w:pPr>
          </w:p>
        </w:tc>
        <w:tc>
          <w:tcPr>
            <w:tcW w:w="1411" w:type="pct"/>
            <w:tcBorders>
              <w:top w:val="single" w:sz="4" w:space="0" w:color="000000"/>
              <w:left w:val="single" w:sz="4" w:space="0" w:color="000000"/>
              <w:bottom w:val="single" w:sz="4" w:space="0" w:color="000000"/>
            </w:tcBorders>
            <w:shd w:val="clear" w:color="auto" w:fill="auto"/>
          </w:tcPr>
          <w:p w14:paraId="3E0196B0" w14:textId="77777777" w:rsidR="00734839" w:rsidRPr="008B7562" w:rsidRDefault="00734839"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30" w:type="pct"/>
            <w:tcBorders>
              <w:top w:val="single" w:sz="4" w:space="0" w:color="000000"/>
              <w:left w:val="single" w:sz="4" w:space="0" w:color="000000"/>
              <w:bottom w:val="single" w:sz="4" w:space="0" w:color="000000"/>
            </w:tcBorders>
            <w:shd w:val="clear" w:color="auto" w:fill="auto"/>
            <w:vAlign w:val="center"/>
          </w:tcPr>
          <w:p w14:paraId="5DFEB454"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auto"/>
            <w:vAlign w:val="center"/>
          </w:tcPr>
          <w:p w14:paraId="0F58E4EB"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auto"/>
            <w:vAlign w:val="center"/>
          </w:tcPr>
          <w:p w14:paraId="6052BC26" w14:textId="77777777" w:rsidR="00734839" w:rsidRPr="008B7562" w:rsidRDefault="00734839"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28" w:type="pct"/>
            <w:tcBorders>
              <w:top w:val="single" w:sz="4" w:space="0" w:color="000000"/>
              <w:left w:val="single" w:sz="4" w:space="0" w:color="000000"/>
              <w:bottom w:val="single" w:sz="4" w:space="0" w:color="000000"/>
            </w:tcBorders>
            <w:shd w:val="clear" w:color="auto" w:fill="auto"/>
            <w:vAlign w:val="center"/>
          </w:tcPr>
          <w:p w14:paraId="6108E128"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vAlign w:val="center"/>
          </w:tcPr>
          <w:p w14:paraId="2CB2B631"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vAlign w:val="center"/>
          </w:tcPr>
          <w:p w14:paraId="5F04368A"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D2393" w14:textId="77777777" w:rsidR="00734839" w:rsidRPr="008B7562" w:rsidRDefault="00734839" w:rsidP="008C64E4">
            <w:pPr>
              <w:snapToGrid w:val="0"/>
              <w:jc w:val="center"/>
              <w:rPr>
                <w:rFonts w:asciiTheme="minorHAnsi" w:hAnsiTheme="minorHAnsi" w:cstheme="minorHAnsi"/>
              </w:rPr>
            </w:pPr>
          </w:p>
        </w:tc>
      </w:tr>
      <w:tr w:rsidR="00F052D5" w:rsidRPr="008B7562" w14:paraId="04075BAA" w14:textId="77777777" w:rsidTr="008C64E4">
        <w:tc>
          <w:tcPr>
            <w:tcW w:w="2814" w:type="pct"/>
            <w:gridSpan w:val="5"/>
            <w:tcBorders>
              <w:top w:val="single" w:sz="4" w:space="0" w:color="000000"/>
              <w:left w:val="single" w:sz="4" w:space="0" w:color="000000"/>
              <w:bottom w:val="single" w:sz="4" w:space="0" w:color="000000"/>
            </w:tcBorders>
            <w:shd w:val="clear" w:color="auto" w:fill="auto"/>
          </w:tcPr>
          <w:p w14:paraId="12C9F5E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28" w:type="pct"/>
            <w:tcBorders>
              <w:top w:val="single" w:sz="4" w:space="0" w:color="000000"/>
              <w:left w:val="single" w:sz="4" w:space="0" w:color="000000"/>
              <w:bottom w:val="single" w:sz="4" w:space="0" w:color="000000"/>
            </w:tcBorders>
            <w:shd w:val="clear" w:color="auto" w:fill="auto"/>
          </w:tcPr>
          <w:p w14:paraId="68EA7B0C"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1" w:type="pct"/>
            <w:tcBorders>
              <w:top w:val="single" w:sz="4" w:space="0" w:color="000000"/>
              <w:left w:val="single" w:sz="4" w:space="0" w:color="000000"/>
              <w:bottom w:val="single" w:sz="4" w:space="0" w:color="000000"/>
            </w:tcBorders>
            <w:shd w:val="clear" w:color="auto" w:fill="auto"/>
          </w:tcPr>
          <w:p w14:paraId="067F720D" w14:textId="294D4213"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62470568"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59A758D2" w14:textId="13EC9046" w:rsidR="00F052D5" w:rsidRPr="008B7562" w:rsidRDefault="00F052D5" w:rsidP="008C64E4">
            <w:pPr>
              <w:snapToGrid w:val="0"/>
              <w:jc w:val="center"/>
              <w:rPr>
                <w:rFonts w:asciiTheme="minorHAnsi" w:hAnsiTheme="minorHAnsi" w:cstheme="minorHAnsi"/>
                <w:b/>
                <w:sz w:val="22"/>
                <w:szCs w:val="22"/>
              </w:rPr>
            </w:pPr>
          </w:p>
        </w:tc>
      </w:tr>
    </w:tbl>
    <w:p w14:paraId="4F2CA3C0" w14:textId="77777777" w:rsidR="001E20C6"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7E92D3D0" w14:textId="77777777" w:rsidR="001E20C6" w:rsidRPr="00D64A04" w:rsidRDefault="001E20C6" w:rsidP="001E20C6">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61D4D550"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3D08368E"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7F21ACEA"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49F38A36"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1F0A278A"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639B9E84"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641D0F6F"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49E5FB3A"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16E3BB1C"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398DEF3F"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15202812"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0DADE866" w14:textId="77777777" w:rsidR="001E20C6" w:rsidRPr="00D64A04" w:rsidRDefault="001E20C6" w:rsidP="001E20C6">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63B94AD3"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56785C37"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62768278" w14:textId="77777777" w:rsidR="001E20C6" w:rsidRPr="00D64A04" w:rsidRDefault="001E20C6" w:rsidP="001E20C6">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77782349" w14:textId="77777777" w:rsidR="001E20C6" w:rsidRDefault="001E20C6" w:rsidP="001E20C6">
      <w:pPr>
        <w:jc w:val="both"/>
        <w:rPr>
          <w:rFonts w:asciiTheme="minorHAnsi" w:eastAsia="Arial" w:hAnsiTheme="minorHAnsi" w:cstheme="minorHAnsi"/>
          <w:b/>
          <w:i/>
          <w:sz w:val="20"/>
          <w:szCs w:val="20"/>
          <w:lang w:val="pl-PL" w:bidi="pl-PL"/>
        </w:rPr>
      </w:pPr>
    </w:p>
    <w:p w14:paraId="34AC2D72" w14:textId="42318DAF"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4C584F4C" w14:textId="77777777" w:rsidR="00F052D5" w:rsidRPr="00D64A04" w:rsidRDefault="00F052D5" w:rsidP="00F052D5">
      <w:pPr>
        <w:jc w:val="right"/>
        <w:rPr>
          <w:rFonts w:asciiTheme="minorHAnsi" w:eastAsia="Andale Sans UI" w:hAnsiTheme="minorHAnsi" w:cstheme="minorHAnsi"/>
          <w:lang w:val="pl-PL" w:eastAsia="en-US" w:bidi="en-US"/>
        </w:rPr>
      </w:pPr>
    </w:p>
    <w:p w14:paraId="72E6EB20" w14:textId="77777777" w:rsidR="00F052D5" w:rsidRPr="00D64A04" w:rsidRDefault="00F052D5" w:rsidP="00F052D5">
      <w:pPr>
        <w:jc w:val="right"/>
        <w:rPr>
          <w:rFonts w:asciiTheme="minorHAnsi" w:eastAsia="Andale Sans UI" w:hAnsiTheme="minorHAnsi" w:cstheme="minorHAnsi"/>
          <w:lang w:val="pl-PL" w:eastAsia="en-US" w:bidi="en-US"/>
        </w:rPr>
      </w:pPr>
    </w:p>
    <w:p w14:paraId="1FD726A2" w14:textId="77777777" w:rsidR="00F052D5" w:rsidRDefault="00F052D5" w:rsidP="00F052D5">
      <w:pPr>
        <w:pStyle w:val="Standard"/>
        <w:tabs>
          <w:tab w:val="left" w:pos="30"/>
        </w:tabs>
        <w:jc w:val="right"/>
        <w:rPr>
          <w:rFonts w:asciiTheme="minorHAnsi" w:hAnsiTheme="minorHAnsi" w:cstheme="minorHAnsi"/>
          <w:lang w:val="pl-PL"/>
        </w:rPr>
      </w:pPr>
    </w:p>
    <w:p w14:paraId="1BF1E002" w14:textId="77777777" w:rsidR="00F052D5" w:rsidRDefault="00F052D5" w:rsidP="00F052D5">
      <w:pPr>
        <w:pStyle w:val="Standard"/>
        <w:tabs>
          <w:tab w:val="left" w:pos="30"/>
        </w:tabs>
        <w:jc w:val="right"/>
        <w:rPr>
          <w:rFonts w:asciiTheme="minorHAnsi" w:hAnsiTheme="minorHAnsi" w:cstheme="minorHAnsi"/>
          <w:lang w:val="pl-PL"/>
        </w:rPr>
      </w:pPr>
    </w:p>
    <w:p w14:paraId="292B6752" w14:textId="77777777" w:rsidR="00F052D5" w:rsidRDefault="00F052D5" w:rsidP="00F052D5">
      <w:pPr>
        <w:pStyle w:val="Standard"/>
        <w:tabs>
          <w:tab w:val="left" w:pos="30"/>
        </w:tabs>
        <w:jc w:val="right"/>
        <w:rPr>
          <w:rFonts w:asciiTheme="minorHAnsi" w:hAnsiTheme="minorHAnsi" w:cstheme="minorHAnsi"/>
          <w:lang w:val="pl-PL"/>
        </w:rPr>
      </w:pPr>
    </w:p>
    <w:p w14:paraId="4E586981" w14:textId="77777777" w:rsidR="00F052D5" w:rsidRDefault="00F052D5" w:rsidP="001D0F1E">
      <w:pPr>
        <w:pStyle w:val="Standard"/>
        <w:tabs>
          <w:tab w:val="left" w:pos="30"/>
        </w:tabs>
        <w:rPr>
          <w:rFonts w:asciiTheme="minorHAnsi" w:hAnsiTheme="minorHAnsi" w:cstheme="minorHAnsi"/>
          <w:lang w:val="pl-PL"/>
        </w:rPr>
      </w:pPr>
    </w:p>
    <w:p w14:paraId="2651FE81" w14:textId="77777777" w:rsidR="0045194A" w:rsidRDefault="0045194A" w:rsidP="00F052D5">
      <w:pPr>
        <w:pStyle w:val="Standard"/>
        <w:tabs>
          <w:tab w:val="left" w:pos="30"/>
        </w:tabs>
        <w:jc w:val="right"/>
        <w:rPr>
          <w:rFonts w:asciiTheme="minorHAnsi" w:hAnsiTheme="minorHAnsi" w:cstheme="minorHAnsi"/>
          <w:lang w:val="pl-PL"/>
        </w:rPr>
      </w:pPr>
    </w:p>
    <w:p w14:paraId="30D459FF" w14:textId="6D9FCB95"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5D8D6733"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14BCE805" w14:textId="276466AD"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D25E04">
        <w:rPr>
          <w:rFonts w:asciiTheme="minorHAnsi" w:eastAsia="Andale Sans UI" w:hAnsiTheme="minorHAnsi" w:cstheme="minorHAnsi"/>
          <w:b/>
          <w:lang w:val="pl-PL" w:eastAsia="en-US" w:bidi="en-US"/>
        </w:rPr>
        <w:t>17</w:t>
      </w:r>
      <w:r w:rsidRPr="00D64A04">
        <w:rPr>
          <w:rFonts w:asciiTheme="minorHAnsi" w:eastAsia="Andale Sans UI" w:hAnsiTheme="minorHAnsi" w:cstheme="minorHAnsi"/>
          <w:b/>
          <w:lang w:val="pl-PL" w:eastAsia="en-US" w:bidi="en-US"/>
        </w:rPr>
        <w:t xml:space="preserve"> - PRZEGLĄDY TECHNICZNE I NAPRAWY BIEŻĄCE - CARE SCAPE R 860</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B7562" w14:paraId="407D1323" w14:textId="77777777" w:rsidTr="008C64E4">
        <w:tc>
          <w:tcPr>
            <w:tcW w:w="143" w:type="pct"/>
            <w:tcBorders>
              <w:top w:val="single" w:sz="4" w:space="0" w:color="000000"/>
              <w:left w:val="single" w:sz="4" w:space="0" w:color="000000"/>
              <w:bottom w:val="single" w:sz="4" w:space="0" w:color="000000"/>
            </w:tcBorders>
            <w:shd w:val="clear" w:color="auto" w:fill="auto"/>
          </w:tcPr>
          <w:p w14:paraId="2E1DCF26" w14:textId="00F1EF22" w:rsidR="00F052D5" w:rsidRPr="008B7562" w:rsidRDefault="00734839"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L</w:t>
            </w:r>
            <w:r w:rsidR="00F052D5" w:rsidRPr="008B7562">
              <w:rPr>
                <w:rFonts w:asciiTheme="minorHAnsi" w:eastAsia="Andale Sans UI" w:hAnsiTheme="minorHAnsi" w:cstheme="minorHAnsi"/>
                <w:sz w:val="18"/>
                <w:szCs w:val="18"/>
                <w:lang w:eastAsia="en-US" w:bidi="en-US"/>
              </w:rPr>
              <w:t>.p</w:t>
            </w:r>
            <w:r w:rsidR="001E20C6">
              <w:rPr>
                <w:rFonts w:asciiTheme="minorHAnsi" w:eastAsia="Andale Sans UI" w:hAnsiTheme="minorHAnsi" w:cstheme="minorHAnsi"/>
                <w:sz w:val="18"/>
                <w:szCs w:val="18"/>
                <w:lang w:eastAsia="en-US" w:bidi="en-US"/>
              </w:rPr>
              <w:t>.</w:t>
            </w:r>
            <w:proofErr w:type="spellEnd"/>
          </w:p>
        </w:tc>
        <w:tc>
          <w:tcPr>
            <w:tcW w:w="1568" w:type="pct"/>
            <w:tcBorders>
              <w:top w:val="single" w:sz="4" w:space="0" w:color="000000"/>
              <w:left w:val="single" w:sz="4" w:space="0" w:color="000000"/>
              <w:bottom w:val="single" w:sz="4" w:space="0" w:color="000000"/>
            </w:tcBorders>
            <w:shd w:val="clear" w:color="auto" w:fill="auto"/>
          </w:tcPr>
          <w:p w14:paraId="48A0BBA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594B96C9"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Jednostka</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wymagana</w:t>
            </w:r>
            <w:proofErr w:type="spellEnd"/>
          </w:p>
        </w:tc>
        <w:tc>
          <w:tcPr>
            <w:tcW w:w="395" w:type="pct"/>
            <w:tcBorders>
              <w:top w:val="single" w:sz="4" w:space="0" w:color="000000"/>
              <w:left w:val="single" w:sz="4" w:space="0" w:color="000000"/>
              <w:bottom w:val="single" w:sz="4" w:space="0" w:color="000000"/>
            </w:tcBorders>
            <w:shd w:val="clear" w:color="auto" w:fill="auto"/>
          </w:tcPr>
          <w:p w14:paraId="43E481CC"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jednost</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w:t>
            </w:r>
            <w:proofErr w:type="spellEnd"/>
            <w:r w:rsidRPr="008B7562">
              <w:rPr>
                <w:rFonts w:asciiTheme="minorHAnsi" w:eastAsia="Andale Sans UI" w:hAnsiTheme="minorHAnsi" w:cstheme="minorHAnsi"/>
                <w:sz w:val="18"/>
                <w:szCs w:val="18"/>
                <w:lang w:eastAsia="en-US" w:bidi="en-US"/>
              </w:rPr>
              <w:t>.</w:t>
            </w:r>
          </w:p>
        </w:tc>
        <w:tc>
          <w:tcPr>
            <w:tcW w:w="499" w:type="pct"/>
            <w:tcBorders>
              <w:top w:val="single" w:sz="4" w:space="0" w:color="000000"/>
              <w:left w:val="single" w:sz="4" w:space="0" w:color="000000"/>
              <w:bottom w:val="single" w:sz="4" w:space="0" w:color="000000"/>
            </w:tcBorders>
            <w:shd w:val="clear" w:color="auto" w:fill="auto"/>
          </w:tcPr>
          <w:p w14:paraId="305454B7"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p>
        </w:tc>
        <w:tc>
          <w:tcPr>
            <w:tcW w:w="533" w:type="pct"/>
            <w:tcBorders>
              <w:top w:val="single" w:sz="4" w:space="0" w:color="000000"/>
              <w:left w:val="single" w:sz="4" w:space="0" w:color="000000"/>
              <w:bottom w:val="single" w:sz="4" w:space="0" w:color="000000"/>
            </w:tcBorders>
            <w:shd w:val="clear" w:color="auto" w:fill="auto"/>
          </w:tcPr>
          <w:p w14:paraId="2E42AFA5"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4F592B80"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2AE6B02F"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netto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c>
          <w:tcPr>
            <w:tcW w:w="378" w:type="pct"/>
            <w:tcBorders>
              <w:top w:val="single" w:sz="4" w:space="0" w:color="000000"/>
              <w:left w:val="single" w:sz="4" w:space="0" w:color="000000"/>
              <w:bottom w:val="single" w:sz="4" w:space="0" w:color="000000"/>
            </w:tcBorders>
            <w:shd w:val="clear" w:color="auto" w:fill="auto"/>
          </w:tcPr>
          <w:p w14:paraId="6F01B704" w14:textId="77777777" w:rsidR="00F052D5"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2FD6FA4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54C704C" w14:textId="77777777" w:rsidR="00F052D5" w:rsidRPr="008B7562" w:rsidRDefault="00F052D5" w:rsidP="008C64E4">
            <w:pPr>
              <w:jc w:val="center"/>
              <w:rPr>
                <w:rFonts w:asciiTheme="minorHAnsi" w:hAnsiTheme="minorHAnsi" w:cstheme="minorHAnsi"/>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brutto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r>
      <w:tr w:rsidR="00F052D5" w:rsidRPr="00F44998" w14:paraId="1C70BA19" w14:textId="77777777" w:rsidTr="004246A9">
        <w:trPr>
          <w:trHeight w:val="108"/>
        </w:trPr>
        <w:tc>
          <w:tcPr>
            <w:tcW w:w="143" w:type="pct"/>
            <w:tcBorders>
              <w:top w:val="single" w:sz="4" w:space="0" w:color="000000"/>
              <w:left w:val="single" w:sz="4" w:space="0" w:color="000000"/>
              <w:bottom w:val="single" w:sz="4" w:space="0" w:color="000000"/>
            </w:tcBorders>
            <w:shd w:val="clear" w:color="auto" w:fill="auto"/>
          </w:tcPr>
          <w:p w14:paraId="19540567" w14:textId="77777777" w:rsidR="00F052D5" w:rsidRPr="00F44998"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475FF22C" w14:textId="1BA357E0" w:rsidR="00F052D5" w:rsidRPr="00F44998" w:rsidRDefault="00F052D5" w:rsidP="008C64E4">
            <w:pP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 xml:space="preserve">Respirator </w:t>
            </w:r>
            <w:proofErr w:type="spellStart"/>
            <w:r w:rsidRPr="00F44998">
              <w:rPr>
                <w:rFonts w:asciiTheme="minorHAnsi" w:eastAsia="Andale Sans UI" w:hAnsiTheme="minorHAnsi" w:cstheme="minorHAnsi"/>
                <w:sz w:val="22"/>
                <w:szCs w:val="22"/>
                <w:lang w:eastAsia="en-US" w:bidi="en-US"/>
              </w:rPr>
              <w:t>kliniczny</w:t>
            </w:r>
            <w:proofErr w:type="spellEnd"/>
            <w:r w:rsidRPr="00F44998">
              <w:rPr>
                <w:rFonts w:asciiTheme="minorHAnsi" w:eastAsia="Andale Sans UI" w:hAnsiTheme="minorHAnsi" w:cstheme="minorHAnsi"/>
                <w:sz w:val="22"/>
                <w:szCs w:val="22"/>
                <w:lang w:eastAsia="en-US" w:bidi="en-US"/>
              </w:rPr>
              <w:t xml:space="preserve"> </w:t>
            </w:r>
            <w:proofErr w:type="spellStart"/>
            <w:r w:rsidRPr="00F44998">
              <w:rPr>
                <w:rFonts w:asciiTheme="minorHAnsi" w:eastAsia="Andale Sans UI" w:hAnsiTheme="minorHAnsi" w:cstheme="minorHAnsi"/>
                <w:sz w:val="22"/>
                <w:szCs w:val="22"/>
                <w:lang w:eastAsia="en-US" w:bidi="en-US"/>
              </w:rPr>
              <w:t>CareScape</w:t>
            </w:r>
            <w:proofErr w:type="spellEnd"/>
            <w:r w:rsidRPr="00F44998">
              <w:rPr>
                <w:rFonts w:asciiTheme="minorHAnsi" w:eastAsia="Andale Sans UI" w:hAnsiTheme="minorHAnsi" w:cstheme="minorHAnsi"/>
                <w:sz w:val="22"/>
                <w:szCs w:val="22"/>
                <w:lang w:eastAsia="en-US" w:bidi="en-US"/>
              </w:rPr>
              <w:t xml:space="preserve"> R860, r. prod</w:t>
            </w:r>
            <w:r w:rsidR="001E20C6">
              <w:rPr>
                <w:rFonts w:asciiTheme="minorHAnsi" w:eastAsia="Andale Sans UI" w:hAnsiTheme="minorHAnsi" w:cstheme="minorHAnsi"/>
                <w:sz w:val="22"/>
                <w:szCs w:val="22"/>
                <w:lang w:eastAsia="en-US" w:bidi="en-US"/>
              </w:rPr>
              <w:t>.</w:t>
            </w:r>
            <w:r w:rsidRPr="00F44998">
              <w:rPr>
                <w:rFonts w:asciiTheme="minorHAnsi" w:eastAsia="Andale Sans UI" w:hAnsiTheme="minorHAnsi" w:cstheme="minorHAnsi"/>
                <w:sz w:val="22"/>
                <w:szCs w:val="22"/>
                <w:lang w:eastAsia="en-US" w:bidi="en-US"/>
              </w:rPr>
              <w:t xml:space="preserve"> 2020,</w:t>
            </w:r>
            <w:r w:rsidR="001E20C6">
              <w:rPr>
                <w:rFonts w:asciiTheme="minorHAnsi" w:eastAsia="Andale Sans UI" w:hAnsiTheme="minorHAnsi" w:cstheme="minorHAnsi"/>
                <w:sz w:val="22"/>
                <w:szCs w:val="22"/>
                <w:lang w:eastAsia="en-US" w:bidi="en-US"/>
              </w:rPr>
              <w:t xml:space="preserve"> </w:t>
            </w:r>
            <w:r w:rsidRPr="00F44998">
              <w:rPr>
                <w:rFonts w:asciiTheme="minorHAnsi" w:eastAsia="Andale Sans UI" w:hAnsiTheme="minorHAnsi" w:cstheme="minorHAnsi"/>
                <w:sz w:val="22"/>
                <w:szCs w:val="22"/>
                <w:lang w:eastAsia="en-US" w:bidi="en-US"/>
              </w:rPr>
              <w:t>GE MEDICAL SYSTEM</w:t>
            </w:r>
            <w:r w:rsidR="00673AFB">
              <w:rPr>
                <w:rFonts w:asciiTheme="minorHAnsi" w:eastAsia="Andale Sans UI" w:hAnsiTheme="minorHAnsi" w:cstheme="minorHAnsi"/>
                <w:sz w:val="22"/>
                <w:szCs w:val="22"/>
                <w:lang w:eastAsia="en-US" w:bidi="en-US"/>
              </w:rPr>
              <w:t>S</w:t>
            </w:r>
            <w:r w:rsidRPr="00F44998">
              <w:rPr>
                <w:rFonts w:asciiTheme="minorHAnsi" w:eastAsia="Andale Sans UI" w:hAnsiTheme="minorHAnsi" w:cstheme="minorHAnsi"/>
                <w:sz w:val="22"/>
                <w:szCs w:val="22"/>
                <w:lang w:eastAsia="en-US" w:bidi="en-US"/>
              </w:rPr>
              <w:t xml:space="preserve">  (OIT)</w:t>
            </w:r>
          </w:p>
        </w:tc>
        <w:tc>
          <w:tcPr>
            <w:tcW w:w="379" w:type="pct"/>
            <w:tcBorders>
              <w:top w:val="single" w:sz="4" w:space="0" w:color="000000"/>
              <w:left w:val="single" w:sz="4" w:space="0" w:color="000000"/>
              <w:bottom w:val="single" w:sz="4" w:space="0" w:color="000000"/>
            </w:tcBorders>
            <w:shd w:val="clear" w:color="auto" w:fill="auto"/>
            <w:vAlign w:val="center"/>
          </w:tcPr>
          <w:p w14:paraId="46DA4CD6" w14:textId="77777777" w:rsidR="00F052D5" w:rsidRPr="00F44998" w:rsidRDefault="00F052D5" w:rsidP="008C64E4">
            <w:pPr>
              <w:jc w:val="center"/>
              <w:rPr>
                <w:rFonts w:asciiTheme="minorHAnsi" w:eastAsia="Andale Sans UI" w:hAnsiTheme="minorHAnsi" w:cstheme="minorHAnsi"/>
                <w:sz w:val="22"/>
                <w:szCs w:val="22"/>
                <w:lang w:eastAsia="en-US" w:bidi="en-US"/>
              </w:rPr>
            </w:pPr>
            <w:proofErr w:type="spellStart"/>
            <w:r w:rsidRPr="00F44998">
              <w:rPr>
                <w:rFonts w:asciiTheme="minorHAnsi" w:eastAsia="Andale Sans UI" w:hAnsiTheme="minorHAnsi" w:cstheme="minorHAnsi"/>
                <w:sz w:val="22"/>
                <w:szCs w:val="22"/>
                <w:lang w:eastAsia="en-US" w:bidi="en-US"/>
              </w:rPr>
              <w:t>szt</w:t>
            </w:r>
            <w:proofErr w:type="spellEnd"/>
            <w:r w:rsidRPr="00F44998">
              <w:rPr>
                <w:rFonts w:asciiTheme="minorHAnsi" w:eastAsia="Andale Sans UI" w:hAnsiTheme="minorHAnsi" w:cstheme="minorHAnsi"/>
                <w:sz w:val="22"/>
                <w:szCs w:val="22"/>
                <w:lang w:eastAsia="en-US" w:bidi="en-US"/>
              </w:rPr>
              <w:t>.</w:t>
            </w:r>
          </w:p>
        </w:tc>
        <w:tc>
          <w:tcPr>
            <w:tcW w:w="395" w:type="pct"/>
            <w:tcBorders>
              <w:top w:val="single" w:sz="4" w:space="0" w:color="000000"/>
              <w:left w:val="single" w:sz="4" w:space="0" w:color="000000"/>
              <w:bottom w:val="single" w:sz="4" w:space="0" w:color="000000"/>
            </w:tcBorders>
            <w:shd w:val="clear" w:color="auto" w:fill="auto"/>
            <w:vAlign w:val="center"/>
          </w:tcPr>
          <w:p w14:paraId="3FC29931" w14:textId="77777777" w:rsidR="00F052D5" w:rsidRPr="00F44998"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6</w:t>
            </w:r>
          </w:p>
        </w:tc>
        <w:tc>
          <w:tcPr>
            <w:tcW w:w="499" w:type="pct"/>
            <w:tcBorders>
              <w:top w:val="single" w:sz="4" w:space="0" w:color="000000"/>
              <w:left w:val="single" w:sz="4" w:space="0" w:color="000000"/>
              <w:bottom w:val="single" w:sz="4" w:space="0" w:color="000000"/>
            </w:tcBorders>
            <w:shd w:val="clear" w:color="auto" w:fill="auto"/>
            <w:vAlign w:val="center"/>
          </w:tcPr>
          <w:p w14:paraId="277BB269" w14:textId="77777777" w:rsidR="00F052D5" w:rsidRPr="00F44998"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2 x w roku</w:t>
            </w:r>
          </w:p>
        </w:tc>
        <w:tc>
          <w:tcPr>
            <w:tcW w:w="533" w:type="pct"/>
            <w:tcBorders>
              <w:top w:val="single" w:sz="4" w:space="0" w:color="000000"/>
              <w:left w:val="single" w:sz="4" w:space="0" w:color="000000"/>
              <w:bottom w:val="single" w:sz="4" w:space="0" w:color="000000"/>
            </w:tcBorders>
            <w:shd w:val="clear" w:color="auto" w:fill="auto"/>
            <w:vAlign w:val="center"/>
          </w:tcPr>
          <w:p w14:paraId="4F78362B" w14:textId="77777777" w:rsidR="00F052D5" w:rsidRPr="00F44998"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51C2E929" w14:textId="77777777" w:rsidR="00F052D5" w:rsidRPr="00F44998"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3D77A60F" w14:textId="77777777" w:rsidR="00F052D5" w:rsidRPr="00F44998"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A50F6" w14:textId="77777777" w:rsidR="00F052D5" w:rsidRPr="00F44998" w:rsidRDefault="00F052D5" w:rsidP="008C64E4">
            <w:pPr>
              <w:snapToGrid w:val="0"/>
              <w:jc w:val="center"/>
              <w:rPr>
                <w:rFonts w:asciiTheme="minorHAnsi" w:hAnsiTheme="minorHAnsi" w:cstheme="minorHAnsi"/>
              </w:rPr>
            </w:pPr>
          </w:p>
        </w:tc>
      </w:tr>
      <w:tr w:rsidR="00F052D5" w:rsidRPr="008B7562" w14:paraId="725A7692" w14:textId="77777777" w:rsidTr="004246A9">
        <w:trPr>
          <w:trHeight w:val="108"/>
        </w:trPr>
        <w:tc>
          <w:tcPr>
            <w:tcW w:w="143" w:type="pct"/>
            <w:tcBorders>
              <w:top w:val="single" w:sz="4" w:space="0" w:color="000000"/>
              <w:left w:val="single" w:sz="4" w:space="0" w:color="000000"/>
              <w:bottom w:val="single" w:sz="4" w:space="0" w:color="auto"/>
            </w:tcBorders>
            <w:shd w:val="clear" w:color="auto" w:fill="auto"/>
          </w:tcPr>
          <w:p w14:paraId="2BA0048F" w14:textId="249903B3" w:rsidR="00F052D5" w:rsidRPr="00F44998"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2</w:t>
            </w:r>
            <w:r w:rsidR="001E20C6">
              <w:rPr>
                <w:rFonts w:asciiTheme="minorHAnsi" w:eastAsia="Andale Sans UI" w:hAnsiTheme="minorHAnsi" w:cstheme="minorHAnsi"/>
                <w:sz w:val="22"/>
                <w:szCs w:val="22"/>
                <w:lang w:eastAsia="en-US" w:bidi="en-US"/>
              </w:rPr>
              <w:t>.</w:t>
            </w:r>
          </w:p>
        </w:tc>
        <w:tc>
          <w:tcPr>
            <w:tcW w:w="1568" w:type="pct"/>
            <w:tcBorders>
              <w:top w:val="single" w:sz="4" w:space="0" w:color="000000"/>
              <w:left w:val="single" w:sz="4" w:space="0" w:color="000000"/>
              <w:bottom w:val="single" w:sz="4" w:space="0" w:color="auto"/>
            </w:tcBorders>
            <w:shd w:val="clear" w:color="auto" w:fill="auto"/>
          </w:tcPr>
          <w:p w14:paraId="34DBB39F" w14:textId="03562A59" w:rsidR="00F052D5" w:rsidRPr="00F44998" w:rsidRDefault="00F052D5" w:rsidP="008C64E4">
            <w:pP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 xml:space="preserve">Respirator </w:t>
            </w:r>
            <w:proofErr w:type="spellStart"/>
            <w:r w:rsidRPr="00F44998">
              <w:rPr>
                <w:rFonts w:asciiTheme="minorHAnsi" w:eastAsia="Andale Sans UI" w:hAnsiTheme="minorHAnsi" w:cstheme="minorHAnsi"/>
                <w:sz w:val="22"/>
                <w:szCs w:val="22"/>
                <w:lang w:eastAsia="en-US" w:bidi="en-US"/>
              </w:rPr>
              <w:t>kliniczny</w:t>
            </w:r>
            <w:proofErr w:type="spellEnd"/>
            <w:r w:rsidRPr="00F44998">
              <w:rPr>
                <w:rFonts w:asciiTheme="minorHAnsi" w:eastAsia="Andale Sans UI" w:hAnsiTheme="minorHAnsi" w:cstheme="minorHAnsi"/>
                <w:sz w:val="22"/>
                <w:szCs w:val="22"/>
                <w:lang w:eastAsia="en-US" w:bidi="en-US"/>
              </w:rPr>
              <w:t xml:space="preserve"> </w:t>
            </w:r>
            <w:proofErr w:type="spellStart"/>
            <w:r w:rsidRPr="00F44998">
              <w:rPr>
                <w:rFonts w:asciiTheme="minorHAnsi" w:eastAsia="Andale Sans UI" w:hAnsiTheme="minorHAnsi" w:cstheme="minorHAnsi"/>
                <w:sz w:val="22"/>
                <w:szCs w:val="22"/>
                <w:lang w:eastAsia="en-US" w:bidi="en-US"/>
              </w:rPr>
              <w:t>CareScape</w:t>
            </w:r>
            <w:proofErr w:type="spellEnd"/>
            <w:r w:rsidRPr="00F44998">
              <w:rPr>
                <w:rFonts w:asciiTheme="minorHAnsi" w:eastAsia="Andale Sans UI" w:hAnsiTheme="minorHAnsi" w:cstheme="minorHAnsi"/>
                <w:sz w:val="22"/>
                <w:szCs w:val="22"/>
                <w:lang w:eastAsia="en-US" w:bidi="en-US"/>
              </w:rPr>
              <w:t xml:space="preserve"> R860, r. prod</w:t>
            </w:r>
            <w:r w:rsidR="001E20C6">
              <w:rPr>
                <w:rFonts w:asciiTheme="minorHAnsi" w:eastAsia="Andale Sans UI" w:hAnsiTheme="minorHAnsi" w:cstheme="minorHAnsi"/>
                <w:sz w:val="22"/>
                <w:szCs w:val="22"/>
                <w:lang w:eastAsia="en-US" w:bidi="en-US"/>
              </w:rPr>
              <w:t>.</w:t>
            </w:r>
            <w:r w:rsidRPr="00F44998">
              <w:rPr>
                <w:rFonts w:asciiTheme="minorHAnsi" w:eastAsia="Andale Sans UI" w:hAnsiTheme="minorHAnsi" w:cstheme="minorHAnsi"/>
                <w:sz w:val="22"/>
                <w:szCs w:val="22"/>
                <w:lang w:eastAsia="en-US" w:bidi="en-US"/>
              </w:rPr>
              <w:t xml:space="preserve"> 2020,</w:t>
            </w:r>
            <w:r w:rsidR="001E20C6">
              <w:rPr>
                <w:rFonts w:asciiTheme="minorHAnsi" w:eastAsia="Andale Sans UI" w:hAnsiTheme="minorHAnsi" w:cstheme="minorHAnsi"/>
                <w:sz w:val="22"/>
                <w:szCs w:val="22"/>
                <w:lang w:eastAsia="en-US" w:bidi="en-US"/>
              </w:rPr>
              <w:t xml:space="preserve"> </w:t>
            </w:r>
            <w:r w:rsidRPr="00F44998">
              <w:rPr>
                <w:rFonts w:asciiTheme="minorHAnsi" w:eastAsia="Andale Sans UI" w:hAnsiTheme="minorHAnsi" w:cstheme="minorHAnsi"/>
                <w:sz w:val="22"/>
                <w:szCs w:val="22"/>
                <w:lang w:eastAsia="en-US" w:bidi="en-US"/>
              </w:rPr>
              <w:t>GE MEDICAL SYSTEM</w:t>
            </w:r>
            <w:r w:rsidR="00673AFB">
              <w:rPr>
                <w:rFonts w:asciiTheme="minorHAnsi" w:eastAsia="Andale Sans UI" w:hAnsiTheme="minorHAnsi" w:cstheme="minorHAnsi"/>
                <w:sz w:val="22"/>
                <w:szCs w:val="22"/>
                <w:lang w:eastAsia="en-US" w:bidi="en-US"/>
              </w:rPr>
              <w:t>S</w:t>
            </w:r>
            <w:r w:rsidRPr="00F44998">
              <w:rPr>
                <w:rFonts w:asciiTheme="minorHAnsi" w:eastAsia="Andale Sans UI" w:hAnsiTheme="minorHAnsi" w:cstheme="minorHAnsi"/>
                <w:sz w:val="22"/>
                <w:szCs w:val="22"/>
                <w:lang w:eastAsia="en-US" w:bidi="en-US"/>
              </w:rPr>
              <w:t xml:space="preserve">  (ARM)</w:t>
            </w:r>
          </w:p>
        </w:tc>
        <w:tc>
          <w:tcPr>
            <w:tcW w:w="379" w:type="pct"/>
            <w:tcBorders>
              <w:top w:val="single" w:sz="4" w:space="0" w:color="000000"/>
              <w:left w:val="single" w:sz="4" w:space="0" w:color="000000"/>
              <w:bottom w:val="single" w:sz="4" w:space="0" w:color="000000"/>
            </w:tcBorders>
            <w:shd w:val="clear" w:color="auto" w:fill="auto"/>
            <w:vAlign w:val="center"/>
          </w:tcPr>
          <w:p w14:paraId="6B86B426" w14:textId="40A1319C" w:rsidR="00F052D5" w:rsidRPr="00F44998" w:rsidRDefault="00F052D5" w:rsidP="008C64E4">
            <w:pPr>
              <w:jc w:val="center"/>
              <w:rPr>
                <w:rFonts w:asciiTheme="minorHAnsi" w:eastAsia="Andale Sans UI" w:hAnsiTheme="minorHAnsi" w:cstheme="minorHAnsi"/>
                <w:sz w:val="22"/>
                <w:szCs w:val="22"/>
                <w:lang w:eastAsia="en-US" w:bidi="en-US"/>
              </w:rPr>
            </w:pPr>
            <w:proofErr w:type="spellStart"/>
            <w:r w:rsidRPr="00F44998">
              <w:rPr>
                <w:rFonts w:asciiTheme="minorHAnsi" w:eastAsia="Andale Sans UI" w:hAnsiTheme="minorHAnsi" w:cstheme="minorHAnsi"/>
                <w:sz w:val="22"/>
                <w:szCs w:val="22"/>
                <w:lang w:eastAsia="en-US" w:bidi="en-US"/>
              </w:rPr>
              <w:t>szt</w:t>
            </w:r>
            <w:proofErr w:type="spellEnd"/>
            <w:r w:rsidRPr="00F44998">
              <w:rPr>
                <w:rFonts w:asciiTheme="minorHAnsi" w:eastAsia="Andale Sans UI" w:hAnsiTheme="minorHAnsi" w:cstheme="minorHAnsi"/>
                <w:sz w:val="22"/>
                <w:szCs w:val="22"/>
                <w:lang w:eastAsia="en-US" w:bidi="en-US"/>
              </w:rPr>
              <w:t xml:space="preserve">. </w:t>
            </w:r>
          </w:p>
        </w:tc>
        <w:tc>
          <w:tcPr>
            <w:tcW w:w="395" w:type="pct"/>
            <w:tcBorders>
              <w:top w:val="single" w:sz="4" w:space="0" w:color="000000"/>
              <w:left w:val="single" w:sz="4" w:space="0" w:color="000000"/>
              <w:bottom w:val="single" w:sz="4" w:space="0" w:color="000000"/>
            </w:tcBorders>
            <w:shd w:val="clear" w:color="auto" w:fill="auto"/>
            <w:vAlign w:val="center"/>
          </w:tcPr>
          <w:p w14:paraId="29BA0A65" w14:textId="77777777" w:rsidR="00F052D5" w:rsidRPr="00F44998"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7</w:t>
            </w:r>
          </w:p>
        </w:tc>
        <w:tc>
          <w:tcPr>
            <w:tcW w:w="499" w:type="pct"/>
            <w:tcBorders>
              <w:top w:val="single" w:sz="4" w:space="0" w:color="000000"/>
              <w:left w:val="single" w:sz="4" w:space="0" w:color="000000"/>
              <w:bottom w:val="single" w:sz="4" w:space="0" w:color="000000"/>
            </w:tcBorders>
            <w:shd w:val="clear" w:color="auto" w:fill="auto"/>
            <w:vAlign w:val="center"/>
          </w:tcPr>
          <w:p w14:paraId="612D9071" w14:textId="0CBC7DCD" w:rsidR="00F052D5" w:rsidRPr="008B7562"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1</w:t>
            </w:r>
            <w:r w:rsidR="001E20C6">
              <w:rPr>
                <w:rFonts w:asciiTheme="minorHAnsi" w:eastAsia="Andale Sans UI" w:hAnsiTheme="minorHAnsi" w:cstheme="minorHAnsi"/>
                <w:sz w:val="22"/>
                <w:szCs w:val="22"/>
                <w:lang w:eastAsia="en-US" w:bidi="en-US"/>
              </w:rPr>
              <w:t xml:space="preserve"> </w:t>
            </w:r>
            <w:r w:rsidRPr="00F44998">
              <w:rPr>
                <w:rFonts w:asciiTheme="minorHAnsi" w:eastAsia="Andale Sans UI" w:hAnsiTheme="minorHAnsi" w:cstheme="minorHAnsi"/>
                <w:sz w:val="22"/>
                <w:szCs w:val="22"/>
                <w:lang w:eastAsia="en-US" w:bidi="en-US"/>
              </w:rPr>
              <w:t>x</w:t>
            </w:r>
            <w:r w:rsidR="001E20C6">
              <w:rPr>
                <w:rFonts w:asciiTheme="minorHAnsi" w:eastAsia="Andale Sans UI" w:hAnsiTheme="minorHAnsi" w:cstheme="minorHAnsi"/>
                <w:sz w:val="22"/>
                <w:szCs w:val="22"/>
                <w:lang w:eastAsia="en-US" w:bidi="en-US"/>
              </w:rPr>
              <w:t xml:space="preserve"> </w:t>
            </w:r>
            <w:r w:rsidRPr="00F44998">
              <w:rPr>
                <w:rFonts w:asciiTheme="minorHAnsi" w:eastAsia="Andale Sans UI" w:hAnsiTheme="minorHAnsi" w:cstheme="minorHAnsi"/>
                <w:sz w:val="22"/>
                <w:szCs w:val="22"/>
                <w:lang w:eastAsia="en-US" w:bidi="en-US"/>
              </w:rPr>
              <w:t>w roku</w:t>
            </w:r>
          </w:p>
        </w:tc>
        <w:tc>
          <w:tcPr>
            <w:tcW w:w="533" w:type="pct"/>
            <w:tcBorders>
              <w:top w:val="single" w:sz="4" w:space="0" w:color="000000"/>
              <w:left w:val="single" w:sz="4" w:space="0" w:color="000000"/>
              <w:bottom w:val="single" w:sz="4" w:space="0" w:color="000000"/>
            </w:tcBorders>
            <w:shd w:val="clear" w:color="auto" w:fill="auto"/>
            <w:vAlign w:val="center"/>
          </w:tcPr>
          <w:p w14:paraId="2C0B3165"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4472AA3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7DF8AE2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D4A5C" w14:textId="77777777" w:rsidR="00F052D5" w:rsidRPr="008B7562" w:rsidRDefault="00F052D5" w:rsidP="008C64E4">
            <w:pPr>
              <w:snapToGrid w:val="0"/>
              <w:jc w:val="center"/>
              <w:rPr>
                <w:rFonts w:asciiTheme="minorHAnsi" w:hAnsiTheme="minorHAnsi" w:cstheme="minorHAnsi"/>
              </w:rPr>
            </w:pPr>
          </w:p>
        </w:tc>
      </w:tr>
      <w:tr w:rsidR="00F052D5" w:rsidRPr="008B7562" w14:paraId="627432B5" w14:textId="77777777" w:rsidTr="004246A9">
        <w:tc>
          <w:tcPr>
            <w:tcW w:w="143" w:type="pct"/>
            <w:tcBorders>
              <w:top w:val="single" w:sz="4" w:space="0" w:color="auto"/>
              <w:left w:val="single" w:sz="4" w:space="0" w:color="000000"/>
              <w:bottom w:val="single" w:sz="4" w:space="0" w:color="000000"/>
            </w:tcBorders>
            <w:shd w:val="clear" w:color="auto" w:fill="auto"/>
          </w:tcPr>
          <w:p w14:paraId="1383C65D" w14:textId="1D2FB57C" w:rsidR="00F052D5" w:rsidRPr="008B7562" w:rsidRDefault="001E20C6" w:rsidP="008C64E4">
            <w:pPr>
              <w:snapToGrid w:val="0"/>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3.</w:t>
            </w:r>
          </w:p>
        </w:tc>
        <w:tc>
          <w:tcPr>
            <w:tcW w:w="1568" w:type="pct"/>
            <w:tcBorders>
              <w:top w:val="single" w:sz="4" w:space="0" w:color="auto"/>
              <w:left w:val="single" w:sz="4" w:space="0" w:color="000000"/>
              <w:bottom w:val="single" w:sz="4" w:space="0" w:color="000000"/>
            </w:tcBorders>
            <w:shd w:val="clear" w:color="auto" w:fill="auto"/>
          </w:tcPr>
          <w:p w14:paraId="415D930F" w14:textId="77777777" w:rsidR="00F052D5" w:rsidRPr="008B7562" w:rsidRDefault="00F052D5"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79" w:type="pct"/>
            <w:tcBorders>
              <w:top w:val="single" w:sz="4" w:space="0" w:color="000000"/>
              <w:left w:val="single" w:sz="4" w:space="0" w:color="000000"/>
              <w:bottom w:val="single" w:sz="4" w:space="0" w:color="000000"/>
            </w:tcBorders>
            <w:shd w:val="clear" w:color="auto" w:fill="auto"/>
            <w:vAlign w:val="center"/>
          </w:tcPr>
          <w:p w14:paraId="3DDF85E9"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vAlign w:val="center"/>
          </w:tcPr>
          <w:p w14:paraId="4320FED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10</w:t>
            </w:r>
          </w:p>
        </w:tc>
        <w:tc>
          <w:tcPr>
            <w:tcW w:w="499" w:type="pct"/>
            <w:tcBorders>
              <w:top w:val="single" w:sz="4" w:space="0" w:color="000000"/>
              <w:left w:val="single" w:sz="4" w:space="0" w:color="000000"/>
              <w:bottom w:val="single" w:sz="4" w:space="0" w:color="000000"/>
            </w:tcBorders>
            <w:shd w:val="clear" w:color="auto" w:fill="auto"/>
            <w:vAlign w:val="center"/>
          </w:tcPr>
          <w:p w14:paraId="63DDEEC6" w14:textId="77777777" w:rsidR="00F052D5" w:rsidRPr="008B7562" w:rsidRDefault="00F052D5"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33" w:type="pct"/>
            <w:tcBorders>
              <w:top w:val="single" w:sz="4" w:space="0" w:color="000000"/>
              <w:left w:val="single" w:sz="4" w:space="0" w:color="000000"/>
              <w:bottom w:val="single" w:sz="4" w:space="0" w:color="000000"/>
            </w:tcBorders>
            <w:shd w:val="clear" w:color="auto" w:fill="auto"/>
            <w:vAlign w:val="center"/>
          </w:tcPr>
          <w:p w14:paraId="541E0C4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1FC8E9CA"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79BDAB7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8FB0E" w14:textId="77777777" w:rsidR="00F052D5" w:rsidRPr="008B7562" w:rsidRDefault="00F052D5" w:rsidP="008C64E4">
            <w:pPr>
              <w:snapToGrid w:val="0"/>
              <w:jc w:val="center"/>
              <w:rPr>
                <w:rFonts w:asciiTheme="minorHAnsi" w:hAnsiTheme="minorHAnsi" w:cstheme="minorHAnsi"/>
              </w:rPr>
            </w:pPr>
          </w:p>
        </w:tc>
      </w:tr>
      <w:tr w:rsidR="00F052D5" w:rsidRPr="008B7562" w14:paraId="1B6A4DF9"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1ECA35E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4E81B056"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6056A48A"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76F31F0A" w14:textId="77777777" w:rsidR="00F052D5" w:rsidRPr="008B7562" w:rsidRDefault="00F052D5" w:rsidP="008C64E4">
            <w:pPr>
              <w:jc w:val="center"/>
              <w:rPr>
                <w:rFonts w:asciiTheme="minorHAnsi" w:eastAsia="Andale Sans UI" w:hAnsiTheme="minorHAnsi" w:cstheme="minorHAnsi"/>
                <w:b/>
                <w:bCs/>
                <w:iCs/>
                <w:color w:val="000000"/>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7FACBD3" w14:textId="77777777" w:rsidR="00F052D5" w:rsidRPr="008B7562" w:rsidRDefault="00F052D5" w:rsidP="008C64E4">
            <w:pPr>
              <w:snapToGrid w:val="0"/>
              <w:jc w:val="center"/>
              <w:rPr>
                <w:rFonts w:asciiTheme="minorHAnsi" w:hAnsiTheme="minorHAnsi" w:cstheme="minorHAnsi"/>
                <w:b/>
                <w:sz w:val="22"/>
                <w:szCs w:val="22"/>
              </w:rPr>
            </w:pPr>
          </w:p>
        </w:tc>
      </w:tr>
    </w:tbl>
    <w:p w14:paraId="4A520627" w14:textId="77777777" w:rsidR="001E20C6"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47C2D12C" w14:textId="77777777" w:rsidR="001E20C6" w:rsidRPr="00D64A04" w:rsidRDefault="001E20C6" w:rsidP="001E20C6">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17DF5802"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6E400217"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289D237E"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2F676B6C"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2D90CF20"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2766BDA4"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2B860D34"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50B54873"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55A94555"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59D5BAC0"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776A2EAA"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3F8D2492" w14:textId="77777777" w:rsidR="001E20C6" w:rsidRPr="00D64A04" w:rsidRDefault="001E20C6" w:rsidP="001E20C6">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24C0D5C6"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14D5D384" w14:textId="77777777" w:rsidR="001E20C6" w:rsidRPr="00D64A04" w:rsidRDefault="001E20C6" w:rsidP="001E20C6">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6A202679" w14:textId="77777777" w:rsidR="001E20C6" w:rsidRPr="00D64A04" w:rsidRDefault="001E20C6" w:rsidP="001E20C6">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6E70E0A6" w14:textId="77777777" w:rsidR="001E20C6" w:rsidRDefault="001E20C6" w:rsidP="001E20C6">
      <w:pPr>
        <w:jc w:val="both"/>
        <w:rPr>
          <w:rFonts w:asciiTheme="minorHAnsi" w:eastAsia="Arial" w:hAnsiTheme="minorHAnsi" w:cstheme="minorHAnsi"/>
          <w:b/>
          <w:i/>
          <w:sz w:val="20"/>
          <w:szCs w:val="20"/>
          <w:lang w:val="pl-PL" w:bidi="pl-PL"/>
        </w:rPr>
      </w:pPr>
    </w:p>
    <w:p w14:paraId="75600989" w14:textId="77777777" w:rsidR="00F052D5" w:rsidRDefault="00F052D5" w:rsidP="00F052D5">
      <w:pPr>
        <w:jc w:val="both"/>
        <w:rPr>
          <w:rFonts w:asciiTheme="minorHAnsi" w:eastAsia="Arial" w:hAnsiTheme="minorHAnsi" w:cstheme="minorHAnsi"/>
          <w:b/>
          <w:i/>
          <w:sz w:val="20"/>
          <w:szCs w:val="20"/>
          <w:lang w:val="pl-PL" w:bidi="pl-PL"/>
        </w:rPr>
      </w:pPr>
    </w:p>
    <w:p w14:paraId="005AD179" w14:textId="6753AB6E"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303FA6">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3722B672" w14:textId="77777777" w:rsidR="00F052D5" w:rsidRPr="00D64A04" w:rsidRDefault="00F052D5" w:rsidP="00F052D5">
      <w:pPr>
        <w:jc w:val="right"/>
        <w:rPr>
          <w:rFonts w:asciiTheme="minorHAnsi" w:eastAsia="Andale Sans UI" w:hAnsiTheme="minorHAnsi" w:cstheme="minorHAnsi"/>
          <w:lang w:val="pl-PL" w:eastAsia="en-US" w:bidi="en-US"/>
        </w:rPr>
      </w:pPr>
    </w:p>
    <w:p w14:paraId="49BE02B0" w14:textId="77777777" w:rsidR="00F052D5" w:rsidRPr="00D64A04" w:rsidRDefault="00F052D5" w:rsidP="00F052D5">
      <w:pPr>
        <w:jc w:val="right"/>
        <w:rPr>
          <w:rFonts w:asciiTheme="minorHAnsi" w:eastAsia="Andale Sans UI" w:hAnsiTheme="minorHAnsi" w:cstheme="minorHAnsi"/>
          <w:lang w:val="pl-PL" w:eastAsia="en-US" w:bidi="en-US"/>
        </w:rPr>
      </w:pPr>
    </w:p>
    <w:p w14:paraId="197A08E9" w14:textId="77777777" w:rsidR="00F052D5" w:rsidRPr="00D64A04" w:rsidRDefault="00F052D5" w:rsidP="00F052D5">
      <w:pPr>
        <w:jc w:val="right"/>
        <w:rPr>
          <w:rFonts w:asciiTheme="minorHAnsi" w:eastAsia="Andale Sans UI" w:hAnsiTheme="minorHAnsi" w:cstheme="minorHAnsi"/>
          <w:lang w:val="pl-PL" w:eastAsia="en-US" w:bidi="en-US"/>
        </w:rPr>
      </w:pPr>
    </w:p>
    <w:p w14:paraId="79B4867E" w14:textId="77777777" w:rsidR="00F052D5" w:rsidRPr="00D64A04" w:rsidRDefault="00F052D5" w:rsidP="00F052D5">
      <w:pPr>
        <w:jc w:val="right"/>
        <w:rPr>
          <w:rFonts w:asciiTheme="minorHAnsi" w:eastAsia="Andale Sans UI" w:hAnsiTheme="minorHAnsi" w:cstheme="minorHAnsi"/>
          <w:lang w:val="pl-PL" w:eastAsia="en-US" w:bidi="en-US"/>
        </w:rPr>
      </w:pPr>
    </w:p>
    <w:p w14:paraId="1C334EC2" w14:textId="77777777" w:rsidR="0062751A" w:rsidRDefault="0062751A" w:rsidP="001D0F1E">
      <w:pPr>
        <w:pStyle w:val="Standard"/>
        <w:tabs>
          <w:tab w:val="left" w:pos="30"/>
        </w:tabs>
        <w:rPr>
          <w:rFonts w:asciiTheme="minorHAnsi" w:hAnsiTheme="minorHAnsi" w:cstheme="minorHAnsi"/>
          <w:lang w:val="pl-PL"/>
        </w:rPr>
      </w:pPr>
    </w:p>
    <w:p w14:paraId="1A25EAC3" w14:textId="1A67D3C1"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3BABFD01"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5015D1C0" w14:textId="4820F817"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D25E04">
        <w:rPr>
          <w:rFonts w:asciiTheme="minorHAnsi" w:eastAsia="Andale Sans UI" w:hAnsiTheme="minorHAnsi" w:cstheme="minorHAnsi"/>
          <w:b/>
          <w:lang w:val="pl-PL" w:eastAsia="en-US" w:bidi="en-US"/>
        </w:rPr>
        <w:t>18</w:t>
      </w:r>
      <w:r w:rsidRPr="00D64A04">
        <w:rPr>
          <w:rFonts w:asciiTheme="minorHAnsi" w:eastAsia="Andale Sans UI" w:hAnsiTheme="minorHAnsi" w:cstheme="minorHAnsi"/>
          <w:b/>
          <w:lang w:val="pl-PL" w:eastAsia="en-US" w:bidi="en-US"/>
        </w:rPr>
        <w:t xml:space="preserve"> - PRZEGLĄDY TECHNICZNE I NAPRAWY BIEŻĄCE - SKANER</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B7562" w14:paraId="27A27790" w14:textId="77777777" w:rsidTr="008C64E4">
        <w:tc>
          <w:tcPr>
            <w:tcW w:w="143" w:type="pct"/>
            <w:tcBorders>
              <w:top w:val="single" w:sz="4" w:space="0" w:color="000000"/>
              <w:left w:val="single" w:sz="4" w:space="0" w:color="000000"/>
              <w:bottom w:val="single" w:sz="4" w:space="0" w:color="000000"/>
            </w:tcBorders>
            <w:shd w:val="clear" w:color="auto" w:fill="auto"/>
          </w:tcPr>
          <w:p w14:paraId="701C8A0A"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L</w:t>
            </w:r>
            <w:r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roofErr w:type="spellEnd"/>
          </w:p>
        </w:tc>
        <w:tc>
          <w:tcPr>
            <w:tcW w:w="1568" w:type="pct"/>
            <w:tcBorders>
              <w:top w:val="single" w:sz="4" w:space="0" w:color="000000"/>
              <w:left w:val="single" w:sz="4" w:space="0" w:color="000000"/>
              <w:bottom w:val="single" w:sz="4" w:space="0" w:color="000000"/>
            </w:tcBorders>
            <w:shd w:val="clear" w:color="auto" w:fill="auto"/>
          </w:tcPr>
          <w:p w14:paraId="11E892E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22595A27"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Jednostka</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wymagana</w:t>
            </w:r>
            <w:proofErr w:type="spellEnd"/>
          </w:p>
        </w:tc>
        <w:tc>
          <w:tcPr>
            <w:tcW w:w="395" w:type="pct"/>
            <w:tcBorders>
              <w:top w:val="single" w:sz="4" w:space="0" w:color="000000"/>
              <w:left w:val="single" w:sz="4" w:space="0" w:color="000000"/>
              <w:bottom w:val="single" w:sz="4" w:space="0" w:color="000000"/>
            </w:tcBorders>
            <w:shd w:val="clear" w:color="auto" w:fill="auto"/>
          </w:tcPr>
          <w:p w14:paraId="58E44BA7"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jednost</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w:t>
            </w:r>
            <w:proofErr w:type="spellEnd"/>
            <w:r w:rsidRPr="008B7562">
              <w:rPr>
                <w:rFonts w:asciiTheme="minorHAnsi" w:eastAsia="Andale Sans UI" w:hAnsiTheme="minorHAnsi" w:cstheme="minorHAnsi"/>
                <w:sz w:val="18"/>
                <w:szCs w:val="18"/>
                <w:lang w:eastAsia="en-US" w:bidi="en-US"/>
              </w:rPr>
              <w:t>.</w:t>
            </w:r>
          </w:p>
        </w:tc>
        <w:tc>
          <w:tcPr>
            <w:tcW w:w="499" w:type="pct"/>
            <w:tcBorders>
              <w:top w:val="single" w:sz="4" w:space="0" w:color="000000"/>
              <w:left w:val="single" w:sz="4" w:space="0" w:color="000000"/>
              <w:bottom w:val="single" w:sz="4" w:space="0" w:color="000000"/>
            </w:tcBorders>
            <w:shd w:val="clear" w:color="auto" w:fill="auto"/>
          </w:tcPr>
          <w:p w14:paraId="49373C6E"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p>
        </w:tc>
        <w:tc>
          <w:tcPr>
            <w:tcW w:w="533" w:type="pct"/>
            <w:tcBorders>
              <w:top w:val="single" w:sz="4" w:space="0" w:color="000000"/>
              <w:left w:val="single" w:sz="4" w:space="0" w:color="000000"/>
              <w:bottom w:val="single" w:sz="4" w:space="0" w:color="000000"/>
            </w:tcBorders>
            <w:shd w:val="clear" w:color="auto" w:fill="auto"/>
          </w:tcPr>
          <w:p w14:paraId="67161DFA"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5688EDBD"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5E155768"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netto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c>
          <w:tcPr>
            <w:tcW w:w="378" w:type="pct"/>
            <w:tcBorders>
              <w:top w:val="single" w:sz="4" w:space="0" w:color="000000"/>
              <w:left w:val="single" w:sz="4" w:space="0" w:color="000000"/>
              <w:bottom w:val="single" w:sz="4" w:space="0" w:color="000000"/>
            </w:tcBorders>
            <w:shd w:val="clear" w:color="auto" w:fill="auto"/>
          </w:tcPr>
          <w:p w14:paraId="63B3EC53" w14:textId="77777777" w:rsidR="00F44998" w:rsidRDefault="00F44998"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p>
          <w:p w14:paraId="73C71243" w14:textId="43A9C9EA"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37147A3E" w14:textId="77777777" w:rsidR="00F052D5" w:rsidRPr="008B7562" w:rsidRDefault="00F052D5" w:rsidP="008C64E4">
            <w:pPr>
              <w:jc w:val="center"/>
              <w:rPr>
                <w:rFonts w:asciiTheme="minorHAnsi" w:hAnsiTheme="minorHAnsi" w:cstheme="minorHAnsi"/>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brutto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r>
      <w:tr w:rsidR="00F052D5" w:rsidRPr="008B7562" w14:paraId="1A9BB87D" w14:textId="77777777" w:rsidTr="004246A9">
        <w:tc>
          <w:tcPr>
            <w:tcW w:w="143" w:type="pct"/>
            <w:vMerge w:val="restart"/>
            <w:tcBorders>
              <w:top w:val="single" w:sz="4" w:space="0" w:color="000000"/>
              <w:left w:val="single" w:sz="4" w:space="0" w:color="000000"/>
            </w:tcBorders>
            <w:shd w:val="clear" w:color="auto" w:fill="auto"/>
          </w:tcPr>
          <w:p w14:paraId="1ED19D6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6A8FC324" w14:textId="77777777" w:rsidR="00F052D5" w:rsidRPr="008B7562" w:rsidRDefault="00F052D5"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Skaner żył pacjenta VS 400, r.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xml:space="preserve">. </w:t>
            </w:r>
            <w:r w:rsidRPr="008B7562">
              <w:rPr>
                <w:rFonts w:asciiTheme="minorHAnsi" w:eastAsia="Andale Sans UI" w:hAnsiTheme="minorHAnsi" w:cstheme="minorHAnsi"/>
                <w:sz w:val="22"/>
                <w:szCs w:val="22"/>
                <w:lang w:eastAsia="en-US" w:bidi="en-US"/>
              </w:rPr>
              <w:t xml:space="preserve">2018, </w:t>
            </w:r>
            <w:r w:rsidRPr="008B7562">
              <w:rPr>
                <w:rFonts w:asciiTheme="minorHAnsi" w:hAnsiTheme="minorHAnsi" w:cstheme="minorHAnsi"/>
              </w:rPr>
              <w:t>WELLHALLNY</w:t>
            </w:r>
          </w:p>
        </w:tc>
        <w:tc>
          <w:tcPr>
            <w:tcW w:w="379" w:type="pct"/>
            <w:tcBorders>
              <w:top w:val="single" w:sz="4" w:space="0" w:color="000000"/>
              <w:left w:val="single" w:sz="4" w:space="0" w:color="000000"/>
              <w:bottom w:val="single" w:sz="4" w:space="0" w:color="000000"/>
            </w:tcBorders>
            <w:shd w:val="clear" w:color="auto" w:fill="auto"/>
            <w:vAlign w:val="center"/>
          </w:tcPr>
          <w:p w14:paraId="283E36AA" w14:textId="72D1772B" w:rsidR="00F052D5" w:rsidRPr="008B7562" w:rsidRDefault="004246A9" w:rsidP="008C64E4">
            <w:pPr>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s</w:t>
            </w:r>
            <w:r w:rsidR="00F052D5" w:rsidRPr="008B7562">
              <w:rPr>
                <w:rFonts w:asciiTheme="minorHAnsi" w:eastAsia="Andale Sans UI" w:hAnsiTheme="minorHAnsi" w:cstheme="minorHAnsi"/>
                <w:sz w:val="22"/>
                <w:szCs w:val="22"/>
                <w:lang w:eastAsia="en-US" w:bidi="en-US"/>
              </w:rPr>
              <w:t>zt</w:t>
            </w:r>
            <w:proofErr w:type="spellEnd"/>
            <w:r>
              <w:rPr>
                <w:rFonts w:asciiTheme="minorHAnsi" w:eastAsia="Andale Sans UI" w:hAnsiTheme="minorHAnsi" w:cstheme="minorHAnsi"/>
                <w:sz w:val="22"/>
                <w:szCs w:val="22"/>
                <w:lang w:eastAsia="en-US" w:bidi="en-US"/>
              </w:rPr>
              <w:t>.</w:t>
            </w:r>
          </w:p>
        </w:tc>
        <w:tc>
          <w:tcPr>
            <w:tcW w:w="395" w:type="pct"/>
            <w:tcBorders>
              <w:top w:val="single" w:sz="4" w:space="0" w:color="000000"/>
              <w:left w:val="single" w:sz="4" w:space="0" w:color="000000"/>
              <w:bottom w:val="single" w:sz="4" w:space="0" w:color="000000"/>
            </w:tcBorders>
            <w:shd w:val="clear" w:color="auto" w:fill="auto"/>
            <w:vAlign w:val="center"/>
          </w:tcPr>
          <w:p w14:paraId="75C3D18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vAlign w:val="center"/>
          </w:tcPr>
          <w:p w14:paraId="744A039A" w14:textId="7B081D73"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1 </w:t>
            </w:r>
            <w:r w:rsidR="004246A9">
              <w:rPr>
                <w:rFonts w:asciiTheme="minorHAnsi" w:eastAsia="Andale Sans UI" w:hAnsiTheme="minorHAnsi" w:cstheme="minorHAnsi"/>
                <w:sz w:val="22"/>
                <w:szCs w:val="22"/>
                <w:lang w:eastAsia="en-US" w:bidi="en-US"/>
              </w:rPr>
              <w:t>x</w:t>
            </w:r>
            <w:r w:rsidRPr="008B7562">
              <w:rPr>
                <w:rFonts w:asciiTheme="minorHAnsi" w:eastAsia="Andale Sans UI" w:hAnsiTheme="minorHAnsi" w:cstheme="minorHAnsi"/>
                <w:sz w:val="22"/>
                <w:szCs w:val="22"/>
                <w:lang w:eastAsia="en-US" w:bidi="en-US"/>
              </w:rPr>
              <w:t xml:space="preserve"> w roku</w:t>
            </w:r>
          </w:p>
        </w:tc>
        <w:tc>
          <w:tcPr>
            <w:tcW w:w="533" w:type="pct"/>
            <w:tcBorders>
              <w:top w:val="single" w:sz="4" w:space="0" w:color="000000"/>
              <w:left w:val="single" w:sz="4" w:space="0" w:color="000000"/>
              <w:bottom w:val="single" w:sz="4" w:space="0" w:color="000000"/>
            </w:tcBorders>
            <w:shd w:val="clear" w:color="auto" w:fill="auto"/>
            <w:vAlign w:val="center"/>
          </w:tcPr>
          <w:p w14:paraId="567929F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014B24A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3AC8BD55"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429F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r>
      <w:tr w:rsidR="00F052D5" w:rsidRPr="008B7562" w14:paraId="21C8C4E1" w14:textId="77777777" w:rsidTr="004246A9">
        <w:tc>
          <w:tcPr>
            <w:tcW w:w="143" w:type="pct"/>
            <w:vMerge/>
            <w:tcBorders>
              <w:left w:val="single" w:sz="4" w:space="0" w:color="000000"/>
              <w:bottom w:val="single" w:sz="4" w:space="0" w:color="000000"/>
            </w:tcBorders>
            <w:shd w:val="clear" w:color="auto" w:fill="auto"/>
          </w:tcPr>
          <w:p w14:paraId="6301444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42A4A8AA" w14:textId="77777777" w:rsidR="00F052D5" w:rsidRPr="008B7562" w:rsidRDefault="00F052D5"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79" w:type="pct"/>
            <w:tcBorders>
              <w:top w:val="single" w:sz="4" w:space="0" w:color="000000"/>
              <w:left w:val="single" w:sz="4" w:space="0" w:color="000000"/>
              <w:bottom w:val="single" w:sz="4" w:space="0" w:color="000000"/>
            </w:tcBorders>
            <w:shd w:val="clear" w:color="auto" w:fill="auto"/>
            <w:vAlign w:val="center"/>
          </w:tcPr>
          <w:p w14:paraId="41E751EE"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vAlign w:val="center"/>
          </w:tcPr>
          <w:p w14:paraId="623EFEE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vAlign w:val="center"/>
          </w:tcPr>
          <w:p w14:paraId="25C7111C" w14:textId="77777777" w:rsidR="00F052D5" w:rsidRPr="008B7562" w:rsidRDefault="00F052D5"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33" w:type="pct"/>
            <w:tcBorders>
              <w:top w:val="single" w:sz="4" w:space="0" w:color="000000"/>
              <w:left w:val="single" w:sz="4" w:space="0" w:color="000000"/>
              <w:bottom w:val="single" w:sz="4" w:space="0" w:color="000000"/>
            </w:tcBorders>
            <w:shd w:val="clear" w:color="auto" w:fill="auto"/>
            <w:vAlign w:val="center"/>
          </w:tcPr>
          <w:p w14:paraId="60E8236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44A41F0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674666B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F7644" w14:textId="77777777" w:rsidR="00F052D5" w:rsidRPr="008B7562" w:rsidRDefault="00F052D5" w:rsidP="008C64E4">
            <w:pPr>
              <w:snapToGrid w:val="0"/>
              <w:jc w:val="center"/>
              <w:rPr>
                <w:rFonts w:asciiTheme="minorHAnsi" w:hAnsiTheme="minorHAnsi" w:cstheme="minorHAnsi"/>
              </w:rPr>
            </w:pPr>
          </w:p>
        </w:tc>
      </w:tr>
      <w:tr w:rsidR="00F052D5" w:rsidRPr="00937C36" w14:paraId="6F046FCC"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2E35ABBA" w14:textId="77777777" w:rsidR="00F052D5" w:rsidRPr="00937C36" w:rsidRDefault="00F052D5" w:rsidP="008C64E4">
            <w:pPr>
              <w:jc w:val="right"/>
              <w:rPr>
                <w:rFonts w:asciiTheme="minorHAnsi" w:eastAsia="Andale Sans UI" w:hAnsiTheme="minorHAnsi" w:cstheme="minorHAnsi"/>
                <w:sz w:val="20"/>
                <w:szCs w:val="20"/>
                <w:lang w:eastAsia="en-US" w:bidi="en-US"/>
              </w:rPr>
            </w:pPr>
            <w:r w:rsidRPr="00937C36">
              <w:rPr>
                <w:rFonts w:asciiTheme="minorHAnsi" w:eastAsia="Andale Sans UI" w:hAnsiTheme="minorHAnsi" w:cstheme="minorHAnsi"/>
                <w:b/>
                <w:sz w:val="20"/>
                <w:szCs w:val="20"/>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5C09DD0E" w14:textId="77777777" w:rsidR="00F052D5" w:rsidRPr="00937C36" w:rsidRDefault="00F052D5" w:rsidP="008C64E4">
            <w:pPr>
              <w:jc w:val="center"/>
              <w:rPr>
                <w:rFonts w:asciiTheme="minorHAnsi" w:eastAsia="Andale Sans UI" w:hAnsiTheme="minorHAnsi" w:cstheme="minorHAnsi"/>
                <w:b/>
                <w:bCs/>
                <w:iCs/>
                <w:sz w:val="20"/>
                <w:szCs w:val="20"/>
                <w:lang w:eastAsia="en-US" w:bidi="en-US"/>
              </w:rPr>
            </w:pPr>
            <w:r w:rsidRPr="00937C36">
              <w:rPr>
                <w:rFonts w:asciiTheme="minorHAnsi" w:eastAsia="Andale Sans UI" w:hAnsiTheme="minorHAnsi" w:cstheme="minorHAnsi"/>
                <w:b/>
                <w:sz w:val="20"/>
                <w:szCs w:val="20"/>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01723DCD" w14:textId="77777777" w:rsidR="00F052D5" w:rsidRPr="00937C36" w:rsidRDefault="00F052D5" w:rsidP="008C64E4">
            <w:pPr>
              <w:snapToGrid w:val="0"/>
              <w:jc w:val="center"/>
              <w:rPr>
                <w:rFonts w:asciiTheme="minorHAnsi" w:eastAsia="Andale Sans UI" w:hAnsiTheme="minorHAnsi" w:cstheme="minorHAnsi"/>
                <w:b/>
                <w:sz w:val="20"/>
                <w:szCs w:val="20"/>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16B9A18A" w14:textId="77777777" w:rsidR="00F052D5" w:rsidRPr="00937C36" w:rsidRDefault="00F052D5" w:rsidP="008C64E4">
            <w:pPr>
              <w:jc w:val="center"/>
              <w:rPr>
                <w:rFonts w:asciiTheme="minorHAnsi" w:eastAsia="Andale Sans UI" w:hAnsiTheme="minorHAnsi" w:cstheme="minorHAnsi"/>
                <w:b/>
                <w:bCs/>
                <w:iCs/>
                <w:color w:val="000000"/>
                <w:sz w:val="20"/>
                <w:szCs w:val="20"/>
                <w:lang w:eastAsia="en-US" w:bidi="en-US"/>
              </w:rPr>
            </w:pPr>
            <w:r w:rsidRPr="00937C36">
              <w:rPr>
                <w:rFonts w:asciiTheme="minorHAnsi" w:eastAsia="Andale Sans UI" w:hAnsiTheme="minorHAnsi" w:cstheme="minorHAnsi"/>
                <w:b/>
                <w:sz w:val="20"/>
                <w:szCs w:val="20"/>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A76EA39" w14:textId="77777777" w:rsidR="00F052D5" w:rsidRPr="00937C36" w:rsidRDefault="00F052D5" w:rsidP="008C64E4">
            <w:pPr>
              <w:snapToGrid w:val="0"/>
              <w:jc w:val="center"/>
              <w:rPr>
                <w:rFonts w:asciiTheme="minorHAnsi" w:hAnsiTheme="minorHAnsi" w:cstheme="minorHAnsi"/>
                <w:b/>
                <w:sz w:val="20"/>
                <w:szCs w:val="20"/>
              </w:rPr>
            </w:pPr>
          </w:p>
        </w:tc>
      </w:tr>
    </w:tbl>
    <w:p w14:paraId="69963A61" w14:textId="77777777" w:rsidR="0062751A"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434A7A19" w14:textId="77777777" w:rsidR="0062751A" w:rsidRPr="00D64A04" w:rsidRDefault="0062751A" w:rsidP="0062751A">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1B3AE946"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3E13F440"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1E8E2294"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4DD14DC0"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71A08B40"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370B018C"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3C4735E5"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12EB6A76"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6C5FE34B"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359F9774"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46820380"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04CD0E7C" w14:textId="77777777" w:rsidR="0062751A" w:rsidRPr="00D64A04" w:rsidRDefault="0062751A" w:rsidP="0062751A">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49B15B60"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340B51C9"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314D52AE" w14:textId="77777777" w:rsidR="0062751A" w:rsidRPr="00D64A04" w:rsidRDefault="0062751A" w:rsidP="0062751A">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32A7D44F" w14:textId="77777777" w:rsidR="00F052D5" w:rsidRDefault="00F052D5" w:rsidP="00F052D5">
      <w:pPr>
        <w:jc w:val="both"/>
        <w:rPr>
          <w:rFonts w:asciiTheme="minorHAnsi" w:eastAsia="Arial" w:hAnsiTheme="minorHAnsi" w:cstheme="minorHAnsi"/>
          <w:b/>
          <w:i/>
          <w:sz w:val="20"/>
          <w:szCs w:val="20"/>
          <w:lang w:val="pl-PL" w:bidi="pl-PL"/>
        </w:rPr>
      </w:pPr>
    </w:p>
    <w:p w14:paraId="6B88A301" w14:textId="5FAFCD00"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3E24210" w14:textId="77777777" w:rsidR="00F052D5" w:rsidRPr="00D64A04" w:rsidRDefault="00F052D5" w:rsidP="00F052D5">
      <w:pPr>
        <w:jc w:val="right"/>
        <w:rPr>
          <w:rFonts w:asciiTheme="minorHAnsi" w:eastAsia="Andale Sans UI" w:hAnsiTheme="minorHAnsi" w:cstheme="minorHAnsi"/>
          <w:lang w:val="pl-PL" w:eastAsia="en-US" w:bidi="en-US"/>
        </w:rPr>
      </w:pPr>
    </w:p>
    <w:p w14:paraId="4A0D64CF" w14:textId="77777777" w:rsidR="00F052D5" w:rsidRPr="00D64A04" w:rsidRDefault="00F052D5" w:rsidP="00F052D5">
      <w:pPr>
        <w:jc w:val="right"/>
        <w:rPr>
          <w:rFonts w:asciiTheme="minorHAnsi" w:eastAsia="Andale Sans UI" w:hAnsiTheme="minorHAnsi" w:cstheme="minorHAnsi"/>
          <w:lang w:val="pl-PL" w:eastAsia="en-US" w:bidi="en-US"/>
        </w:rPr>
      </w:pPr>
    </w:p>
    <w:p w14:paraId="3FEE735C" w14:textId="77777777" w:rsidR="009F2841" w:rsidRDefault="009F2841" w:rsidP="00F052D5">
      <w:pPr>
        <w:pStyle w:val="Standard"/>
        <w:tabs>
          <w:tab w:val="left" w:pos="30"/>
        </w:tabs>
        <w:jc w:val="right"/>
        <w:rPr>
          <w:rFonts w:asciiTheme="minorHAnsi" w:hAnsiTheme="minorHAnsi" w:cstheme="minorHAnsi"/>
          <w:lang w:val="pl-PL"/>
        </w:rPr>
      </w:pPr>
    </w:p>
    <w:p w14:paraId="6FCAF864" w14:textId="77777777" w:rsidR="009F2841" w:rsidRDefault="009F2841" w:rsidP="00F052D5">
      <w:pPr>
        <w:pStyle w:val="Standard"/>
        <w:tabs>
          <w:tab w:val="left" w:pos="30"/>
        </w:tabs>
        <w:jc w:val="right"/>
        <w:rPr>
          <w:rFonts w:asciiTheme="minorHAnsi" w:hAnsiTheme="minorHAnsi" w:cstheme="minorHAnsi"/>
          <w:lang w:val="pl-PL"/>
        </w:rPr>
      </w:pPr>
    </w:p>
    <w:p w14:paraId="4298BD9F" w14:textId="77777777" w:rsidR="009F2841" w:rsidRDefault="009F2841" w:rsidP="00F052D5">
      <w:pPr>
        <w:pStyle w:val="Standard"/>
        <w:tabs>
          <w:tab w:val="left" w:pos="30"/>
        </w:tabs>
        <w:jc w:val="right"/>
        <w:rPr>
          <w:rFonts w:asciiTheme="minorHAnsi" w:hAnsiTheme="minorHAnsi" w:cstheme="minorHAnsi"/>
          <w:lang w:val="pl-PL"/>
        </w:rPr>
      </w:pPr>
    </w:p>
    <w:p w14:paraId="76F6A201" w14:textId="77777777" w:rsidR="009F2841" w:rsidRDefault="009F2841" w:rsidP="00F052D5">
      <w:pPr>
        <w:pStyle w:val="Standard"/>
        <w:tabs>
          <w:tab w:val="left" w:pos="30"/>
        </w:tabs>
        <w:jc w:val="right"/>
        <w:rPr>
          <w:rFonts w:asciiTheme="minorHAnsi" w:hAnsiTheme="minorHAnsi" w:cstheme="minorHAnsi"/>
          <w:lang w:val="pl-PL"/>
        </w:rPr>
      </w:pPr>
    </w:p>
    <w:p w14:paraId="3F257CE7" w14:textId="77777777" w:rsidR="009F2841" w:rsidRDefault="009F2841" w:rsidP="00F052D5">
      <w:pPr>
        <w:pStyle w:val="Standard"/>
        <w:tabs>
          <w:tab w:val="left" w:pos="30"/>
        </w:tabs>
        <w:jc w:val="right"/>
        <w:rPr>
          <w:rFonts w:asciiTheme="minorHAnsi" w:hAnsiTheme="minorHAnsi" w:cstheme="minorHAnsi"/>
          <w:lang w:val="pl-PL"/>
        </w:rPr>
      </w:pPr>
    </w:p>
    <w:p w14:paraId="30C1D469" w14:textId="77777777" w:rsidR="00F052D5" w:rsidRPr="00D64A04" w:rsidRDefault="00F052D5" w:rsidP="001D0F1E">
      <w:pPr>
        <w:rPr>
          <w:rFonts w:asciiTheme="minorHAnsi" w:eastAsia="Andale Sans UI" w:hAnsiTheme="minorHAnsi" w:cstheme="minorHAnsi"/>
          <w:lang w:val="pl-PL" w:eastAsia="en-US" w:bidi="en-US"/>
        </w:rPr>
      </w:pPr>
    </w:p>
    <w:p w14:paraId="16FE8B00"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3E274416"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036BC59B" w14:textId="36ED1667"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D25E04">
        <w:rPr>
          <w:rFonts w:asciiTheme="minorHAnsi" w:eastAsia="Andale Sans UI" w:hAnsiTheme="minorHAnsi" w:cstheme="minorHAnsi"/>
          <w:b/>
          <w:lang w:val="pl-PL" w:eastAsia="en-US" w:bidi="en-US"/>
        </w:rPr>
        <w:t>19</w:t>
      </w:r>
      <w:r w:rsidRPr="00D64A04">
        <w:rPr>
          <w:rFonts w:asciiTheme="minorHAnsi" w:eastAsia="Andale Sans UI" w:hAnsiTheme="minorHAnsi" w:cstheme="minorHAnsi"/>
          <w:b/>
          <w:lang w:val="pl-PL" w:eastAsia="en-US" w:bidi="en-US"/>
        </w:rPr>
        <w:t xml:space="preserve"> - PRZEGLĄDY TECHNICZNE I NAPRAWY BIEŻĄCE - SPIROMETRIA / KALORYMETRIA</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B7562" w14:paraId="24098A7A" w14:textId="77777777" w:rsidTr="00F44998">
        <w:tc>
          <w:tcPr>
            <w:tcW w:w="143" w:type="pct"/>
            <w:tcBorders>
              <w:top w:val="single" w:sz="4" w:space="0" w:color="000000"/>
              <w:left w:val="single" w:sz="4" w:space="0" w:color="000000"/>
              <w:bottom w:val="single" w:sz="4" w:space="0" w:color="000000"/>
            </w:tcBorders>
            <w:shd w:val="clear" w:color="auto" w:fill="auto"/>
          </w:tcPr>
          <w:p w14:paraId="588874F8" w14:textId="27062A7A" w:rsidR="00F052D5" w:rsidRPr="008B7562" w:rsidRDefault="00F44998"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L</w:t>
            </w:r>
            <w:r w:rsidR="00F052D5"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roofErr w:type="spellEnd"/>
          </w:p>
        </w:tc>
        <w:tc>
          <w:tcPr>
            <w:tcW w:w="1568" w:type="pct"/>
            <w:tcBorders>
              <w:top w:val="single" w:sz="4" w:space="0" w:color="000000"/>
              <w:left w:val="single" w:sz="4" w:space="0" w:color="000000"/>
              <w:bottom w:val="single" w:sz="4" w:space="0" w:color="000000"/>
            </w:tcBorders>
            <w:shd w:val="clear" w:color="auto" w:fill="auto"/>
          </w:tcPr>
          <w:p w14:paraId="05FC27A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35894E04"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Jednostka</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wymagana</w:t>
            </w:r>
            <w:proofErr w:type="spellEnd"/>
          </w:p>
        </w:tc>
        <w:tc>
          <w:tcPr>
            <w:tcW w:w="395" w:type="pct"/>
            <w:tcBorders>
              <w:top w:val="single" w:sz="4" w:space="0" w:color="000000"/>
              <w:left w:val="single" w:sz="4" w:space="0" w:color="000000"/>
              <w:bottom w:val="single" w:sz="4" w:space="0" w:color="000000"/>
            </w:tcBorders>
            <w:shd w:val="clear" w:color="auto" w:fill="auto"/>
          </w:tcPr>
          <w:p w14:paraId="6F82B2F6"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jednost</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wymag</w:t>
            </w:r>
            <w:proofErr w:type="spellEnd"/>
            <w:r w:rsidRPr="008B7562">
              <w:rPr>
                <w:rFonts w:asciiTheme="minorHAnsi" w:eastAsia="Andale Sans UI" w:hAnsiTheme="minorHAnsi" w:cstheme="minorHAnsi"/>
                <w:sz w:val="18"/>
                <w:szCs w:val="18"/>
                <w:lang w:eastAsia="en-US" w:bidi="en-US"/>
              </w:rPr>
              <w:t>.</w:t>
            </w:r>
          </w:p>
        </w:tc>
        <w:tc>
          <w:tcPr>
            <w:tcW w:w="499" w:type="pct"/>
            <w:tcBorders>
              <w:top w:val="single" w:sz="4" w:space="0" w:color="000000"/>
              <w:left w:val="single" w:sz="4" w:space="0" w:color="000000"/>
              <w:bottom w:val="single" w:sz="4" w:space="0" w:color="000000"/>
            </w:tcBorders>
            <w:shd w:val="clear" w:color="auto" w:fill="auto"/>
          </w:tcPr>
          <w:p w14:paraId="04187A76"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Ilość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p>
        </w:tc>
        <w:tc>
          <w:tcPr>
            <w:tcW w:w="533" w:type="pct"/>
            <w:tcBorders>
              <w:top w:val="single" w:sz="4" w:space="0" w:color="000000"/>
              <w:left w:val="single" w:sz="4" w:space="0" w:color="000000"/>
              <w:bottom w:val="single" w:sz="4" w:space="0" w:color="000000"/>
            </w:tcBorders>
            <w:shd w:val="clear" w:color="auto" w:fill="auto"/>
          </w:tcPr>
          <w:p w14:paraId="3A1EB458"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46F965A4"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68BD1DF7" w14:textId="77777777" w:rsidR="00F052D5" w:rsidRPr="008B7562" w:rsidRDefault="00F052D5" w:rsidP="008C64E4">
            <w:pPr>
              <w:jc w:val="center"/>
              <w:rPr>
                <w:rFonts w:asciiTheme="minorHAnsi" w:eastAsia="Andale Sans UI" w:hAnsiTheme="minorHAnsi" w:cstheme="minorHAnsi"/>
                <w:sz w:val="18"/>
                <w:szCs w:val="18"/>
                <w:lang w:eastAsia="en-US" w:bidi="en-US"/>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netto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c>
          <w:tcPr>
            <w:tcW w:w="378" w:type="pct"/>
            <w:tcBorders>
              <w:top w:val="single" w:sz="4" w:space="0" w:color="000000"/>
              <w:left w:val="single" w:sz="4" w:space="0" w:color="000000"/>
              <w:bottom w:val="single" w:sz="4" w:space="0" w:color="000000"/>
            </w:tcBorders>
            <w:shd w:val="clear" w:color="auto" w:fill="auto"/>
          </w:tcPr>
          <w:p w14:paraId="3B525772" w14:textId="77777777" w:rsidR="00F44998" w:rsidRDefault="00F44998"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3A338152" w14:textId="43E8214D"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4F4F28A" w14:textId="77777777" w:rsidR="00F052D5" w:rsidRPr="008B7562" w:rsidRDefault="00F052D5" w:rsidP="008C64E4">
            <w:pPr>
              <w:jc w:val="center"/>
              <w:rPr>
                <w:rFonts w:asciiTheme="minorHAnsi" w:hAnsiTheme="minorHAnsi" w:cstheme="minorHAnsi"/>
              </w:rPr>
            </w:pPr>
            <w:proofErr w:type="spellStart"/>
            <w:r w:rsidRPr="008B7562">
              <w:rPr>
                <w:rFonts w:asciiTheme="minorHAnsi" w:eastAsia="Andale Sans UI" w:hAnsiTheme="minorHAnsi" w:cstheme="minorHAnsi"/>
                <w:sz w:val="18"/>
                <w:szCs w:val="18"/>
                <w:lang w:eastAsia="en-US" w:bidi="en-US"/>
              </w:rPr>
              <w:t>Wartość</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brutto</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przeglądów</w:t>
            </w:r>
            <w:proofErr w:type="spellEnd"/>
            <w:r w:rsidRPr="008B7562">
              <w:rPr>
                <w:rFonts w:asciiTheme="minorHAnsi" w:eastAsia="Andale Sans UI" w:hAnsiTheme="minorHAnsi" w:cstheme="minorHAnsi"/>
                <w:sz w:val="18"/>
                <w:szCs w:val="18"/>
                <w:lang w:eastAsia="en-US" w:bidi="en-US"/>
              </w:rPr>
              <w:t xml:space="preserve">, </w:t>
            </w:r>
            <w:proofErr w:type="spellStart"/>
            <w:r w:rsidRPr="008B7562">
              <w:rPr>
                <w:rFonts w:asciiTheme="minorHAnsi" w:eastAsia="Andale Sans UI" w:hAnsiTheme="minorHAnsi" w:cstheme="minorHAnsi"/>
                <w:sz w:val="18"/>
                <w:szCs w:val="18"/>
                <w:lang w:eastAsia="en-US" w:bidi="en-US"/>
              </w:rPr>
              <w:t>napraw</w:t>
            </w:r>
            <w:proofErr w:type="spellEnd"/>
          </w:p>
        </w:tc>
      </w:tr>
      <w:tr w:rsidR="00F052D5" w:rsidRPr="008B7562" w14:paraId="5926D5CA" w14:textId="77777777" w:rsidTr="004246A9">
        <w:tc>
          <w:tcPr>
            <w:tcW w:w="143" w:type="pct"/>
            <w:vMerge w:val="restart"/>
            <w:tcBorders>
              <w:left w:val="single" w:sz="4" w:space="0" w:color="000000"/>
            </w:tcBorders>
            <w:shd w:val="clear" w:color="auto" w:fill="auto"/>
          </w:tcPr>
          <w:p w14:paraId="1D1224D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5C1C20A0" w14:textId="77777777" w:rsidR="00F052D5" w:rsidRPr="008B7562" w:rsidRDefault="00F052D5" w:rsidP="008C64E4">
            <w:pPr>
              <w:rPr>
                <w:rFonts w:asciiTheme="minorHAnsi" w:eastAsia="Andale Sans UI" w:hAnsiTheme="minorHAnsi" w:cstheme="minorHAnsi"/>
                <w:sz w:val="22"/>
                <w:szCs w:val="22"/>
                <w:lang w:eastAsia="en-US" w:bidi="en-US"/>
              </w:rPr>
            </w:pPr>
            <w:r w:rsidRPr="00D64A04">
              <w:rPr>
                <w:rFonts w:asciiTheme="minorHAnsi" w:hAnsiTheme="minorHAnsi" w:cstheme="minorHAnsi"/>
                <w:sz w:val="22"/>
                <w:szCs w:val="22"/>
                <w:lang w:val="pl-PL"/>
              </w:rPr>
              <w:t>Moduł MDO spirometrii i kalorymetrii E-</w:t>
            </w:r>
            <w:proofErr w:type="spellStart"/>
            <w:r w:rsidRPr="00D64A04">
              <w:rPr>
                <w:rFonts w:asciiTheme="minorHAnsi" w:hAnsiTheme="minorHAnsi" w:cstheme="minorHAnsi"/>
                <w:sz w:val="22"/>
                <w:szCs w:val="22"/>
                <w:lang w:val="pl-PL"/>
              </w:rPr>
              <w:t>sCOVX</w:t>
            </w:r>
            <w:proofErr w:type="spellEnd"/>
            <w:r w:rsidRPr="00D64A04">
              <w:rPr>
                <w:rFonts w:asciiTheme="minorHAnsi" w:hAnsiTheme="minorHAnsi" w:cstheme="minorHAnsi"/>
                <w:sz w:val="22"/>
                <w:szCs w:val="22"/>
                <w:lang w:val="pl-PL"/>
              </w:rPr>
              <w:t xml:space="preserve">-OO, r. </w:t>
            </w:r>
            <w:proofErr w:type="spellStart"/>
            <w:r w:rsidRPr="00D64A04">
              <w:rPr>
                <w:rFonts w:asciiTheme="minorHAnsi" w:hAnsiTheme="minorHAnsi" w:cstheme="minorHAnsi"/>
                <w:sz w:val="22"/>
                <w:szCs w:val="22"/>
                <w:lang w:val="pl-PL"/>
              </w:rPr>
              <w:t>prod</w:t>
            </w:r>
            <w:proofErr w:type="spellEnd"/>
            <w:r w:rsidRPr="00D64A04">
              <w:rPr>
                <w:rFonts w:asciiTheme="minorHAnsi" w:hAnsiTheme="minorHAnsi" w:cstheme="minorHAnsi"/>
                <w:sz w:val="22"/>
                <w:szCs w:val="22"/>
                <w:lang w:val="pl-PL"/>
              </w:rPr>
              <w:t xml:space="preserve">. </w:t>
            </w:r>
            <w:r w:rsidRPr="008B7562">
              <w:rPr>
                <w:rFonts w:asciiTheme="minorHAnsi" w:hAnsiTheme="minorHAnsi" w:cstheme="minorHAnsi"/>
                <w:sz w:val="22"/>
                <w:szCs w:val="22"/>
              </w:rPr>
              <w:t>2021, GE MEDICAL</w:t>
            </w:r>
          </w:p>
        </w:tc>
        <w:tc>
          <w:tcPr>
            <w:tcW w:w="379" w:type="pct"/>
            <w:tcBorders>
              <w:left w:val="single" w:sz="4" w:space="0" w:color="000000"/>
              <w:bottom w:val="single" w:sz="4" w:space="0" w:color="000000"/>
            </w:tcBorders>
            <w:shd w:val="clear" w:color="auto" w:fill="auto"/>
            <w:vAlign w:val="center"/>
          </w:tcPr>
          <w:p w14:paraId="3E1C6FC5" w14:textId="1AF7FCC2" w:rsidR="00F052D5" w:rsidRPr="008B7562" w:rsidRDefault="004246A9" w:rsidP="008C64E4">
            <w:pPr>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s</w:t>
            </w:r>
            <w:r w:rsidR="00F052D5" w:rsidRPr="008B7562">
              <w:rPr>
                <w:rFonts w:asciiTheme="minorHAnsi" w:eastAsia="Andale Sans UI" w:hAnsiTheme="minorHAnsi" w:cstheme="minorHAnsi"/>
                <w:sz w:val="22"/>
                <w:szCs w:val="22"/>
                <w:lang w:eastAsia="en-US" w:bidi="en-US"/>
              </w:rPr>
              <w:t>zt</w:t>
            </w:r>
            <w:proofErr w:type="spellEnd"/>
            <w:r>
              <w:rPr>
                <w:rFonts w:asciiTheme="minorHAnsi" w:eastAsia="Andale Sans UI" w:hAnsiTheme="minorHAnsi" w:cstheme="minorHAnsi"/>
                <w:sz w:val="22"/>
                <w:szCs w:val="22"/>
                <w:lang w:eastAsia="en-US" w:bidi="en-US"/>
              </w:rPr>
              <w:t>.</w:t>
            </w:r>
          </w:p>
        </w:tc>
        <w:tc>
          <w:tcPr>
            <w:tcW w:w="395" w:type="pct"/>
            <w:tcBorders>
              <w:left w:val="single" w:sz="4" w:space="0" w:color="000000"/>
              <w:bottom w:val="single" w:sz="4" w:space="0" w:color="000000"/>
            </w:tcBorders>
            <w:shd w:val="clear" w:color="auto" w:fill="auto"/>
            <w:vAlign w:val="center"/>
          </w:tcPr>
          <w:p w14:paraId="63F8A3A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499" w:type="pct"/>
            <w:tcBorders>
              <w:left w:val="single" w:sz="4" w:space="0" w:color="000000"/>
              <w:bottom w:val="single" w:sz="4" w:space="0" w:color="000000"/>
            </w:tcBorders>
            <w:shd w:val="clear" w:color="auto" w:fill="auto"/>
            <w:vAlign w:val="center"/>
          </w:tcPr>
          <w:p w14:paraId="54AACAEE" w14:textId="304B3B48"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1 </w:t>
            </w:r>
            <w:r w:rsidR="004246A9">
              <w:rPr>
                <w:rFonts w:asciiTheme="minorHAnsi" w:eastAsia="Andale Sans UI" w:hAnsiTheme="minorHAnsi" w:cstheme="minorHAnsi"/>
                <w:sz w:val="22"/>
                <w:szCs w:val="22"/>
                <w:lang w:eastAsia="en-US" w:bidi="en-US"/>
              </w:rPr>
              <w:t>x</w:t>
            </w:r>
            <w:r w:rsidRPr="008B7562">
              <w:rPr>
                <w:rFonts w:asciiTheme="minorHAnsi" w:eastAsia="Andale Sans UI" w:hAnsiTheme="minorHAnsi" w:cstheme="minorHAnsi"/>
                <w:sz w:val="22"/>
                <w:szCs w:val="22"/>
                <w:lang w:eastAsia="en-US" w:bidi="en-US"/>
              </w:rPr>
              <w:t xml:space="preserve"> w roku</w:t>
            </w:r>
          </w:p>
        </w:tc>
        <w:tc>
          <w:tcPr>
            <w:tcW w:w="533" w:type="pct"/>
            <w:tcBorders>
              <w:left w:val="single" w:sz="4" w:space="0" w:color="000000"/>
              <w:bottom w:val="single" w:sz="4" w:space="0" w:color="000000"/>
            </w:tcBorders>
            <w:shd w:val="clear" w:color="auto" w:fill="auto"/>
            <w:vAlign w:val="center"/>
          </w:tcPr>
          <w:p w14:paraId="3737EC1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77683FA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756011E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019C02DF"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39AA501C" w14:textId="77777777" w:rsidTr="004246A9">
        <w:tc>
          <w:tcPr>
            <w:tcW w:w="143" w:type="pct"/>
            <w:vMerge/>
            <w:tcBorders>
              <w:left w:val="single" w:sz="4" w:space="0" w:color="000000"/>
              <w:bottom w:val="single" w:sz="4" w:space="0" w:color="000000"/>
            </w:tcBorders>
            <w:shd w:val="clear" w:color="auto" w:fill="auto"/>
          </w:tcPr>
          <w:p w14:paraId="41E489B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7784F76A" w14:textId="77777777" w:rsidR="00F052D5" w:rsidRPr="008B7562" w:rsidRDefault="00F052D5" w:rsidP="008C64E4">
            <w:pP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Stawka</w:t>
            </w:r>
            <w:proofErr w:type="spellEnd"/>
            <w:r w:rsidRPr="008B7562">
              <w:rPr>
                <w:rFonts w:asciiTheme="minorHAnsi" w:eastAsia="Andale Sans UI" w:hAnsiTheme="minorHAnsi" w:cstheme="minorHAnsi"/>
                <w:sz w:val="22"/>
                <w:szCs w:val="22"/>
                <w:lang w:eastAsia="en-US" w:bidi="en-US"/>
              </w:rPr>
              <w:t xml:space="preserve"> za 1 </w:t>
            </w:r>
            <w:proofErr w:type="spellStart"/>
            <w:r w:rsidRPr="008B7562">
              <w:rPr>
                <w:rFonts w:asciiTheme="minorHAnsi" w:eastAsia="Andale Sans UI" w:hAnsiTheme="minorHAnsi" w:cstheme="minorHAnsi"/>
                <w:sz w:val="22"/>
                <w:szCs w:val="22"/>
                <w:lang w:eastAsia="en-US" w:bidi="en-US"/>
              </w:rPr>
              <w:t>roboczogodzinę</w:t>
            </w:r>
            <w:proofErr w:type="spellEnd"/>
            <w:r w:rsidRPr="008B7562">
              <w:rPr>
                <w:rFonts w:asciiTheme="minorHAnsi" w:eastAsia="Andale Sans UI" w:hAnsiTheme="minorHAnsi" w:cstheme="minorHAnsi"/>
                <w:sz w:val="22"/>
                <w:szCs w:val="22"/>
                <w:lang w:eastAsia="en-US" w:bidi="en-US"/>
              </w:rPr>
              <w:t xml:space="preserve"> </w:t>
            </w:r>
            <w:proofErr w:type="spellStart"/>
            <w:r w:rsidRPr="008B7562">
              <w:rPr>
                <w:rFonts w:asciiTheme="minorHAnsi" w:eastAsia="Andale Sans UI" w:hAnsiTheme="minorHAnsi" w:cstheme="minorHAnsi"/>
                <w:sz w:val="22"/>
                <w:szCs w:val="22"/>
                <w:lang w:eastAsia="en-US" w:bidi="en-US"/>
              </w:rPr>
              <w:t>naprawy</w:t>
            </w:r>
            <w:proofErr w:type="spellEnd"/>
          </w:p>
        </w:tc>
        <w:tc>
          <w:tcPr>
            <w:tcW w:w="379" w:type="pct"/>
            <w:tcBorders>
              <w:left w:val="single" w:sz="4" w:space="0" w:color="000000"/>
              <w:bottom w:val="single" w:sz="4" w:space="0" w:color="000000"/>
            </w:tcBorders>
            <w:shd w:val="clear" w:color="auto" w:fill="auto"/>
            <w:vAlign w:val="center"/>
          </w:tcPr>
          <w:p w14:paraId="4314A2F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vAlign w:val="center"/>
          </w:tcPr>
          <w:p w14:paraId="09BC57D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vAlign w:val="center"/>
          </w:tcPr>
          <w:p w14:paraId="198192FE" w14:textId="77777777" w:rsidR="00F052D5" w:rsidRPr="008B7562" w:rsidRDefault="00F052D5" w:rsidP="008C64E4">
            <w:pPr>
              <w:jc w:val="center"/>
              <w:rPr>
                <w:rFonts w:asciiTheme="minorHAnsi" w:eastAsia="Andale Sans UI" w:hAnsiTheme="minorHAnsi" w:cstheme="minorHAnsi"/>
                <w:sz w:val="22"/>
                <w:szCs w:val="22"/>
                <w:lang w:eastAsia="en-US" w:bidi="en-US"/>
              </w:rPr>
            </w:pPr>
            <w:proofErr w:type="spellStart"/>
            <w:r w:rsidRPr="008B7562">
              <w:rPr>
                <w:rFonts w:asciiTheme="minorHAnsi" w:eastAsia="Andale Sans UI" w:hAnsiTheme="minorHAnsi" w:cstheme="minorHAnsi"/>
                <w:sz w:val="22"/>
                <w:szCs w:val="22"/>
                <w:lang w:eastAsia="en-US" w:bidi="en-US"/>
              </w:rPr>
              <w:t>xxxxxxxxxx</w:t>
            </w:r>
            <w:proofErr w:type="spellEnd"/>
          </w:p>
        </w:tc>
        <w:tc>
          <w:tcPr>
            <w:tcW w:w="533" w:type="pct"/>
            <w:tcBorders>
              <w:left w:val="single" w:sz="4" w:space="0" w:color="000000"/>
              <w:bottom w:val="single" w:sz="4" w:space="0" w:color="000000"/>
            </w:tcBorders>
            <w:shd w:val="clear" w:color="auto" w:fill="auto"/>
            <w:vAlign w:val="center"/>
          </w:tcPr>
          <w:p w14:paraId="1AF0D83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24A47E5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558EC15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609B1CBC"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56C99B72"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55D006A8" w14:textId="77777777" w:rsidR="00F052D5" w:rsidRPr="008B7562" w:rsidRDefault="00F052D5" w:rsidP="008C64E4">
            <w:pPr>
              <w:jc w:val="right"/>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289C359F"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0BC1DF65"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27A3D5DF" w14:textId="77777777" w:rsidR="00F052D5" w:rsidRPr="008B7562" w:rsidRDefault="00F052D5" w:rsidP="008C64E4">
            <w:pPr>
              <w:jc w:val="center"/>
              <w:rPr>
                <w:rFonts w:asciiTheme="minorHAnsi" w:eastAsia="Andale Sans UI" w:hAnsiTheme="minorHAnsi" w:cstheme="minorHAnsi"/>
                <w:b/>
                <w:bCs/>
                <w:iCs/>
                <w:color w:val="000000"/>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53509DFB" w14:textId="77777777" w:rsidR="00F052D5" w:rsidRPr="008B7562" w:rsidRDefault="00F052D5" w:rsidP="008C64E4">
            <w:pPr>
              <w:snapToGrid w:val="0"/>
              <w:jc w:val="center"/>
              <w:rPr>
                <w:rFonts w:asciiTheme="minorHAnsi" w:hAnsiTheme="minorHAnsi" w:cstheme="minorHAnsi"/>
                <w:b/>
                <w:sz w:val="22"/>
                <w:szCs w:val="22"/>
              </w:rPr>
            </w:pPr>
          </w:p>
        </w:tc>
      </w:tr>
    </w:tbl>
    <w:p w14:paraId="70DE8B73" w14:textId="77777777" w:rsidR="0062751A"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24989BA9" w14:textId="77777777" w:rsidR="0062751A" w:rsidRPr="00D64A04" w:rsidRDefault="0062751A" w:rsidP="0062751A">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0D9876FE"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2D19A486"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4BC96FA3"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09CC9A95"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0952FBDB"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4F94BD1A"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18275F4C"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397F99B6"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6F38B04F"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6CD0B4B1"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1DB0DD05"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251BBFE4" w14:textId="77777777" w:rsidR="0062751A" w:rsidRPr="00D64A04" w:rsidRDefault="0062751A" w:rsidP="0062751A">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349D54B6"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12C79D84" w14:textId="77777777" w:rsidR="0062751A" w:rsidRPr="00D64A04" w:rsidRDefault="0062751A" w:rsidP="0062751A">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0EF28ACD" w14:textId="77777777" w:rsidR="0062751A" w:rsidRPr="00D64A04" w:rsidRDefault="0062751A" w:rsidP="0062751A">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36F46169" w14:textId="77777777" w:rsidR="00F052D5" w:rsidRDefault="00F052D5" w:rsidP="00F052D5">
      <w:pPr>
        <w:jc w:val="both"/>
        <w:rPr>
          <w:rFonts w:asciiTheme="minorHAnsi" w:eastAsia="Arial" w:hAnsiTheme="minorHAnsi" w:cstheme="minorHAnsi"/>
          <w:b/>
          <w:i/>
          <w:sz w:val="20"/>
          <w:szCs w:val="20"/>
          <w:lang w:val="pl-PL" w:bidi="pl-PL"/>
        </w:rPr>
      </w:pPr>
    </w:p>
    <w:p w14:paraId="5849C5F2" w14:textId="3BC1C82F"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213BB5B9" w14:textId="77777777" w:rsidR="00F052D5" w:rsidRPr="00D64A04" w:rsidRDefault="00F052D5" w:rsidP="00F052D5">
      <w:pPr>
        <w:jc w:val="right"/>
        <w:rPr>
          <w:rFonts w:asciiTheme="minorHAnsi" w:eastAsia="Andale Sans UI" w:hAnsiTheme="minorHAnsi" w:cstheme="minorHAnsi"/>
          <w:lang w:val="pl-PL" w:eastAsia="en-US" w:bidi="en-US"/>
        </w:rPr>
      </w:pPr>
    </w:p>
    <w:p w14:paraId="0AB747C3" w14:textId="77777777" w:rsidR="00F052D5" w:rsidRPr="00D64A04" w:rsidRDefault="00F052D5" w:rsidP="00F052D5">
      <w:pPr>
        <w:jc w:val="right"/>
        <w:rPr>
          <w:rFonts w:asciiTheme="minorHAnsi" w:eastAsia="Andale Sans UI" w:hAnsiTheme="minorHAnsi" w:cstheme="minorHAnsi"/>
          <w:lang w:val="pl-PL" w:eastAsia="en-US" w:bidi="en-US"/>
        </w:rPr>
      </w:pPr>
    </w:p>
    <w:p w14:paraId="3448B73E" w14:textId="77777777" w:rsidR="00F052D5" w:rsidRPr="00D64A04" w:rsidRDefault="00F052D5" w:rsidP="00F052D5">
      <w:pPr>
        <w:jc w:val="right"/>
        <w:rPr>
          <w:rFonts w:asciiTheme="minorHAnsi" w:eastAsia="Andale Sans UI" w:hAnsiTheme="minorHAnsi" w:cstheme="minorHAnsi"/>
          <w:lang w:val="pl-PL" w:eastAsia="en-US" w:bidi="en-US"/>
        </w:rPr>
      </w:pPr>
    </w:p>
    <w:p w14:paraId="64AA903A" w14:textId="77777777" w:rsidR="00F052D5" w:rsidRPr="00D64A04" w:rsidRDefault="00F052D5" w:rsidP="00F052D5">
      <w:pPr>
        <w:jc w:val="right"/>
        <w:rPr>
          <w:rFonts w:asciiTheme="minorHAnsi" w:eastAsia="Andale Sans UI" w:hAnsiTheme="minorHAnsi" w:cstheme="minorHAnsi"/>
          <w:lang w:val="pl-PL" w:eastAsia="en-US" w:bidi="en-US"/>
        </w:rPr>
      </w:pPr>
    </w:p>
    <w:p w14:paraId="7E6BDE94" w14:textId="77777777" w:rsidR="00F052D5" w:rsidRPr="00D64A04" w:rsidRDefault="00F052D5" w:rsidP="00F052D5">
      <w:pPr>
        <w:jc w:val="right"/>
        <w:rPr>
          <w:rFonts w:asciiTheme="minorHAnsi" w:eastAsia="Andale Sans UI" w:hAnsiTheme="minorHAnsi" w:cstheme="minorHAnsi"/>
          <w:lang w:val="pl-PL" w:eastAsia="en-US" w:bidi="en-US"/>
        </w:rPr>
      </w:pPr>
    </w:p>
    <w:p w14:paraId="0B46C7FC" w14:textId="77777777" w:rsidR="00F052D5" w:rsidRPr="00D64A04" w:rsidRDefault="00F052D5" w:rsidP="00F052D5">
      <w:pPr>
        <w:jc w:val="right"/>
        <w:rPr>
          <w:rFonts w:asciiTheme="minorHAnsi" w:eastAsia="Andale Sans UI" w:hAnsiTheme="minorHAnsi" w:cstheme="minorHAnsi"/>
          <w:lang w:val="pl-PL" w:eastAsia="en-US" w:bidi="en-US"/>
        </w:rPr>
      </w:pPr>
    </w:p>
    <w:p w14:paraId="3572B789" w14:textId="77777777" w:rsidR="00F052D5" w:rsidRPr="00D64A04" w:rsidRDefault="00F052D5" w:rsidP="00F052D5">
      <w:pPr>
        <w:jc w:val="right"/>
        <w:rPr>
          <w:rFonts w:asciiTheme="minorHAnsi" w:eastAsia="Andale Sans UI" w:hAnsiTheme="minorHAnsi" w:cstheme="minorHAnsi"/>
          <w:lang w:val="pl-PL" w:eastAsia="en-US" w:bidi="en-US"/>
        </w:rPr>
      </w:pPr>
    </w:p>
    <w:p w14:paraId="0CF7C3F6" w14:textId="77777777" w:rsidR="00F052D5" w:rsidRPr="00D64A04" w:rsidRDefault="00F052D5" w:rsidP="00F052D5">
      <w:pPr>
        <w:jc w:val="right"/>
        <w:rPr>
          <w:rFonts w:asciiTheme="minorHAnsi" w:eastAsia="Andale Sans UI" w:hAnsiTheme="minorHAnsi" w:cstheme="minorHAnsi"/>
          <w:lang w:val="pl-PL" w:eastAsia="en-US" w:bidi="en-US"/>
        </w:rPr>
      </w:pPr>
    </w:p>
    <w:p w14:paraId="182568E5" w14:textId="77777777" w:rsidR="00F052D5" w:rsidRPr="006C5DE4" w:rsidRDefault="00F052D5" w:rsidP="00F052D5">
      <w:pPr>
        <w:pStyle w:val="Standard"/>
        <w:tabs>
          <w:tab w:val="left" w:pos="30"/>
        </w:tabs>
        <w:jc w:val="right"/>
        <w:rPr>
          <w:rFonts w:asciiTheme="minorHAnsi" w:hAnsiTheme="minorHAnsi" w:cstheme="minorHAnsi"/>
          <w:lang w:val="pl-PL"/>
        </w:rPr>
      </w:pPr>
      <w:r w:rsidRPr="006C5DE4">
        <w:rPr>
          <w:rFonts w:asciiTheme="minorHAnsi" w:hAnsiTheme="minorHAnsi" w:cstheme="minorHAnsi"/>
          <w:lang w:val="pl-PL"/>
        </w:rPr>
        <w:lastRenderedPageBreak/>
        <w:t>Załącznik nr 2 do SWZ</w:t>
      </w:r>
    </w:p>
    <w:p w14:paraId="6E35D954" w14:textId="77777777" w:rsidR="00F052D5" w:rsidRPr="006C5DE4" w:rsidRDefault="00F052D5" w:rsidP="00F052D5">
      <w:pPr>
        <w:pStyle w:val="Standard"/>
        <w:tabs>
          <w:tab w:val="left" w:pos="30"/>
        </w:tabs>
        <w:jc w:val="center"/>
        <w:rPr>
          <w:rFonts w:asciiTheme="minorHAnsi" w:hAnsiTheme="minorHAnsi" w:cstheme="minorHAnsi"/>
          <w:b/>
          <w:bCs/>
          <w:lang w:val="pl-PL"/>
        </w:rPr>
      </w:pPr>
      <w:r w:rsidRPr="006C5DE4">
        <w:rPr>
          <w:rFonts w:asciiTheme="minorHAnsi" w:hAnsiTheme="minorHAnsi" w:cstheme="minorHAnsi"/>
          <w:b/>
          <w:bCs/>
          <w:lang w:val="pl-PL"/>
        </w:rPr>
        <w:t>FORMULARZ CENOWY</w:t>
      </w:r>
    </w:p>
    <w:p w14:paraId="22DF57F0" w14:textId="1E095381"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D25E04">
        <w:rPr>
          <w:rFonts w:asciiTheme="minorHAnsi" w:eastAsia="Andale Sans UI" w:hAnsiTheme="minorHAnsi" w:cstheme="minorHAnsi"/>
          <w:b/>
          <w:lang w:val="pl-PL" w:eastAsia="en-US" w:bidi="en-US"/>
        </w:rPr>
        <w:t>20</w:t>
      </w:r>
      <w:r w:rsidRPr="00D64A04">
        <w:rPr>
          <w:rFonts w:asciiTheme="minorHAnsi" w:eastAsia="Andale Sans UI" w:hAnsiTheme="minorHAnsi" w:cstheme="minorHAnsi"/>
          <w:b/>
          <w:lang w:val="pl-PL" w:eastAsia="en-US" w:bidi="en-US"/>
        </w:rPr>
        <w:t xml:space="preserve"> - PRZEGLĄDY TECHNICZNE I NAPRAWY BIEŻĄCE - SPRĘŻARKI POWIETRZA MEDYCZNEGO</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6C5DE4" w14:paraId="3685D279" w14:textId="77777777" w:rsidTr="008C64E4">
        <w:tc>
          <w:tcPr>
            <w:tcW w:w="143" w:type="pct"/>
            <w:tcBorders>
              <w:top w:val="single" w:sz="4" w:space="0" w:color="000000"/>
              <w:left w:val="single" w:sz="4" w:space="0" w:color="000000"/>
              <w:bottom w:val="single" w:sz="4" w:space="0" w:color="000000"/>
            </w:tcBorders>
            <w:shd w:val="clear" w:color="auto" w:fill="auto"/>
          </w:tcPr>
          <w:p w14:paraId="6D3D65BB" w14:textId="77777777" w:rsidR="00F052D5" w:rsidRPr="006C5DE4" w:rsidRDefault="00F052D5" w:rsidP="008C64E4">
            <w:pPr>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L</w:t>
            </w:r>
            <w:r w:rsidRPr="006C5DE4">
              <w:rPr>
                <w:rFonts w:asciiTheme="minorHAnsi" w:eastAsia="Andale Sans UI" w:hAnsiTheme="minorHAnsi" w:cstheme="minorHAnsi"/>
                <w:sz w:val="22"/>
                <w:szCs w:val="22"/>
                <w:lang w:eastAsia="en-US" w:bidi="en-US"/>
              </w:rPr>
              <w:t>.p</w:t>
            </w:r>
            <w:r>
              <w:rPr>
                <w:rFonts w:asciiTheme="minorHAnsi" w:eastAsia="Andale Sans UI" w:hAnsiTheme="minorHAnsi" w:cstheme="minorHAnsi"/>
                <w:sz w:val="22"/>
                <w:szCs w:val="22"/>
                <w:lang w:eastAsia="en-US" w:bidi="en-US"/>
              </w:rPr>
              <w:t>.</w:t>
            </w:r>
            <w:proofErr w:type="spellEnd"/>
          </w:p>
        </w:tc>
        <w:tc>
          <w:tcPr>
            <w:tcW w:w="1568" w:type="pct"/>
            <w:tcBorders>
              <w:top w:val="single" w:sz="4" w:space="0" w:color="000000"/>
              <w:left w:val="single" w:sz="4" w:space="0" w:color="000000"/>
              <w:bottom w:val="single" w:sz="4" w:space="0" w:color="000000"/>
            </w:tcBorders>
            <w:shd w:val="clear" w:color="auto" w:fill="auto"/>
          </w:tcPr>
          <w:p w14:paraId="6774A513" w14:textId="77777777"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00EDCAB5" w14:textId="77777777" w:rsidR="00F052D5" w:rsidRPr="006C5DE4" w:rsidRDefault="00F052D5" w:rsidP="008C64E4">
            <w:pPr>
              <w:jc w:val="cente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Jednostka</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wymagana</w:t>
            </w:r>
            <w:proofErr w:type="spellEnd"/>
          </w:p>
        </w:tc>
        <w:tc>
          <w:tcPr>
            <w:tcW w:w="395" w:type="pct"/>
            <w:tcBorders>
              <w:top w:val="single" w:sz="4" w:space="0" w:color="000000"/>
              <w:left w:val="single" w:sz="4" w:space="0" w:color="000000"/>
              <w:bottom w:val="single" w:sz="4" w:space="0" w:color="000000"/>
            </w:tcBorders>
            <w:shd w:val="clear" w:color="auto" w:fill="auto"/>
          </w:tcPr>
          <w:p w14:paraId="3D863E72" w14:textId="77777777" w:rsidR="00F052D5" w:rsidRPr="006C5DE4" w:rsidRDefault="00F052D5" w:rsidP="008C64E4">
            <w:pPr>
              <w:jc w:val="cente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Ilość</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jednost</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wymag</w:t>
            </w:r>
            <w:proofErr w:type="spellEnd"/>
            <w:r w:rsidRPr="006C5DE4">
              <w:rPr>
                <w:rFonts w:asciiTheme="minorHAnsi" w:eastAsia="Andale Sans UI" w:hAnsiTheme="minorHAnsi" w:cstheme="minorHAnsi"/>
                <w:sz w:val="22"/>
                <w:szCs w:val="22"/>
                <w:lang w:eastAsia="en-US" w:bidi="en-US"/>
              </w:rPr>
              <w:t>.</w:t>
            </w:r>
          </w:p>
        </w:tc>
        <w:tc>
          <w:tcPr>
            <w:tcW w:w="499" w:type="pct"/>
            <w:tcBorders>
              <w:top w:val="single" w:sz="4" w:space="0" w:color="000000"/>
              <w:left w:val="single" w:sz="4" w:space="0" w:color="000000"/>
              <w:bottom w:val="single" w:sz="4" w:space="0" w:color="000000"/>
            </w:tcBorders>
            <w:shd w:val="clear" w:color="auto" w:fill="auto"/>
          </w:tcPr>
          <w:p w14:paraId="62167A33" w14:textId="77777777" w:rsidR="00F052D5" w:rsidRPr="006C5DE4" w:rsidRDefault="00F052D5" w:rsidP="008C64E4">
            <w:pPr>
              <w:jc w:val="cente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Ilość</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przeglądów</w:t>
            </w:r>
            <w:proofErr w:type="spellEnd"/>
          </w:p>
        </w:tc>
        <w:tc>
          <w:tcPr>
            <w:tcW w:w="533" w:type="pct"/>
            <w:tcBorders>
              <w:top w:val="single" w:sz="4" w:space="0" w:color="000000"/>
              <w:left w:val="single" w:sz="4" w:space="0" w:color="000000"/>
              <w:bottom w:val="single" w:sz="4" w:space="0" w:color="000000"/>
            </w:tcBorders>
            <w:shd w:val="clear" w:color="auto" w:fill="auto"/>
          </w:tcPr>
          <w:p w14:paraId="135AD337" w14:textId="77777777" w:rsidR="00F052D5" w:rsidRPr="00D64A04" w:rsidRDefault="00F052D5" w:rsidP="008C64E4">
            <w:pPr>
              <w:jc w:val="center"/>
              <w:rPr>
                <w:rFonts w:asciiTheme="minorHAnsi" w:eastAsia="Andale Sans UI" w:hAnsiTheme="minorHAnsi" w:cstheme="minorHAnsi"/>
                <w:sz w:val="22"/>
                <w:szCs w:val="22"/>
                <w:lang w:val="pl-PL" w:eastAsia="en-US" w:bidi="en-US"/>
              </w:rPr>
            </w:pPr>
            <w:r w:rsidRPr="00D64A04">
              <w:rPr>
                <w:rFonts w:asciiTheme="minorHAnsi" w:eastAsia="Andale Sans UI" w:hAnsiTheme="minorHAnsi" w:cstheme="minorHAnsi"/>
                <w:sz w:val="22"/>
                <w:szCs w:val="22"/>
                <w:lang w:val="pl-PL" w:eastAsia="en-US" w:bidi="en-US"/>
              </w:rPr>
              <w:t>Cena netto</w:t>
            </w:r>
          </w:p>
          <w:p w14:paraId="1E65B2E9" w14:textId="77777777" w:rsidR="00F052D5" w:rsidRPr="00D64A04" w:rsidRDefault="00F052D5" w:rsidP="008C64E4">
            <w:pPr>
              <w:jc w:val="center"/>
              <w:rPr>
                <w:rFonts w:asciiTheme="minorHAnsi" w:eastAsia="Andale Sans UI" w:hAnsiTheme="minorHAnsi" w:cstheme="minorHAnsi"/>
                <w:sz w:val="22"/>
                <w:szCs w:val="22"/>
                <w:lang w:val="pl-PL" w:eastAsia="en-US" w:bidi="en-US"/>
              </w:rPr>
            </w:pPr>
            <w:r w:rsidRPr="00D64A04">
              <w:rPr>
                <w:rFonts w:asciiTheme="minorHAnsi" w:eastAsia="Andale Sans UI" w:hAnsiTheme="minorHAnsi" w:cstheme="minorHAnsi"/>
                <w:sz w:val="22"/>
                <w:szCs w:val="22"/>
                <w:lang w:val="pl-PL"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3E8D4486" w14:textId="77777777" w:rsidR="00F052D5" w:rsidRPr="006C5DE4" w:rsidRDefault="00F052D5" w:rsidP="008C64E4">
            <w:pPr>
              <w:jc w:val="cente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Wartość</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netto</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przeglądów</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napraw</w:t>
            </w:r>
            <w:proofErr w:type="spellEnd"/>
          </w:p>
        </w:tc>
        <w:tc>
          <w:tcPr>
            <w:tcW w:w="378" w:type="pct"/>
            <w:tcBorders>
              <w:top w:val="single" w:sz="4" w:space="0" w:color="000000"/>
              <w:left w:val="single" w:sz="4" w:space="0" w:color="000000"/>
              <w:bottom w:val="single" w:sz="4" w:space="0" w:color="000000"/>
            </w:tcBorders>
            <w:shd w:val="clear" w:color="auto" w:fill="auto"/>
          </w:tcPr>
          <w:p w14:paraId="1FC35C67" w14:textId="77777777" w:rsidR="00F44998" w:rsidRDefault="00F44998" w:rsidP="008C64E4">
            <w:pPr>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Stawka</w:t>
            </w:r>
            <w:proofErr w:type="spellEnd"/>
          </w:p>
          <w:p w14:paraId="4C8AA524" w14:textId="34EDBEF4"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DEE3575" w14:textId="77777777" w:rsidR="00F052D5" w:rsidRPr="006C5DE4" w:rsidRDefault="00F052D5" w:rsidP="008C64E4">
            <w:pPr>
              <w:jc w:val="center"/>
              <w:rPr>
                <w:rFonts w:asciiTheme="minorHAnsi" w:hAnsiTheme="minorHAnsi" w:cstheme="minorHAnsi"/>
                <w:sz w:val="22"/>
                <w:szCs w:val="22"/>
              </w:rPr>
            </w:pPr>
            <w:proofErr w:type="spellStart"/>
            <w:r w:rsidRPr="006C5DE4">
              <w:rPr>
                <w:rFonts w:asciiTheme="minorHAnsi" w:eastAsia="Andale Sans UI" w:hAnsiTheme="minorHAnsi" w:cstheme="minorHAnsi"/>
                <w:sz w:val="22"/>
                <w:szCs w:val="22"/>
                <w:lang w:eastAsia="en-US" w:bidi="en-US"/>
              </w:rPr>
              <w:t>Wartość</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brutto</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przeglądów</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napraw</w:t>
            </w:r>
            <w:proofErr w:type="spellEnd"/>
          </w:p>
        </w:tc>
      </w:tr>
      <w:tr w:rsidR="00F44998" w:rsidRPr="006C5DE4" w14:paraId="372FECAF" w14:textId="77777777" w:rsidTr="004246A9">
        <w:tc>
          <w:tcPr>
            <w:tcW w:w="143" w:type="pct"/>
            <w:vMerge w:val="restart"/>
            <w:tcBorders>
              <w:top w:val="single" w:sz="4" w:space="0" w:color="000000"/>
              <w:left w:val="single" w:sz="4" w:space="0" w:color="000000"/>
            </w:tcBorders>
            <w:shd w:val="clear" w:color="auto" w:fill="auto"/>
          </w:tcPr>
          <w:p w14:paraId="46E8474B"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5803F232" w14:textId="285231B8" w:rsidR="00F44998" w:rsidRPr="006C5DE4" w:rsidRDefault="00F44998"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Sprężarka powietrza olejowa, L07-10, r.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xml:space="preserve">. </w:t>
            </w:r>
            <w:r w:rsidRPr="006C5DE4">
              <w:rPr>
                <w:rFonts w:asciiTheme="minorHAnsi" w:eastAsia="Andale Sans UI" w:hAnsiTheme="minorHAnsi" w:cstheme="minorHAnsi"/>
                <w:sz w:val="22"/>
                <w:szCs w:val="22"/>
                <w:lang w:eastAsia="en-US" w:bidi="en-US"/>
              </w:rPr>
              <w:t>2012,</w:t>
            </w:r>
            <w:r w:rsidRPr="006C5DE4">
              <w:rPr>
                <w:rFonts w:asciiTheme="minorHAnsi" w:hAnsiTheme="minorHAnsi" w:cstheme="minorHAnsi"/>
                <w:sz w:val="22"/>
                <w:szCs w:val="22"/>
              </w:rPr>
              <w:t xml:space="preserve"> </w:t>
            </w:r>
            <w:proofErr w:type="spellStart"/>
            <w:r w:rsidRPr="006C5DE4">
              <w:rPr>
                <w:rFonts w:asciiTheme="minorHAnsi" w:hAnsiTheme="minorHAnsi" w:cstheme="minorHAnsi"/>
                <w:sz w:val="22"/>
                <w:szCs w:val="22"/>
              </w:rPr>
              <w:t>CompAir</w:t>
            </w:r>
            <w:proofErr w:type="spellEnd"/>
            <w:r w:rsidRPr="006C5DE4">
              <w:rPr>
                <w:rFonts w:asciiTheme="minorHAnsi" w:hAnsiTheme="minorHAnsi" w:cstheme="minorHAnsi"/>
                <w:sz w:val="22"/>
                <w:szCs w:val="22"/>
              </w:rPr>
              <w:t>®</w:t>
            </w:r>
            <w:r w:rsidRPr="006C5DE4">
              <w:rPr>
                <w:rFonts w:asciiTheme="minorHAnsi" w:eastAsia="Andale Sans UI" w:hAnsiTheme="minorHAnsi" w:cstheme="minorHAnsi"/>
                <w:sz w:val="22"/>
                <w:szCs w:val="22"/>
                <w:lang w:eastAsia="en-US" w:bidi="en-US"/>
              </w:rPr>
              <w:t xml:space="preserve"> </w:t>
            </w:r>
          </w:p>
        </w:tc>
        <w:tc>
          <w:tcPr>
            <w:tcW w:w="379" w:type="pct"/>
            <w:tcBorders>
              <w:top w:val="single" w:sz="4" w:space="0" w:color="000000"/>
              <w:left w:val="single" w:sz="4" w:space="0" w:color="000000"/>
              <w:bottom w:val="single" w:sz="4" w:space="0" w:color="000000"/>
            </w:tcBorders>
            <w:shd w:val="clear" w:color="auto" w:fill="auto"/>
            <w:vAlign w:val="center"/>
          </w:tcPr>
          <w:p w14:paraId="2A6F3BDC" w14:textId="77777777" w:rsidR="00F44998" w:rsidRPr="006C5DE4" w:rsidRDefault="00F44998" w:rsidP="008C64E4">
            <w:pPr>
              <w:jc w:val="cente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szt</w:t>
            </w:r>
            <w:proofErr w:type="spellEnd"/>
            <w:r w:rsidRPr="006C5DE4">
              <w:rPr>
                <w:rFonts w:asciiTheme="minorHAnsi" w:eastAsia="Andale Sans UI" w:hAnsiTheme="minorHAnsi" w:cstheme="minorHAnsi"/>
                <w:sz w:val="22"/>
                <w:szCs w:val="22"/>
                <w:lang w:eastAsia="en-US" w:bidi="en-US"/>
              </w:rPr>
              <w:t>.</w:t>
            </w:r>
          </w:p>
        </w:tc>
        <w:tc>
          <w:tcPr>
            <w:tcW w:w="395" w:type="pct"/>
            <w:tcBorders>
              <w:top w:val="single" w:sz="4" w:space="0" w:color="000000"/>
              <w:left w:val="single" w:sz="4" w:space="0" w:color="000000"/>
              <w:bottom w:val="single" w:sz="4" w:space="0" w:color="000000"/>
            </w:tcBorders>
            <w:shd w:val="clear" w:color="auto" w:fill="auto"/>
            <w:vAlign w:val="center"/>
          </w:tcPr>
          <w:p w14:paraId="08583CA5"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vAlign w:val="center"/>
          </w:tcPr>
          <w:p w14:paraId="3C1B31A0"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2 x w roku</w:t>
            </w:r>
          </w:p>
        </w:tc>
        <w:tc>
          <w:tcPr>
            <w:tcW w:w="533" w:type="pct"/>
            <w:tcBorders>
              <w:top w:val="single" w:sz="4" w:space="0" w:color="000000"/>
              <w:left w:val="single" w:sz="4" w:space="0" w:color="000000"/>
              <w:bottom w:val="single" w:sz="4" w:space="0" w:color="000000"/>
            </w:tcBorders>
            <w:shd w:val="clear" w:color="auto" w:fill="auto"/>
            <w:vAlign w:val="center"/>
          </w:tcPr>
          <w:p w14:paraId="7A4B9CFD"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41D29C42"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47C15DAD"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39D8C" w14:textId="77777777" w:rsidR="00F44998" w:rsidRPr="006C5DE4" w:rsidRDefault="00F44998" w:rsidP="008C64E4">
            <w:pPr>
              <w:snapToGrid w:val="0"/>
              <w:jc w:val="center"/>
              <w:rPr>
                <w:rFonts w:asciiTheme="minorHAnsi" w:hAnsiTheme="minorHAnsi" w:cstheme="minorHAnsi"/>
                <w:sz w:val="22"/>
                <w:szCs w:val="22"/>
              </w:rPr>
            </w:pPr>
          </w:p>
        </w:tc>
      </w:tr>
      <w:tr w:rsidR="00F44998" w:rsidRPr="006C5DE4" w14:paraId="7F6A0E16" w14:textId="77777777" w:rsidTr="004246A9">
        <w:tc>
          <w:tcPr>
            <w:tcW w:w="143" w:type="pct"/>
            <w:vMerge/>
            <w:tcBorders>
              <w:left w:val="single" w:sz="4" w:space="0" w:color="000000"/>
              <w:bottom w:val="single" w:sz="4" w:space="0" w:color="000000"/>
            </w:tcBorders>
            <w:shd w:val="clear" w:color="auto" w:fill="auto"/>
          </w:tcPr>
          <w:p w14:paraId="4497D3D6"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0FA67F8D" w14:textId="77777777" w:rsidR="00F44998" w:rsidRPr="006C5DE4" w:rsidRDefault="00F44998" w:rsidP="008C64E4">
            <w:pP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Stawka</w:t>
            </w:r>
            <w:proofErr w:type="spellEnd"/>
            <w:r w:rsidRPr="006C5DE4">
              <w:rPr>
                <w:rFonts w:asciiTheme="minorHAnsi" w:eastAsia="Andale Sans UI" w:hAnsiTheme="minorHAnsi" w:cstheme="minorHAnsi"/>
                <w:sz w:val="22"/>
                <w:szCs w:val="22"/>
                <w:lang w:eastAsia="en-US" w:bidi="en-US"/>
              </w:rPr>
              <w:t xml:space="preserve"> za 1 </w:t>
            </w:r>
            <w:proofErr w:type="spellStart"/>
            <w:r w:rsidRPr="006C5DE4">
              <w:rPr>
                <w:rFonts w:asciiTheme="minorHAnsi" w:eastAsia="Andale Sans UI" w:hAnsiTheme="minorHAnsi" w:cstheme="minorHAnsi"/>
                <w:sz w:val="22"/>
                <w:szCs w:val="22"/>
                <w:lang w:eastAsia="en-US" w:bidi="en-US"/>
              </w:rPr>
              <w:t>roboczogodzinę</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naprawy</w:t>
            </w:r>
            <w:proofErr w:type="spellEnd"/>
          </w:p>
        </w:tc>
        <w:tc>
          <w:tcPr>
            <w:tcW w:w="379" w:type="pct"/>
            <w:tcBorders>
              <w:top w:val="single" w:sz="4" w:space="0" w:color="000000"/>
              <w:left w:val="single" w:sz="4" w:space="0" w:color="000000"/>
              <w:bottom w:val="single" w:sz="4" w:space="0" w:color="000000"/>
            </w:tcBorders>
            <w:shd w:val="clear" w:color="auto" w:fill="auto"/>
            <w:vAlign w:val="center"/>
          </w:tcPr>
          <w:p w14:paraId="017810A7"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vAlign w:val="center"/>
          </w:tcPr>
          <w:p w14:paraId="762394A1"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4</w:t>
            </w:r>
          </w:p>
        </w:tc>
        <w:tc>
          <w:tcPr>
            <w:tcW w:w="499" w:type="pct"/>
            <w:tcBorders>
              <w:top w:val="single" w:sz="4" w:space="0" w:color="000000"/>
              <w:left w:val="single" w:sz="4" w:space="0" w:color="000000"/>
              <w:bottom w:val="single" w:sz="4" w:space="0" w:color="000000"/>
            </w:tcBorders>
            <w:shd w:val="clear" w:color="auto" w:fill="auto"/>
            <w:vAlign w:val="center"/>
          </w:tcPr>
          <w:p w14:paraId="4E09ED02" w14:textId="77777777" w:rsidR="00F44998" w:rsidRPr="006C5DE4" w:rsidRDefault="00F44998" w:rsidP="008C64E4">
            <w:pPr>
              <w:jc w:val="cente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xxxxxxxxxx</w:t>
            </w:r>
            <w:proofErr w:type="spellEnd"/>
          </w:p>
        </w:tc>
        <w:tc>
          <w:tcPr>
            <w:tcW w:w="533" w:type="pct"/>
            <w:tcBorders>
              <w:top w:val="single" w:sz="4" w:space="0" w:color="000000"/>
              <w:left w:val="single" w:sz="4" w:space="0" w:color="000000"/>
              <w:bottom w:val="single" w:sz="4" w:space="0" w:color="000000"/>
            </w:tcBorders>
            <w:shd w:val="clear" w:color="auto" w:fill="auto"/>
            <w:vAlign w:val="center"/>
          </w:tcPr>
          <w:p w14:paraId="6DD64927"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50C15ECB"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255E74E1"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69B21" w14:textId="77777777" w:rsidR="00F44998" w:rsidRPr="006C5DE4" w:rsidRDefault="00F44998" w:rsidP="008C64E4">
            <w:pPr>
              <w:snapToGrid w:val="0"/>
              <w:jc w:val="center"/>
              <w:rPr>
                <w:rFonts w:asciiTheme="minorHAnsi" w:hAnsiTheme="minorHAnsi" w:cstheme="minorHAnsi"/>
                <w:sz w:val="22"/>
                <w:szCs w:val="22"/>
              </w:rPr>
            </w:pPr>
          </w:p>
        </w:tc>
      </w:tr>
      <w:tr w:rsidR="00F44998" w:rsidRPr="006C5DE4" w14:paraId="24F34087" w14:textId="77777777" w:rsidTr="004246A9">
        <w:tc>
          <w:tcPr>
            <w:tcW w:w="143" w:type="pct"/>
            <w:vMerge w:val="restart"/>
            <w:tcBorders>
              <w:top w:val="single" w:sz="4" w:space="0" w:color="000000"/>
              <w:left w:val="single" w:sz="4" w:space="0" w:color="000000"/>
            </w:tcBorders>
            <w:shd w:val="clear" w:color="auto" w:fill="auto"/>
          </w:tcPr>
          <w:p w14:paraId="22AB5EAD"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2.</w:t>
            </w:r>
          </w:p>
        </w:tc>
        <w:tc>
          <w:tcPr>
            <w:tcW w:w="1568" w:type="pct"/>
            <w:tcBorders>
              <w:top w:val="single" w:sz="4" w:space="0" w:color="000000"/>
              <w:left w:val="single" w:sz="4" w:space="0" w:color="000000"/>
              <w:bottom w:val="single" w:sz="4" w:space="0" w:color="000000"/>
            </w:tcBorders>
            <w:shd w:val="clear" w:color="auto" w:fill="auto"/>
          </w:tcPr>
          <w:p w14:paraId="625F412E" w14:textId="77777777" w:rsidR="00252BE7" w:rsidRDefault="00F44998" w:rsidP="008C64E4">
            <w:pPr>
              <w:rPr>
                <w:rFonts w:asciiTheme="minorHAnsi" w:hAnsiTheme="minorHAnsi" w:cstheme="minorHAnsi"/>
                <w:sz w:val="22"/>
                <w:szCs w:val="22"/>
              </w:rPr>
            </w:pPr>
            <w:r w:rsidRPr="00D64A04">
              <w:rPr>
                <w:rFonts w:asciiTheme="minorHAnsi" w:eastAsia="Andale Sans UI" w:hAnsiTheme="minorHAnsi" w:cstheme="minorHAnsi"/>
                <w:sz w:val="22"/>
                <w:szCs w:val="22"/>
                <w:lang w:val="pl-PL" w:eastAsia="en-US" w:bidi="en-US"/>
              </w:rPr>
              <w:t xml:space="preserve">Sprężarka tłokowa </w:t>
            </w:r>
            <w:r w:rsidRPr="00D64A04">
              <w:rPr>
                <w:rFonts w:asciiTheme="minorHAnsi" w:hAnsiTheme="minorHAnsi" w:cstheme="minorHAnsi"/>
                <w:sz w:val="22"/>
                <w:szCs w:val="22"/>
                <w:lang w:val="pl-PL"/>
              </w:rPr>
              <w:t xml:space="preserve">WSP-0178, r. </w:t>
            </w:r>
            <w:proofErr w:type="spellStart"/>
            <w:r w:rsidRPr="00D64A04">
              <w:rPr>
                <w:rFonts w:asciiTheme="minorHAnsi" w:hAnsiTheme="minorHAnsi" w:cstheme="minorHAnsi"/>
                <w:sz w:val="22"/>
                <w:szCs w:val="22"/>
                <w:lang w:val="pl-PL"/>
              </w:rPr>
              <w:t>prod</w:t>
            </w:r>
            <w:proofErr w:type="spellEnd"/>
            <w:r w:rsidRPr="00D64A04">
              <w:rPr>
                <w:rFonts w:asciiTheme="minorHAnsi" w:hAnsiTheme="minorHAnsi" w:cstheme="minorHAnsi"/>
                <w:sz w:val="22"/>
                <w:szCs w:val="22"/>
                <w:lang w:val="pl-PL"/>
              </w:rPr>
              <w:t xml:space="preserve">. </w:t>
            </w:r>
            <w:r w:rsidRPr="006C5DE4">
              <w:rPr>
                <w:rFonts w:asciiTheme="minorHAnsi" w:hAnsiTheme="minorHAnsi" w:cstheme="minorHAnsi"/>
                <w:sz w:val="22"/>
                <w:szCs w:val="22"/>
              </w:rPr>
              <w:t xml:space="preserve">2008     </w:t>
            </w:r>
          </w:p>
          <w:p w14:paraId="235BCFEB" w14:textId="67632A6B" w:rsidR="00F44998" w:rsidRPr="006C5DE4" w:rsidRDefault="00F44998" w:rsidP="008C64E4">
            <w:pPr>
              <w:rPr>
                <w:rFonts w:asciiTheme="minorHAnsi" w:eastAsia="Andale Sans UI" w:hAnsiTheme="minorHAnsi" w:cstheme="minorHAnsi"/>
                <w:sz w:val="22"/>
                <w:szCs w:val="22"/>
                <w:lang w:eastAsia="en-US" w:bidi="en-US"/>
              </w:rPr>
            </w:pPr>
            <w:r w:rsidRPr="006C5DE4">
              <w:rPr>
                <w:rFonts w:asciiTheme="minorHAnsi" w:hAnsiTheme="minorHAnsi" w:cstheme="minorHAnsi"/>
                <w:sz w:val="22"/>
                <w:szCs w:val="22"/>
              </w:rPr>
              <w:t xml:space="preserve">ATM </w:t>
            </w:r>
            <w:proofErr w:type="spellStart"/>
            <w:r w:rsidRPr="006C5DE4">
              <w:rPr>
                <w:rFonts w:asciiTheme="minorHAnsi" w:hAnsiTheme="minorHAnsi" w:cstheme="minorHAnsi"/>
                <w:sz w:val="22"/>
                <w:szCs w:val="22"/>
              </w:rPr>
              <w:t>Poznań</w:t>
            </w:r>
            <w:proofErr w:type="spellEnd"/>
          </w:p>
        </w:tc>
        <w:tc>
          <w:tcPr>
            <w:tcW w:w="379" w:type="pct"/>
            <w:tcBorders>
              <w:top w:val="single" w:sz="4" w:space="0" w:color="000000"/>
              <w:left w:val="single" w:sz="4" w:space="0" w:color="000000"/>
              <w:bottom w:val="single" w:sz="4" w:space="0" w:color="000000"/>
            </w:tcBorders>
            <w:shd w:val="clear" w:color="auto" w:fill="auto"/>
            <w:vAlign w:val="center"/>
          </w:tcPr>
          <w:p w14:paraId="14441F46" w14:textId="77777777" w:rsidR="00F44998" w:rsidRPr="006C5DE4" w:rsidRDefault="00F44998" w:rsidP="008C64E4">
            <w:pPr>
              <w:jc w:val="cente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szt</w:t>
            </w:r>
            <w:proofErr w:type="spellEnd"/>
          </w:p>
        </w:tc>
        <w:tc>
          <w:tcPr>
            <w:tcW w:w="395" w:type="pct"/>
            <w:tcBorders>
              <w:top w:val="single" w:sz="4" w:space="0" w:color="000000"/>
              <w:left w:val="single" w:sz="4" w:space="0" w:color="000000"/>
              <w:bottom w:val="single" w:sz="4" w:space="0" w:color="000000"/>
            </w:tcBorders>
            <w:shd w:val="clear" w:color="auto" w:fill="auto"/>
            <w:vAlign w:val="center"/>
          </w:tcPr>
          <w:p w14:paraId="14707D0D"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vAlign w:val="center"/>
          </w:tcPr>
          <w:p w14:paraId="3A7A0D2D"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vAlign w:val="center"/>
          </w:tcPr>
          <w:p w14:paraId="77584CB0"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1182F7DF"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686BEA45"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7451E" w14:textId="77777777" w:rsidR="00F44998" w:rsidRPr="006C5DE4" w:rsidRDefault="00F44998" w:rsidP="008C64E4">
            <w:pPr>
              <w:snapToGrid w:val="0"/>
              <w:jc w:val="center"/>
              <w:rPr>
                <w:rFonts w:asciiTheme="minorHAnsi" w:hAnsiTheme="minorHAnsi" w:cstheme="minorHAnsi"/>
                <w:sz w:val="22"/>
                <w:szCs w:val="22"/>
              </w:rPr>
            </w:pPr>
          </w:p>
        </w:tc>
      </w:tr>
      <w:tr w:rsidR="00F44998" w:rsidRPr="006C5DE4" w14:paraId="3CBED6FB" w14:textId="77777777" w:rsidTr="004246A9">
        <w:tc>
          <w:tcPr>
            <w:tcW w:w="143" w:type="pct"/>
            <w:vMerge/>
            <w:tcBorders>
              <w:left w:val="single" w:sz="4" w:space="0" w:color="000000"/>
              <w:bottom w:val="single" w:sz="4" w:space="0" w:color="000000"/>
            </w:tcBorders>
            <w:shd w:val="clear" w:color="auto" w:fill="auto"/>
          </w:tcPr>
          <w:p w14:paraId="22FF5077"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37BE9B68" w14:textId="77777777" w:rsidR="00F44998" w:rsidRPr="006C5DE4" w:rsidRDefault="00F44998" w:rsidP="008C64E4">
            <w:pP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Stawka</w:t>
            </w:r>
            <w:proofErr w:type="spellEnd"/>
            <w:r w:rsidRPr="006C5DE4">
              <w:rPr>
                <w:rFonts w:asciiTheme="minorHAnsi" w:eastAsia="Andale Sans UI" w:hAnsiTheme="minorHAnsi" w:cstheme="minorHAnsi"/>
                <w:sz w:val="22"/>
                <w:szCs w:val="22"/>
                <w:lang w:eastAsia="en-US" w:bidi="en-US"/>
              </w:rPr>
              <w:t xml:space="preserve"> za 1 </w:t>
            </w:r>
            <w:proofErr w:type="spellStart"/>
            <w:r w:rsidRPr="006C5DE4">
              <w:rPr>
                <w:rFonts w:asciiTheme="minorHAnsi" w:eastAsia="Andale Sans UI" w:hAnsiTheme="minorHAnsi" w:cstheme="minorHAnsi"/>
                <w:sz w:val="22"/>
                <w:szCs w:val="22"/>
                <w:lang w:eastAsia="en-US" w:bidi="en-US"/>
              </w:rPr>
              <w:t>roboczogodzinę</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naprawy</w:t>
            </w:r>
            <w:proofErr w:type="spellEnd"/>
          </w:p>
        </w:tc>
        <w:tc>
          <w:tcPr>
            <w:tcW w:w="379" w:type="pct"/>
            <w:tcBorders>
              <w:top w:val="single" w:sz="4" w:space="0" w:color="000000"/>
              <w:left w:val="single" w:sz="4" w:space="0" w:color="000000"/>
              <w:bottom w:val="single" w:sz="4" w:space="0" w:color="000000"/>
            </w:tcBorders>
            <w:shd w:val="clear" w:color="auto" w:fill="auto"/>
            <w:vAlign w:val="center"/>
          </w:tcPr>
          <w:p w14:paraId="265CA4C6"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vAlign w:val="center"/>
          </w:tcPr>
          <w:p w14:paraId="4B29F80D"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4</w:t>
            </w:r>
          </w:p>
        </w:tc>
        <w:tc>
          <w:tcPr>
            <w:tcW w:w="499" w:type="pct"/>
            <w:tcBorders>
              <w:top w:val="single" w:sz="4" w:space="0" w:color="000000"/>
              <w:left w:val="single" w:sz="4" w:space="0" w:color="000000"/>
              <w:bottom w:val="single" w:sz="4" w:space="0" w:color="000000"/>
            </w:tcBorders>
            <w:shd w:val="clear" w:color="auto" w:fill="auto"/>
            <w:vAlign w:val="center"/>
          </w:tcPr>
          <w:p w14:paraId="241DE670" w14:textId="77777777" w:rsidR="00F44998" w:rsidRPr="006C5DE4" w:rsidRDefault="00F44998" w:rsidP="008C64E4">
            <w:pPr>
              <w:jc w:val="cente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xxxxxxxxxx</w:t>
            </w:r>
            <w:proofErr w:type="spellEnd"/>
          </w:p>
        </w:tc>
        <w:tc>
          <w:tcPr>
            <w:tcW w:w="533" w:type="pct"/>
            <w:tcBorders>
              <w:top w:val="single" w:sz="4" w:space="0" w:color="000000"/>
              <w:left w:val="single" w:sz="4" w:space="0" w:color="000000"/>
              <w:bottom w:val="single" w:sz="4" w:space="0" w:color="000000"/>
            </w:tcBorders>
            <w:shd w:val="clear" w:color="auto" w:fill="auto"/>
            <w:vAlign w:val="center"/>
          </w:tcPr>
          <w:p w14:paraId="2A1E16C1"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5F5BA934"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5A77077B"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6E07D" w14:textId="77777777" w:rsidR="00F44998" w:rsidRPr="006C5DE4" w:rsidRDefault="00F44998" w:rsidP="008C64E4">
            <w:pPr>
              <w:snapToGrid w:val="0"/>
              <w:jc w:val="center"/>
              <w:rPr>
                <w:rFonts w:asciiTheme="minorHAnsi" w:hAnsiTheme="minorHAnsi" w:cstheme="minorHAnsi"/>
                <w:sz w:val="22"/>
                <w:szCs w:val="22"/>
              </w:rPr>
            </w:pPr>
          </w:p>
        </w:tc>
      </w:tr>
      <w:tr w:rsidR="00F44998" w:rsidRPr="006C5DE4" w14:paraId="5A494943" w14:textId="77777777" w:rsidTr="004246A9">
        <w:tc>
          <w:tcPr>
            <w:tcW w:w="143" w:type="pct"/>
            <w:vMerge w:val="restart"/>
            <w:tcBorders>
              <w:top w:val="single" w:sz="4" w:space="0" w:color="000000"/>
              <w:left w:val="single" w:sz="4" w:space="0" w:color="000000"/>
            </w:tcBorders>
            <w:shd w:val="clear" w:color="auto" w:fill="auto"/>
          </w:tcPr>
          <w:p w14:paraId="004A1E2C"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 xml:space="preserve">3. </w:t>
            </w:r>
          </w:p>
        </w:tc>
        <w:tc>
          <w:tcPr>
            <w:tcW w:w="1568" w:type="pct"/>
            <w:tcBorders>
              <w:top w:val="single" w:sz="4" w:space="0" w:color="000000"/>
              <w:left w:val="single" w:sz="4" w:space="0" w:color="000000"/>
              <w:bottom w:val="single" w:sz="4" w:space="0" w:color="000000"/>
            </w:tcBorders>
            <w:shd w:val="clear" w:color="auto" w:fill="auto"/>
          </w:tcPr>
          <w:p w14:paraId="3674404C" w14:textId="73C11337" w:rsidR="00F44998" w:rsidRPr="006C5DE4" w:rsidRDefault="00F44998"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Osuszacz powietrza, </w:t>
            </w:r>
            <w:r w:rsidRPr="00D64A04">
              <w:rPr>
                <w:rFonts w:asciiTheme="minorHAnsi" w:hAnsiTheme="minorHAnsi" w:cstheme="minorHAnsi"/>
                <w:sz w:val="22"/>
                <w:szCs w:val="22"/>
                <w:lang w:val="pl-PL"/>
              </w:rPr>
              <w:t>BA-A9</w:t>
            </w:r>
            <w:r w:rsidR="009F2841" w:rsidRPr="00D64A04">
              <w:rPr>
                <w:rFonts w:asciiTheme="minorHAnsi" w:hAnsiTheme="minorHAnsi" w:cstheme="minorHAnsi"/>
                <w:sz w:val="22"/>
                <w:szCs w:val="22"/>
                <w:lang w:val="pl-PL"/>
              </w:rPr>
              <w:t>XS</w:t>
            </w:r>
            <w:r w:rsidR="009F2841" w:rsidRPr="00D64A04">
              <w:rPr>
                <w:rFonts w:asciiTheme="minorHAnsi" w:eastAsia="Andale Sans UI" w:hAnsiTheme="minorHAnsi" w:cstheme="minorHAnsi"/>
                <w:sz w:val="22"/>
                <w:szCs w:val="22"/>
                <w:lang w:val="pl-PL" w:eastAsia="en-US" w:bidi="en-US"/>
              </w:rPr>
              <w:t>,</w:t>
            </w:r>
            <w:r w:rsidRPr="00D64A04">
              <w:rPr>
                <w:rFonts w:asciiTheme="minorHAnsi" w:eastAsia="Andale Sans UI" w:hAnsiTheme="minorHAnsi" w:cstheme="minorHAnsi"/>
                <w:sz w:val="22"/>
                <w:szCs w:val="22"/>
                <w:lang w:val="pl-PL" w:eastAsia="en-US" w:bidi="en-US"/>
              </w:rPr>
              <w:t xml:space="preserve"> r.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xml:space="preserve">. </w:t>
            </w:r>
            <w:r w:rsidRPr="006C5DE4">
              <w:rPr>
                <w:rFonts w:asciiTheme="minorHAnsi" w:eastAsia="Andale Sans UI" w:hAnsiTheme="minorHAnsi" w:cstheme="minorHAnsi"/>
                <w:sz w:val="22"/>
                <w:szCs w:val="22"/>
                <w:lang w:eastAsia="en-US" w:bidi="en-US"/>
              </w:rPr>
              <w:t xml:space="preserve">2012 </w:t>
            </w:r>
            <w:proofErr w:type="spellStart"/>
            <w:r w:rsidRPr="006C5DE4">
              <w:rPr>
                <w:rFonts w:asciiTheme="minorHAnsi" w:hAnsiTheme="minorHAnsi" w:cstheme="minorHAnsi"/>
                <w:sz w:val="22"/>
                <w:szCs w:val="22"/>
              </w:rPr>
              <w:t>CompAir</w:t>
            </w:r>
            <w:proofErr w:type="spellEnd"/>
            <w:r w:rsidRPr="006C5DE4">
              <w:rPr>
                <w:rFonts w:asciiTheme="minorHAnsi" w:hAnsiTheme="minorHAnsi" w:cstheme="minorHAnsi"/>
                <w:sz w:val="22"/>
                <w:szCs w:val="22"/>
              </w:rPr>
              <w:t>®</w:t>
            </w:r>
          </w:p>
        </w:tc>
        <w:tc>
          <w:tcPr>
            <w:tcW w:w="379" w:type="pct"/>
            <w:tcBorders>
              <w:top w:val="single" w:sz="4" w:space="0" w:color="000000"/>
              <w:left w:val="single" w:sz="4" w:space="0" w:color="000000"/>
              <w:bottom w:val="single" w:sz="4" w:space="0" w:color="000000"/>
            </w:tcBorders>
            <w:shd w:val="clear" w:color="auto" w:fill="auto"/>
            <w:vAlign w:val="center"/>
          </w:tcPr>
          <w:p w14:paraId="24D373F0" w14:textId="77777777" w:rsidR="00F44998" w:rsidRPr="006C5DE4" w:rsidRDefault="00F44998" w:rsidP="008C64E4">
            <w:pPr>
              <w:jc w:val="cente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szt</w:t>
            </w:r>
            <w:proofErr w:type="spellEnd"/>
            <w:r w:rsidRPr="006C5DE4">
              <w:rPr>
                <w:rFonts w:asciiTheme="minorHAnsi" w:eastAsia="Andale Sans UI" w:hAnsiTheme="minorHAnsi" w:cstheme="minorHAnsi"/>
                <w:sz w:val="22"/>
                <w:szCs w:val="22"/>
                <w:lang w:eastAsia="en-US" w:bidi="en-US"/>
              </w:rPr>
              <w:t>.</w:t>
            </w:r>
          </w:p>
        </w:tc>
        <w:tc>
          <w:tcPr>
            <w:tcW w:w="395" w:type="pct"/>
            <w:tcBorders>
              <w:top w:val="single" w:sz="4" w:space="0" w:color="000000"/>
              <w:left w:val="single" w:sz="4" w:space="0" w:color="000000"/>
              <w:bottom w:val="single" w:sz="4" w:space="0" w:color="000000"/>
            </w:tcBorders>
            <w:shd w:val="clear" w:color="auto" w:fill="auto"/>
            <w:vAlign w:val="center"/>
          </w:tcPr>
          <w:p w14:paraId="5F137542"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vAlign w:val="center"/>
          </w:tcPr>
          <w:p w14:paraId="0886523A"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2 x w roku</w:t>
            </w:r>
          </w:p>
        </w:tc>
        <w:tc>
          <w:tcPr>
            <w:tcW w:w="533" w:type="pct"/>
            <w:tcBorders>
              <w:top w:val="single" w:sz="4" w:space="0" w:color="000000"/>
              <w:left w:val="single" w:sz="4" w:space="0" w:color="000000"/>
              <w:bottom w:val="single" w:sz="4" w:space="0" w:color="000000"/>
            </w:tcBorders>
            <w:shd w:val="clear" w:color="auto" w:fill="auto"/>
            <w:vAlign w:val="center"/>
          </w:tcPr>
          <w:p w14:paraId="240D281B"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27C84DA8"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4A57E233"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D92E6" w14:textId="77777777" w:rsidR="00F44998" w:rsidRPr="006C5DE4" w:rsidRDefault="00F44998" w:rsidP="008C64E4">
            <w:pPr>
              <w:snapToGrid w:val="0"/>
              <w:jc w:val="center"/>
              <w:rPr>
                <w:rFonts w:asciiTheme="minorHAnsi" w:hAnsiTheme="minorHAnsi" w:cstheme="minorHAnsi"/>
                <w:sz w:val="22"/>
                <w:szCs w:val="22"/>
              </w:rPr>
            </w:pPr>
          </w:p>
        </w:tc>
      </w:tr>
      <w:tr w:rsidR="00F44998" w:rsidRPr="006C5DE4" w14:paraId="6EE882C6" w14:textId="77777777" w:rsidTr="004246A9">
        <w:tc>
          <w:tcPr>
            <w:tcW w:w="143" w:type="pct"/>
            <w:vMerge/>
            <w:tcBorders>
              <w:left w:val="single" w:sz="4" w:space="0" w:color="000000"/>
              <w:bottom w:val="single" w:sz="4" w:space="0" w:color="000000"/>
            </w:tcBorders>
            <w:shd w:val="clear" w:color="auto" w:fill="auto"/>
          </w:tcPr>
          <w:p w14:paraId="488C62A9"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4CB1C6A2" w14:textId="2DC2BBDB" w:rsidR="00F44998" w:rsidRPr="006C5DE4" w:rsidRDefault="00C854C4" w:rsidP="008C64E4">
            <w:pP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Stawka</w:t>
            </w:r>
            <w:proofErr w:type="spellEnd"/>
            <w:r w:rsidRPr="006C5DE4">
              <w:rPr>
                <w:rFonts w:asciiTheme="minorHAnsi" w:eastAsia="Andale Sans UI" w:hAnsiTheme="minorHAnsi" w:cstheme="minorHAnsi"/>
                <w:sz w:val="22"/>
                <w:szCs w:val="22"/>
                <w:lang w:eastAsia="en-US" w:bidi="en-US"/>
              </w:rPr>
              <w:t xml:space="preserve"> za 1 </w:t>
            </w:r>
            <w:proofErr w:type="spellStart"/>
            <w:r w:rsidRPr="006C5DE4">
              <w:rPr>
                <w:rFonts w:asciiTheme="minorHAnsi" w:eastAsia="Andale Sans UI" w:hAnsiTheme="minorHAnsi" w:cstheme="minorHAnsi"/>
                <w:sz w:val="22"/>
                <w:szCs w:val="22"/>
                <w:lang w:eastAsia="en-US" w:bidi="en-US"/>
              </w:rPr>
              <w:t>roboczogodzinę</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naprawy</w:t>
            </w:r>
            <w:proofErr w:type="spellEnd"/>
          </w:p>
        </w:tc>
        <w:tc>
          <w:tcPr>
            <w:tcW w:w="379" w:type="pct"/>
            <w:tcBorders>
              <w:top w:val="single" w:sz="4" w:space="0" w:color="000000"/>
              <w:left w:val="single" w:sz="4" w:space="0" w:color="000000"/>
              <w:bottom w:val="single" w:sz="4" w:space="0" w:color="000000"/>
            </w:tcBorders>
            <w:shd w:val="clear" w:color="auto" w:fill="auto"/>
            <w:vAlign w:val="center"/>
          </w:tcPr>
          <w:p w14:paraId="5B1E1B81"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vAlign w:val="center"/>
          </w:tcPr>
          <w:p w14:paraId="2D11F7DC"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vAlign w:val="center"/>
          </w:tcPr>
          <w:p w14:paraId="255E7E27" w14:textId="77777777" w:rsidR="00F44998" w:rsidRPr="006C5DE4" w:rsidRDefault="00F44998" w:rsidP="008C64E4">
            <w:pPr>
              <w:jc w:val="cente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xxxxxxxxxx</w:t>
            </w:r>
            <w:proofErr w:type="spellEnd"/>
          </w:p>
        </w:tc>
        <w:tc>
          <w:tcPr>
            <w:tcW w:w="533" w:type="pct"/>
            <w:tcBorders>
              <w:top w:val="single" w:sz="4" w:space="0" w:color="000000"/>
              <w:left w:val="single" w:sz="4" w:space="0" w:color="000000"/>
              <w:bottom w:val="single" w:sz="4" w:space="0" w:color="000000"/>
            </w:tcBorders>
            <w:shd w:val="clear" w:color="auto" w:fill="auto"/>
            <w:vAlign w:val="center"/>
          </w:tcPr>
          <w:p w14:paraId="351A5FBB"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4FD7604D"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14963BDF"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3A1F1" w14:textId="77777777" w:rsidR="00F44998" w:rsidRPr="006C5DE4" w:rsidRDefault="00F44998" w:rsidP="008C64E4">
            <w:pPr>
              <w:snapToGrid w:val="0"/>
              <w:jc w:val="center"/>
              <w:rPr>
                <w:rFonts w:asciiTheme="minorHAnsi" w:hAnsiTheme="minorHAnsi" w:cstheme="minorHAnsi"/>
                <w:sz w:val="22"/>
                <w:szCs w:val="22"/>
              </w:rPr>
            </w:pPr>
          </w:p>
        </w:tc>
      </w:tr>
      <w:tr w:rsidR="00F052D5" w:rsidRPr="006C5DE4" w14:paraId="63DD7267"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68EDD92B" w14:textId="77777777"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07B12E8D" w14:textId="77777777" w:rsidR="00F052D5" w:rsidRPr="006C5DE4" w:rsidRDefault="00F052D5" w:rsidP="008C64E4">
            <w:pPr>
              <w:jc w:val="center"/>
              <w:rPr>
                <w:rFonts w:asciiTheme="minorHAnsi" w:eastAsia="Andale Sans UI" w:hAnsiTheme="minorHAnsi" w:cstheme="minorHAnsi"/>
                <w:b/>
                <w:bCs/>
                <w:iCs/>
                <w:sz w:val="22"/>
                <w:szCs w:val="22"/>
                <w:lang w:eastAsia="en-US" w:bidi="en-US"/>
              </w:rPr>
            </w:pPr>
            <w:r w:rsidRPr="006C5DE4">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3353883A" w14:textId="77777777" w:rsidR="00F052D5" w:rsidRPr="006C5DE4"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269DEAF8" w14:textId="77777777" w:rsidR="00F052D5" w:rsidRPr="006C5DE4" w:rsidRDefault="00F052D5" w:rsidP="008C64E4">
            <w:pPr>
              <w:jc w:val="center"/>
              <w:rPr>
                <w:rFonts w:asciiTheme="minorHAnsi" w:eastAsia="Andale Sans UI" w:hAnsiTheme="minorHAnsi" w:cstheme="minorHAnsi"/>
                <w:b/>
                <w:bCs/>
                <w:iCs/>
                <w:sz w:val="22"/>
                <w:szCs w:val="22"/>
                <w:lang w:eastAsia="en-US" w:bidi="en-US"/>
              </w:rPr>
            </w:pPr>
            <w:r w:rsidRPr="006C5DE4">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134BF407" w14:textId="77777777" w:rsidR="00F052D5" w:rsidRPr="006C5DE4" w:rsidRDefault="00F052D5" w:rsidP="008C64E4">
            <w:pPr>
              <w:snapToGrid w:val="0"/>
              <w:jc w:val="center"/>
              <w:rPr>
                <w:rFonts w:asciiTheme="minorHAnsi" w:hAnsiTheme="minorHAnsi" w:cstheme="minorHAnsi"/>
                <w:b/>
                <w:sz w:val="22"/>
                <w:szCs w:val="22"/>
              </w:rPr>
            </w:pPr>
          </w:p>
        </w:tc>
      </w:tr>
    </w:tbl>
    <w:p w14:paraId="7B547AA4"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72F1EC39"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46003048"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10491173"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5E2F33B4"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53DF72CE"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3E4430B0"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590CA056"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546FD942"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61EEA6E5"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1B858AF1"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6D2FFAAB"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64B05806"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5C2DB937"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6127676B"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3FB7580D"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77B9BEF0" w14:textId="77777777" w:rsidR="00252BE7" w:rsidRPr="00D64A04" w:rsidRDefault="00252BE7" w:rsidP="00252BE7">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7D8F920C" w14:textId="77777777" w:rsidR="00F052D5" w:rsidRPr="006C5DE4" w:rsidRDefault="00F052D5" w:rsidP="00F052D5">
      <w:pPr>
        <w:jc w:val="both"/>
        <w:rPr>
          <w:rFonts w:asciiTheme="minorHAnsi" w:eastAsia="Arial" w:hAnsiTheme="minorHAnsi" w:cstheme="minorHAnsi"/>
          <w:b/>
          <w:i/>
          <w:sz w:val="20"/>
          <w:szCs w:val="20"/>
          <w:lang w:val="pl-PL" w:bidi="pl-PL"/>
        </w:rPr>
      </w:pPr>
    </w:p>
    <w:p w14:paraId="07E2DE35" w14:textId="7B616042" w:rsidR="00F052D5" w:rsidRPr="006C5DE4" w:rsidRDefault="00F052D5" w:rsidP="00F052D5">
      <w:pPr>
        <w:jc w:val="both"/>
        <w:rPr>
          <w:rFonts w:asciiTheme="minorHAnsi" w:eastAsia="Andale Sans UI" w:hAnsiTheme="minorHAnsi" w:cstheme="minorHAnsi"/>
          <w:lang w:val="pl-PL" w:eastAsia="en-US" w:bidi="en-US"/>
        </w:rPr>
      </w:pPr>
      <w:r w:rsidRPr="006C5DE4">
        <w:rPr>
          <w:rFonts w:asciiTheme="minorHAnsi" w:eastAsia="Arial" w:hAnsiTheme="minorHAnsi" w:cstheme="minorHAnsi"/>
          <w:b/>
          <w:i/>
          <w:sz w:val="20"/>
          <w:szCs w:val="20"/>
          <w:lang w:val="pl-PL" w:bidi="pl-PL"/>
        </w:rPr>
        <w:t>Oferta winna zostać sporządzona</w:t>
      </w:r>
      <w:r w:rsidRPr="006C5DE4">
        <w:rPr>
          <w:rFonts w:asciiTheme="minorHAnsi" w:eastAsia="Arial" w:hAnsiTheme="minorHAnsi" w:cstheme="minorHAnsi"/>
          <w:b/>
          <w:i/>
          <w:sz w:val="20"/>
          <w:szCs w:val="20"/>
          <w:lang w:val="pl-PL" w:eastAsia="ar-SA" w:bidi="pl-PL"/>
        </w:rPr>
        <w:t xml:space="preserve"> pod rygorem nieważności </w:t>
      </w:r>
      <w:r w:rsidRPr="006C5DE4">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6C5DE4">
        <w:rPr>
          <w:rFonts w:asciiTheme="minorHAnsi" w:eastAsia="Arial" w:hAnsiTheme="minorHAnsi" w:cstheme="minorHAnsi"/>
          <w:b/>
          <w:bCs/>
          <w:i/>
          <w:sz w:val="20"/>
          <w:szCs w:val="20"/>
          <w:lang w:val="pl-PL" w:eastAsia="ar-SA" w:bidi="pl-PL"/>
        </w:rPr>
        <w:t xml:space="preserve"> </w:t>
      </w:r>
      <w:r w:rsidRPr="006C5DE4">
        <w:rPr>
          <w:rFonts w:asciiTheme="minorHAnsi" w:hAnsiTheme="minorHAnsi" w:cstheme="minorHAnsi"/>
          <w:b/>
          <w:i/>
          <w:iCs/>
          <w:sz w:val="20"/>
          <w:szCs w:val="20"/>
          <w:lang w:val="pl-PL"/>
        </w:rPr>
        <w:t xml:space="preserve">kwalifikowanym podpisem elektronicznym, </w:t>
      </w:r>
      <w:r w:rsidRPr="006C5DE4">
        <w:rPr>
          <w:rFonts w:asciiTheme="minorHAnsi" w:eastAsia="Arial" w:hAnsiTheme="minorHAnsi" w:cstheme="minorHAnsi"/>
          <w:b/>
          <w:bCs/>
          <w:i/>
          <w:sz w:val="20"/>
          <w:szCs w:val="20"/>
          <w:lang w:val="pl-PL" w:eastAsia="ar-SA" w:bidi="pl-PL"/>
        </w:rPr>
        <w:t>podpisem zaufanym lub podpisem osobistym.</w:t>
      </w:r>
    </w:p>
    <w:p w14:paraId="257356DF" w14:textId="77777777" w:rsidR="00F052D5" w:rsidRPr="00D64A04" w:rsidRDefault="00F052D5" w:rsidP="00F052D5">
      <w:pPr>
        <w:jc w:val="right"/>
        <w:rPr>
          <w:rFonts w:eastAsia="Andale Sans UI" w:cs="Times New Roman"/>
          <w:b/>
          <w:lang w:val="pl-PL" w:eastAsia="en-US" w:bidi="en-US"/>
        </w:rPr>
      </w:pPr>
      <w:r w:rsidRPr="00D64A04">
        <w:rPr>
          <w:rFonts w:eastAsia="Andale Sans UI" w:cs="Times New Roman"/>
          <w:sz w:val="18"/>
          <w:szCs w:val="18"/>
          <w:lang w:val="pl-PL" w:eastAsia="en-US" w:bidi="en-US"/>
        </w:rPr>
        <w:tab/>
      </w:r>
      <w:r w:rsidRPr="00D64A04">
        <w:rPr>
          <w:rFonts w:eastAsia="Andale Sans UI" w:cs="Times New Roman"/>
          <w:sz w:val="18"/>
          <w:szCs w:val="18"/>
          <w:lang w:val="pl-PL" w:eastAsia="en-US" w:bidi="en-US"/>
        </w:rPr>
        <w:tab/>
      </w:r>
      <w:r w:rsidRPr="00D64A04">
        <w:rPr>
          <w:rFonts w:eastAsia="Andale Sans UI" w:cs="Times New Roman"/>
          <w:sz w:val="18"/>
          <w:szCs w:val="18"/>
          <w:lang w:val="pl-PL" w:eastAsia="en-US" w:bidi="en-US"/>
        </w:rPr>
        <w:tab/>
      </w:r>
      <w:r w:rsidRPr="00D64A04">
        <w:rPr>
          <w:rFonts w:eastAsia="Andale Sans UI" w:cs="Times New Roman"/>
          <w:sz w:val="18"/>
          <w:szCs w:val="18"/>
          <w:lang w:val="pl-PL" w:eastAsia="en-US" w:bidi="en-US"/>
        </w:rPr>
        <w:tab/>
      </w:r>
      <w:r w:rsidRPr="00D64A04">
        <w:rPr>
          <w:rFonts w:eastAsia="Andale Sans UI" w:cs="Times New Roman"/>
          <w:sz w:val="18"/>
          <w:szCs w:val="18"/>
          <w:lang w:val="pl-PL" w:eastAsia="en-US" w:bidi="en-US"/>
        </w:rPr>
        <w:tab/>
      </w:r>
      <w:r w:rsidRPr="00D64A04">
        <w:rPr>
          <w:rFonts w:eastAsia="Andale Sans UI" w:cs="Times New Roman"/>
          <w:sz w:val="18"/>
          <w:szCs w:val="18"/>
          <w:lang w:val="pl-PL" w:eastAsia="en-US" w:bidi="en-US"/>
        </w:rPr>
        <w:tab/>
      </w:r>
      <w:r w:rsidRPr="00D64A04">
        <w:rPr>
          <w:rFonts w:eastAsia="Andale Sans UI" w:cs="Times New Roman"/>
          <w:sz w:val="18"/>
          <w:szCs w:val="18"/>
          <w:lang w:val="pl-PL" w:eastAsia="en-US" w:bidi="en-US"/>
        </w:rPr>
        <w:tab/>
      </w:r>
      <w:r w:rsidRPr="00D64A04">
        <w:rPr>
          <w:rFonts w:eastAsia="Andale Sans UI" w:cs="Times New Roman"/>
          <w:sz w:val="18"/>
          <w:szCs w:val="18"/>
          <w:lang w:val="pl-PL" w:eastAsia="en-US" w:bidi="en-US"/>
        </w:rPr>
        <w:tab/>
      </w:r>
      <w:r w:rsidRPr="00D64A04">
        <w:rPr>
          <w:rFonts w:eastAsia="Andale Sans UI" w:cs="Times New Roman"/>
          <w:sz w:val="18"/>
          <w:szCs w:val="18"/>
          <w:lang w:val="pl-PL" w:eastAsia="en-US" w:bidi="en-US"/>
        </w:rPr>
        <w:tab/>
      </w:r>
      <w:r w:rsidRPr="00D64A04">
        <w:rPr>
          <w:rFonts w:eastAsia="Andale Sans UI" w:cs="Times New Roman"/>
          <w:sz w:val="18"/>
          <w:szCs w:val="18"/>
          <w:lang w:val="pl-PL" w:eastAsia="en-US" w:bidi="en-US"/>
        </w:rPr>
        <w:tab/>
      </w:r>
      <w:r w:rsidRPr="00D64A04">
        <w:rPr>
          <w:rFonts w:eastAsia="Andale Sans UI" w:cs="Times New Roman"/>
          <w:sz w:val="18"/>
          <w:szCs w:val="18"/>
          <w:lang w:val="pl-PL" w:eastAsia="en-US" w:bidi="en-US"/>
        </w:rPr>
        <w:tab/>
      </w:r>
    </w:p>
    <w:p w14:paraId="54D864A7"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0C9A4AFD" w14:textId="77777777" w:rsidR="00F052D5" w:rsidRPr="006C5DE4" w:rsidRDefault="00F052D5" w:rsidP="00F052D5">
      <w:pPr>
        <w:pStyle w:val="Standard"/>
        <w:tabs>
          <w:tab w:val="left" w:pos="30"/>
        </w:tabs>
        <w:jc w:val="center"/>
        <w:rPr>
          <w:rFonts w:asciiTheme="minorHAnsi" w:hAnsiTheme="minorHAnsi" w:cstheme="minorHAnsi"/>
          <w:b/>
          <w:bCs/>
          <w:lang w:val="pl-PL"/>
        </w:rPr>
      </w:pPr>
      <w:r w:rsidRPr="006C5DE4">
        <w:rPr>
          <w:rFonts w:asciiTheme="minorHAnsi" w:hAnsiTheme="minorHAnsi" w:cstheme="minorHAnsi"/>
          <w:b/>
          <w:bCs/>
          <w:lang w:val="pl-PL"/>
        </w:rPr>
        <w:t>FORMULARZ CENOWY</w:t>
      </w:r>
    </w:p>
    <w:p w14:paraId="163B8A1B" w14:textId="124C9001"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F5049C">
        <w:rPr>
          <w:rFonts w:asciiTheme="minorHAnsi" w:eastAsia="Andale Sans UI" w:hAnsiTheme="minorHAnsi" w:cstheme="minorHAnsi"/>
          <w:b/>
          <w:lang w:val="pl-PL" w:eastAsia="en-US" w:bidi="en-US"/>
        </w:rPr>
        <w:t>21</w:t>
      </w:r>
      <w:r w:rsidRPr="00D64A04">
        <w:rPr>
          <w:rFonts w:asciiTheme="minorHAnsi" w:eastAsia="Andale Sans UI" w:hAnsiTheme="minorHAnsi" w:cstheme="minorHAnsi"/>
          <w:b/>
          <w:lang w:val="pl-PL" w:eastAsia="en-US" w:bidi="en-US"/>
        </w:rPr>
        <w:t xml:space="preserve"> - PRZEGLĄDY TECHNICZNE I NAPRAWY BIEŻĄCE - POMPA PRÓŻNI MEDYCZNEJ</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6C5DE4" w14:paraId="193AED5D" w14:textId="77777777" w:rsidTr="008C64E4">
        <w:tc>
          <w:tcPr>
            <w:tcW w:w="143" w:type="pct"/>
            <w:tcBorders>
              <w:top w:val="single" w:sz="4" w:space="0" w:color="000000"/>
              <w:left w:val="single" w:sz="4" w:space="0" w:color="000000"/>
              <w:bottom w:val="single" w:sz="4" w:space="0" w:color="000000"/>
            </w:tcBorders>
            <w:shd w:val="clear" w:color="auto" w:fill="auto"/>
          </w:tcPr>
          <w:p w14:paraId="052DD826" w14:textId="77777777" w:rsidR="00F052D5" w:rsidRPr="006C5DE4" w:rsidRDefault="00F052D5" w:rsidP="008C64E4">
            <w:pPr>
              <w:jc w:val="center"/>
              <w:rPr>
                <w:rFonts w:asciiTheme="minorHAnsi" w:eastAsia="Andale Sans UI" w:hAnsiTheme="minorHAnsi" w:cstheme="minorHAnsi"/>
                <w:sz w:val="18"/>
                <w:szCs w:val="18"/>
                <w:lang w:eastAsia="en-US" w:bidi="en-US"/>
              </w:rPr>
            </w:pPr>
            <w:proofErr w:type="spellStart"/>
            <w:r w:rsidRPr="006C5DE4">
              <w:rPr>
                <w:rFonts w:asciiTheme="minorHAnsi" w:eastAsia="Andale Sans UI" w:hAnsiTheme="minorHAnsi" w:cstheme="minorHAnsi"/>
                <w:sz w:val="18"/>
                <w:szCs w:val="18"/>
                <w:lang w:eastAsia="en-US" w:bidi="en-US"/>
              </w:rPr>
              <w:t>L.p.</w:t>
            </w:r>
            <w:proofErr w:type="spellEnd"/>
          </w:p>
        </w:tc>
        <w:tc>
          <w:tcPr>
            <w:tcW w:w="1568" w:type="pct"/>
            <w:tcBorders>
              <w:top w:val="single" w:sz="4" w:space="0" w:color="000000"/>
              <w:left w:val="single" w:sz="4" w:space="0" w:color="000000"/>
              <w:bottom w:val="single" w:sz="4" w:space="0" w:color="000000"/>
            </w:tcBorders>
            <w:shd w:val="clear" w:color="auto" w:fill="auto"/>
          </w:tcPr>
          <w:p w14:paraId="4AC9CEF8" w14:textId="77777777" w:rsidR="00F052D5" w:rsidRPr="006C5DE4" w:rsidRDefault="00F052D5" w:rsidP="008C64E4">
            <w:pPr>
              <w:jc w:val="cente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3B15DD88" w14:textId="77777777" w:rsidR="00F052D5" w:rsidRPr="006C5DE4" w:rsidRDefault="00F052D5" w:rsidP="008C64E4">
            <w:pPr>
              <w:jc w:val="center"/>
              <w:rPr>
                <w:rFonts w:asciiTheme="minorHAnsi" w:eastAsia="Andale Sans UI" w:hAnsiTheme="minorHAnsi" w:cstheme="minorHAnsi"/>
                <w:sz w:val="18"/>
                <w:szCs w:val="18"/>
                <w:lang w:eastAsia="en-US" w:bidi="en-US"/>
              </w:rPr>
            </w:pPr>
            <w:proofErr w:type="spellStart"/>
            <w:r w:rsidRPr="006C5DE4">
              <w:rPr>
                <w:rFonts w:asciiTheme="minorHAnsi" w:eastAsia="Andale Sans UI" w:hAnsiTheme="minorHAnsi" w:cstheme="minorHAnsi"/>
                <w:sz w:val="18"/>
                <w:szCs w:val="18"/>
                <w:lang w:eastAsia="en-US" w:bidi="en-US"/>
              </w:rPr>
              <w:t>Jednostka</w:t>
            </w:r>
            <w:proofErr w:type="spellEnd"/>
            <w:r w:rsidRPr="006C5DE4">
              <w:rPr>
                <w:rFonts w:asciiTheme="minorHAnsi" w:eastAsia="Andale Sans UI" w:hAnsiTheme="minorHAnsi" w:cstheme="minorHAnsi"/>
                <w:sz w:val="18"/>
                <w:szCs w:val="18"/>
                <w:lang w:eastAsia="en-US" w:bidi="en-US"/>
              </w:rPr>
              <w:t xml:space="preserve"> </w:t>
            </w:r>
            <w:proofErr w:type="spellStart"/>
            <w:r w:rsidRPr="006C5DE4">
              <w:rPr>
                <w:rFonts w:asciiTheme="minorHAnsi" w:eastAsia="Andale Sans UI" w:hAnsiTheme="minorHAnsi" w:cstheme="minorHAnsi"/>
                <w:sz w:val="18"/>
                <w:szCs w:val="18"/>
                <w:lang w:eastAsia="en-US" w:bidi="en-US"/>
              </w:rPr>
              <w:t>wymagana</w:t>
            </w:r>
            <w:proofErr w:type="spellEnd"/>
          </w:p>
        </w:tc>
        <w:tc>
          <w:tcPr>
            <w:tcW w:w="395" w:type="pct"/>
            <w:tcBorders>
              <w:top w:val="single" w:sz="4" w:space="0" w:color="000000"/>
              <w:left w:val="single" w:sz="4" w:space="0" w:color="000000"/>
              <w:bottom w:val="single" w:sz="4" w:space="0" w:color="000000"/>
            </w:tcBorders>
            <w:shd w:val="clear" w:color="auto" w:fill="auto"/>
          </w:tcPr>
          <w:p w14:paraId="50E0714A" w14:textId="77777777" w:rsidR="00F052D5" w:rsidRPr="006C5DE4" w:rsidRDefault="00F052D5" w:rsidP="008C64E4">
            <w:pPr>
              <w:jc w:val="center"/>
              <w:rPr>
                <w:rFonts w:asciiTheme="minorHAnsi" w:eastAsia="Andale Sans UI" w:hAnsiTheme="minorHAnsi" w:cstheme="minorHAnsi"/>
                <w:sz w:val="18"/>
                <w:szCs w:val="18"/>
                <w:lang w:eastAsia="en-US" w:bidi="en-US"/>
              </w:rPr>
            </w:pPr>
            <w:proofErr w:type="spellStart"/>
            <w:r w:rsidRPr="006C5DE4">
              <w:rPr>
                <w:rFonts w:asciiTheme="minorHAnsi" w:eastAsia="Andale Sans UI" w:hAnsiTheme="minorHAnsi" w:cstheme="minorHAnsi"/>
                <w:sz w:val="18"/>
                <w:szCs w:val="18"/>
                <w:lang w:eastAsia="en-US" w:bidi="en-US"/>
              </w:rPr>
              <w:t>Ilość</w:t>
            </w:r>
            <w:proofErr w:type="spellEnd"/>
            <w:r w:rsidRPr="006C5DE4">
              <w:rPr>
                <w:rFonts w:asciiTheme="minorHAnsi" w:eastAsia="Andale Sans UI" w:hAnsiTheme="minorHAnsi" w:cstheme="minorHAnsi"/>
                <w:sz w:val="18"/>
                <w:szCs w:val="18"/>
                <w:lang w:eastAsia="en-US" w:bidi="en-US"/>
              </w:rPr>
              <w:t xml:space="preserve"> </w:t>
            </w:r>
            <w:proofErr w:type="spellStart"/>
            <w:r w:rsidRPr="006C5DE4">
              <w:rPr>
                <w:rFonts w:asciiTheme="minorHAnsi" w:eastAsia="Andale Sans UI" w:hAnsiTheme="minorHAnsi" w:cstheme="minorHAnsi"/>
                <w:sz w:val="18"/>
                <w:szCs w:val="18"/>
                <w:lang w:eastAsia="en-US" w:bidi="en-US"/>
              </w:rPr>
              <w:t>jednost</w:t>
            </w:r>
            <w:proofErr w:type="spellEnd"/>
            <w:r w:rsidRPr="006C5DE4">
              <w:rPr>
                <w:rFonts w:asciiTheme="minorHAnsi" w:eastAsia="Andale Sans UI" w:hAnsiTheme="minorHAnsi" w:cstheme="minorHAnsi"/>
                <w:sz w:val="18"/>
                <w:szCs w:val="18"/>
                <w:lang w:eastAsia="en-US" w:bidi="en-US"/>
              </w:rPr>
              <w:t xml:space="preserve">. </w:t>
            </w:r>
            <w:proofErr w:type="spellStart"/>
            <w:r w:rsidRPr="006C5DE4">
              <w:rPr>
                <w:rFonts w:asciiTheme="minorHAnsi" w:eastAsia="Andale Sans UI" w:hAnsiTheme="minorHAnsi" w:cstheme="minorHAnsi"/>
                <w:sz w:val="18"/>
                <w:szCs w:val="18"/>
                <w:lang w:eastAsia="en-US" w:bidi="en-US"/>
              </w:rPr>
              <w:t>wymag</w:t>
            </w:r>
            <w:proofErr w:type="spellEnd"/>
            <w:r w:rsidRPr="006C5DE4">
              <w:rPr>
                <w:rFonts w:asciiTheme="minorHAnsi" w:eastAsia="Andale Sans UI" w:hAnsiTheme="minorHAnsi" w:cstheme="minorHAnsi"/>
                <w:sz w:val="18"/>
                <w:szCs w:val="18"/>
                <w:lang w:eastAsia="en-US" w:bidi="en-US"/>
              </w:rPr>
              <w:t>.</w:t>
            </w:r>
          </w:p>
        </w:tc>
        <w:tc>
          <w:tcPr>
            <w:tcW w:w="499" w:type="pct"/>
            <w:tcBorders>
              <w:top w:val="single" w:sz="4" w:space="0" w:color="000000"/>
              <w:left w:val="single" w:sz="4" w:space="0" w:color="000000"/>
              <w:bottom w:val="single" w:sz="4" w:space="0" w:color="000000"/>
            </w:tcBorders>
            <w:shd w:val="clear" w:color="auto" w:fill="auto"/>
          </w:tcPr>
          <w:p w14:paraId="4D66F747" w14:textId="77777777" w:rsidR="00F052D5" w:rsidRPr="006C5DE4" w:rsidRDefault="00F052D5" w:rsidP="008C64E4">
            <w:pPr>
              <w:jc w:val="center"/>
              <w:rPr>
                <w:rFonts w:asciiTheme="minorHAnsi" w:eastAsia="Andale Sans UI" w:hAnsiTheme="minorHAnsi" w:cstheme="minorHAnsi"/>
                <w:sz w:val="18"/>
                <w:szCs w:val="18"/>
                <w:lang w:eastAsia="en-US" w:bidi="en-US"/>
              </w:rPr>
            </w:pPr>
            <w:proofErr w:type="spellStart"/>
            <w:r w:rsidRPr="006C5DE4">
              <w:rPr>
                <w:rFonts w:asciiTheme="minorHAnsi" w:eastAsia="Andale Sans UI" w:hAnsiTheme="minorHAnsi" w:cstheme="minorHAnsi"/>
                <w:sz w:val="18"/>
                <w:szCs w:val="18"/>
                <w:lang w:eastAsia="en-US" w:bidi="en-US"/>
              </w:rPr>
              <w:t>Ilość</w:t>
            </w:r>
            <w:proofErr w:type="spellEnd"/>
            <w:r w:rsidRPr="006C5DE4">
              <w:rPr>
                <w:rFonts w:asciiTheme="minorHAnsi" w:eastAsia="Andale Sans UI" w:hAnsiTheme="minorHAnsi" w:cstheme="minorHAnsi"/>
                <w:sz w:val="18"/>
                <w:szCs w:val="18"/>
                <w:lang w:eastAsia="en-US" w:bidi="en-US"/>
              </w:rPr>
              <w:t xml:space="preserve"> </w:t>
            </w:r>
            <w:proofErr w:type="spellStart"/>
            <w:r w:rsidRPr="006C5DE4">
              <w:rPr>
                <w:rFonts w:asciiTheme="minorHAnsi" w:eastAsia="Andale Sans UI" w:hAnsiTheme="minorHAnsi" w:cstheme="minorHAnsi"/>
                <w:sz w:val="18"/>
                <w:szCs w:val="18"/>
                <w:lang w:eastAsia="en-US" w:bidi="en-US"/>
              </w:rPr>
              <w:t>przeglądów</w:t>
            </w:r>
            <w:proofErr w:type="spellEnd"/>
          </w:p>
        </w:tc>
        <w:tc>
          <w:tcPr>
            <w:tcW w:w="533" w:type="pct"/>
            <w:tcBorders>
              <w:top w:val="single" w:sz="4" w:space="0" w:color="000000"/>
              <w:left w:val="single" w:sz="4" w:space="0" w:color="000000"/>
              <w:bottom w:val="single" w:sz="4" w:space="0" w:color="000000"/>
            </w:tcBorders>
            <w:shd w:val="clear" w:color="auto" w:fill="auto"/>
          </w:tcPr>
          <w:p w14:paraId="02293F01"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0362C589"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7F40C6C6" w14:textId="77777777" w:rsidR="00F052D5" w:rsidRPr="006C5DE4" w:rsidRDefault="00F052D5" w:rsidP="008C64E4">
            <w:pPr>
              <w:jc w:val="center"/>
              <w:rPr>
                <w:rFonts w:asciiTheme="minorHAnsi" w:eastAsia="Andale Sans UI" w:hAnsiTheme="minorHAnsi" w:cstheme="minorHAnsi"/>
                <w:sz w:val="18"/>
                <w:szCs w:val="18"/>
                <w:lang w:eastAsia="en-US" w:bidi="en-US"/>
              </w:rPr>
            </w:pPr>
            <w:proofErr w:type="spellStart"/>
            <w:r w:rsidRPr="006C5DE4">
              <w:rPr>
                <w:rFonts w:asciiTheme="minorHAnsi" w:eastAsia="Andale Sans UI" w:hAnsiTheme="minorHAnsi" w:cstheme="minorHAnsi"/>
                <w:sz w:val="18"/>
                <w:szCs w:val="18"/>
                <w:lang w:eastAsia="en-US" w:bidi="en-US"/>
              </w:rPr>
              <w:t>Wartość</w:t>
            </w:r>
            <w:proofErr w:type="spellEnd"/>
            <w:r w:rsidRPr="006C5DE4">
              <w:rPr>
                <w:rFonts w:asciiTheme="minorHAnsi" w:eastAsia="Andale Sans UI" w:hAnsiTheme="minorHAnsi" w:cstheme="minorHAnsi"/>
                <w:sz w:val="18"/>
                <w:szCs w:val="18"/>
                <w:lang w:eastAsia="en-US" w:bidi="en-US"/>
              </w:rPr>
              <w:t xml:space="preserve"> </w:t>
            </w:r>
            <w:proofErr w:type="spellStart"/>
            <w:r w:rsidRPr="006C5DE4">
              <w:rPr>
                <w:rFonts w:asciiTheme="minorHAnsi" w:eastAsia="Andale Sans UI" w:hAnsiTheme="minorHAnsi" w:cstheme="minorHAnsi"/>
                <w:sz w:val="18"/>
                <w:szCs w:val="18"/>
                <w:lang w:eastAsia="en-US" w:bidi="en-US"/>
              </w:rPr>
              <w:t>netto</w:t>
            </w:r>
            <w:proofErr w:type="spellEnd"/>
            <w:r w:rsidRPr="006C5DE4">
              <w:rPr>
                <w:rFonts w:asciiTheme="minorHAnsi" w:eastAsia="Andale Sans UI" w:hAnsiTheme="minorHAnsi" w:cstheme="minorHAnsi"/>
                <w:sz w:val="18"/>
                <w:szCs w:val="18"/>
                <w:lang w:eastAsia="en-US" w:bidi="en-US"/>
              </w:rPr>
              <w:t xml:space="preserve"> </w:t>
            </w:r>
            <w:proofErr w:type="spellStart"/>
            <w:r w:rsidRPr="006C5DE4">
              <w:rPr>
                <w:rFonts w:asciiTheme="minorHAnsi" w:eastAsia="Andale Sans UI" w:hAnsiTheme="minorHAnsi" w:cstheme="minorHAnsi"/>
                <w:sz w:val="18"/>
                <w:szCs w:val="18"/>
                <w:lang w:eastAsia="en-US" w:bidi="en-US"/>
              </w:rPr>
              <w:t>przeglądów</w:t>
            </w:r>
            <w:proofErr w:type="spellEnd"/>
            <w:r w:rsidRPr="006C5DE4">
              <w:rPr>
                <w:rFonts w:asciiTheme="minorHAnsi" w:eastAsia="Andale Sans UI" w:hAnsiTheme="minorHAnsi" w:cstheme="minorHAnsi"/>
                <w:sz w:val="18"/>
                <w:szCs w:val="18"/>
                <w:lang w:eastAsia="en-US" w:bidi="en-US"/>
              </w:rPr>
              <w:t xml:space="preserve">, </w:t>
            </w:r>
            <w:proofErr w:type="spellStart"/>
            <w:r w:rsidRPr="006C5DE4">
              <w:rPr>
                <w:rFonts w:asciiTheme="minorHAnsi" w:eastAsia="Andale Sans UI" w:hAnsiTheme="minorHAnsi" w:cstheme="minorHAnsi"/>
                <w:sz w:val="18"/>
                <w:szCs w:val="18"/>
                <w:lang w:eastAsia="en-US" w:bidi="en-US"/>
              </w:rPr>
              <w:t>napraw</w:t>
            </w:r>
            <w:proofErr w:type="spellEnd"/>
          </w:p>
        </w:tc>
        <w:tc>
          <w:tcPr>
            <w:tcW w:w="378" w:type="pct"/>
            <w:tcBorders>
              <w:top w:val="single" w:sz="4" w:space="0" w:color="000000"/>
              <w:left w:val="single" w:sz="4" w:space="0" w:color="000000"/>
              <w:bottom w:val="single" w:sz="4" w:space="0" w:color="000000"/>
            </w:tcBorders>
            <w:shd w:val="clear" w:color="auto" w:fill="auto"/>
          </w:tcPr>
          <w:p w14:paraId="73169EFD" w14:textId="77777777" w:rsidR="00F052D5" w:rsidRPr="006C5DE4" w:rsidRDefault="00F052D5" w:rsidP="008C64E4">
            <w:pPr>
              <w:jc w:val="center"/>
              <w:rPr>
                <w:rFonts w:asciiTheme="minorHAnsi" w:eastAsia="Andale Sans UI" w:hAnsiTheme="minorHAnsi" w:cstheme="minorHAnsi"/>
                <w:sz w:val="18"/>
                <w:szCs w:val="18"/>
                <w:lang w:eastAsia="en-US" w:bidi="en-US"/>
              </w:rPr>
            </w:pPr>
            <w:proofErr w:type="spellStart"/>
            <w:r w:rsidRPr="006C5DE4">
              <w:rPr>
                <w:rFonts w:asciiTheme="minorHAnsi" w:eastAsia="Andale Sans UI" w:hAnsiTheme="minorHAnsi" w:cstheme="minorHAnsi"/>
                <w:sz w:val="18"/>
                <w:szCs w:val="18"/>
                <w:lang w:eastAsia="en-US" w:bidi="en-US"/>
              </w:rPr>
              <w:t>Stawka</w:t>
            </w:r>
            <w:proofErr w:type="spellEnd"/>
            <w:r w:rsidRPr="006C5DE4">
              <w:rPr>
                <w:rFonts w:asciiTheme="minorHAnsi" w:eastAsia="Andale Sans UI" w:hAnsiTheme="minorHAnsi" w:cstheme="minorHAnsi"/>
                <w:sz w:val="18"/>
                <w:szCs w:val="18"/>
                <w:lang w:eastAsia="en-US" w:bidi="en-US"/>
              </w:rPr>
              <w:t xml:space="preserve"> </w:t>
            </w:r>
          </w:p>
          <w:p w14:paraId="45DE57C1" w14:textId="77777777" w:rsidR="00F052D5" w:rsidRPr="006C5DE4" w:rsidRDefault="00F052D5" w:rsidP="008C64E4">
            <w:pPr>
              <w:jc w:val="cente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DD96D16" w14:textId="77777777" w:rsidR="00F052D5" w:rsidRPr="006C5DE4" w:rsidRDefault="00F052D5" w:rsidP="008C64E4">
            <w:pPr>
              <w:jc w:val="center"/>
              <w:rPr>
                <w:rFonts w:asciiTheme="minorHAnsi" w:hAnsiTheme="minorHAnsi" w:cstheme="minorHAnsi"/>
              </w:rPr>
            </w:pPr>
            <w:proofErr w:type="spellStart"/>
            <w:r w:rsidRPr="006C5DE4">
              <w:rPr>
                <w:rFonts w:asciiTheme="minorHAnsi" w:eastAsia="Andale Sans UI" w:hAnsiTheme="minorHAnsi" w:cstheme="minorHAnsi"/>
                <w:sz w:val="18"/>
                <w:szCs w:val="18"/>
                <w:lang w:eastAsia="en-US" w:bidi="en-US"/>
              </w:rPr>
              <w:t>Wartość</w:t>
            </w:r>
            <w:proofErr w:type="spellEnd"/>
            <w:r w:rsidRPr="006C5DE4">
              <w:rPr>
                <w:rFonts w:asciiTheme="minorHAnsi" w:eastAsia="Andale Sans UI" w:hAnsiTheme="minorHAnsi" w:cstheme="minorHAnsi"/>
                <w:sz w:val="18"/>
                <w:szCs w:val="18"/>
                <w:lang w:eastAsia="en-US" w:bidi="en-US"/>
              </w:rPr>
              <w:t xml:space="preserve"> </w:t>
            </w:r>
            <w:proofErr w:type="spellStart"/>
            <w:r w:rsidRPr="006C5DE4">
              <w:rPr>
                <w:rFonts w:asciiTheme="minorHAnsi" w:eastAsia="Andale Sans UI" w:hAnsiTheme="minorHAnsi" w:cstheme="minorHAnsi"/>
                <w:sz w:val="18"/>
                <w:szCs w:val="18"/>
                <w:lang w:eastAsia="en-US" w:bidi="en-US"/>
              </w:rPr>
              <w:t>brutto</w:t>
            </w:r>
            <w:proofErr w:type="spellEnd"/>
            <w:r w:rsidRPr="006C5DE4">
              <w:rPr>
                <w:rFonts w:asciiTheme="minorHAnsi" w:eastAsia="Andale Sans UI" w:hAnsiTheme="minorHAnsi" w:cstheme="minorHAnsi"/>
                <w:sz w:val="18"/>
                <w:szCs w:val="18"/>
                <w:lang w:eastAsia="en-US" w:bidi="en-US"/>
              </w:rPr>
              <w:t xml:space="preserve"> </w:t>
            </w:r>
            <w:proofErr w:type="spellStart"/>
            <w:r w:rsidRPr="006C5DE4">
              <w:rPr>
                <w:rFonts w:asciiTheme="minorHAnsi" w:eastAsia="Andale Sans UI" w:hAnsiTheme="minorHAnsi" w:cstheme="minorHAnsi"/>
                <w:sz w:val="18"/>
                <w:szCs w:val="18"/>
                <w:lang w:eastAsia="en-US" w:bidi="en-US"/>
              </w:rPr>
              <w:t>przeglądów</w:t>
            </w:r>
            <w:proofErr w:type="spellEnd"/>
            <w:r w:rsidRPr="006C5DE4">
              <w:rPr>
                <w:rFonts w:asciiTheme="minorHAnsi" w:eastAsia="Andale Sans UI" w:hAnsiTheme="minorHAnsi" w:cstheme="minorHAnsi"/>
                <w:sz w:val="18"/>
                <w:szCs w:val="18"/>
                <w:lang w:eastAsia="en-US" w:bidi="en-US"/>
              </w:rPr>
              <w:t xml:space="preserve">, </w:t>
            </w:r>
            <w:proofErr w:type="spellStart"/>
            <w:r w:rsidRPr="006C5DE4">
              <w:rPr>
                <w:rFonts w:asciiTheme="minorHAnsi" w:eastAsia="Andale Sans UI" w:hAnsiTheme="minorHAnsi" w:cstheme="minorHAnsi"/>
                <w:sz w:val="18"/>
                <w:szCs w:val="18"/>
                <w:lang w:eastAsia="en-US" w:bidi="en-US"/>
              </w:rPr>
              <w:t>napraw</w:t>
            </w:r>
            <w:proofErr w:type="spellEnd"/>
          </w:p>
        </w:tc>
      </w:tr>
      <w:tr w:rsidR="00F44998" w:rsidRPr="006C5DE4" w14:paraId="21E6A804" w14:textId="77777777" w:rsidTr="004246A9">
        <w:tc>
          <w:tcPr>
            <w:tcW w:w="143" w:type="pct"/>
            <w:vMerge w:val="restart"/>
            <w:tcBorders>
              <w:left w:val="single" w:sz="4" w:space="0" w:color="000000"/>
            </w:tcBorders>
            <w:shd w:val="clear" w:color="auto" w:fill="auto"/>
          </w:tcPr>
          <w:p w14:paraId="04B0D2BE"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0E918138" w14:textId="00F44B00" w:rsidR="00F44998" w:rsidRPr="006C5DE4" w:rsidRDefault="00F44998"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Pompa próżni SP8,</w:t>
            </w:r>
            <w:r w:rsidRPr="00D64A04">
              <w:rPr>
                <w:rFonts w:asciiTheme="minorHAnsi" w:hAnsiTheme="minorHAnsi" w:cstheme="minorHAnsi"/>
                <w:sz w:val="22"/>
                <w:szCs w:val="22"/>
                <w:lang w:val="pl-PL"/>
              </w:rPr>
              <w:t xml:space="preserve"> R5RA063-0100F</w:t>
            </w:r>
            <w:r w:rsidRPr="00D64A04">
              <w:rPr>
                <w:rFonts w:asciiTheme="minorHAnsi" w:eastAsia="Andale Sans UI" w:hAnsiTheme="minorHAnsi" w:cstheme="minorHAnsi"/>
                <w:sz w:val="22"/>
                <w:szCs w:val="22"/>
                <w:lang w:val="pl-PL" w:eastAsia="en-US" w:bidi="en-US"/>
              </w:rPr>
              <w:t xml:space="preserve"> r.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xml:space="preserve">. </w:t>
            </w:r>
            <w:r w:rsidRPr="006C5DE4">
              <w:rPr>
                <w:rFonts w:asciiTheme="minorHAnsi" w:eastAsia="Andale Sans UI" w:hAnsiTheme="minorHAnsi" w:cstheme="minorHAnsi"/>
                <w:sz w:val="22"/>
                <w:szCs w:val="22"/>
                <w:lang w:eastAsia="en-US" w:bidi="en-US"/>
              </w:rPr>
              <w:t>2010, BUSCH VACCUM</w:t>
            </w:r>
          </w:p>
        </w:tc>
        <w:tc>
          <w:tcPr>
            <w:tcW w:w="379" w:type="pct"/>
            <w:tcBorders>
              <w:left w:val="single" w:sz="4" w:space="0" w:color="000000"/>
              <w:bottom w:val="single" w:sz="4" w:space="0" w:color="000000"/>
            </w:tcBorders>
            <w:shd w:val="clear" w:color="auto" w:fill="auto"/>
            <w:vAlign w:val="center"/>
          </w:tcPr>
          <w:p w14:paraId="7F16EBAD" w14:textId="2841AFB0" w:rsidR="00F44998" w:rsidRPr="006C5DE4" w:rsidRDefault="004246A9" w:rsidP="008C64E4">
            <w:pPr>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s</w:t>
            </w:r>
            <w:r w:rsidR="00F44998" w:rsidRPr="006C5DE4">
              <w:rPr>
                <w:rFonts w:asciiTheme="minorHAnsi" w:eastAsia="Andale Sans UI" w:hAnsiTheme="minorHAnsi" w:cstheme="minorHAnsi"/>
                <w:sz w:val="22"/>
                <w:szCs w:val="22"/>
                <w:lang w:eastAsia="en-US" w:bidi="en-US"/>
              </w:rPr>
              <w:t>zt</w:t>
            </w:r>
            <w:proofErr w:type="spellEnd"/>
            <w:r>
              <w:rPr>
                <w:rFonts w:asciiTheme="minorHAnsi" w:eastAsia="Andale Sans UI" w:hAnsiTheme="minorHAnsi" w:cstheme="minorHAnsi"/>
                <w:sz w:val="22"/>
                <w:szCs w:val="22"/>
                <w:lang w:eastAsia="en-US" w:bidi="en-US"/>
              </w:rPr>
              <w:t>.</w:t>
            </w:r>
          </w:p>
        </w:tc>
        <w:tc>
          <w:tcPr>
            <w:tcW w:w="395" w:type="pct"/>
            <w:tcBorders>
              <w:left w:val="single" w:sz="4" w:space="0" w:color="000000"/>
              <w:bottom w:val="single" w:sz="4" w:space="0" w:color="000000"/>
            </w:tcBorders>
            <w:shd w:val="clear" w:color="auto" w:fill="auto"/>
            <w:vAlign w:val="center"/>
          </w:tcPr>
          <w:p w14:paraId="2D5C3DBD"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3</w:t>
            </w:r>
          </w:p>
        </w:tc>
        <w:tc>
          <w:tcPr>
            <w:tcW w:w="499" w:type="pct"/>
            <w:tcBorders>
              <w:left w:val="single" w:sz="4" w:space="0" w:color="000000"/>
              <w:bottom w:val="single" w:sz="4" w:space="0" w:color="000000"/>
            </w:tcBorders>
            <w:shd w:val="clear" w:color="auto" w:fill="auto"/>
            <w:vAlign w:val="center"/>
          </w:tcPr>
          <w:p w14:paraId="46B95918" w14:textId="577D6BC8"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 xml:space="preserve">2 </w:t>
            </w:r>
            <w:r w:rsidR="004246A9">
              <w:rPr>
                <w:rFonts w:asciiTheme="minorHAnsi" w:eastAsia="Andale Sans UI" w:hAnsiTheme="minorHAnsi" w:cstheme="minorHAnsi"/>
                <w:sz w:val="22"/>
                <w:szCs w:val="22"/>
                <w:lang w:eastAsia="en-US" w:bidi="en-US"/>
              </w:rPr>
              <w:t>x</w:t>
            </w:r>
            <w:r w:rsidRPr="006C5DE4">
              <w:rPr>
                <w:rFonts w:asciiTheme="minorHAnsi" w:eastAsia="Andale Sans UI" w:hAnsiTheme="minorHAnsi" w:cstheme="minorHAnsi"/>
                <w:sz w:val="22"/>
                <w:szCs w:val="22"/>
                <w:lang w:eastAsia="en-US" w:bidi="en-US"/>
              </w:rPr>
              <w:t xml:space="preserve"> w roku</w:t>
            </w:r>
          </w:p>
        </w:tc>
        <w:tc>
          <w:tcPr>
            <w:tcW w:w="533" w:type="pct"/>
            <w:tcBorders>
              <w:left w:val="single" w:sz="4" w:space="0" w:color="000000"/>
              <w:bottom w:val="single" w:sz="4" w:space="0" w:color="000000"/>
            </w:tcBorders>
            <w:shd w:val="clear" w:color="auto" w:fill="auto"/>
            <w:vAlign w:val="center"/>
          </w:tcPr>
          <w:p w14:paraId="4F9BDAF7"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292C0921"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1966F0D6"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1D31FDE9" w14:textId="77777777" w:rsidR="00F44998" w:rsidRPr="006C5DE4" w:rsidRDefault="00F44998" w:rsidP="008C64E4">
            <w:pPr>
              <w:snapToGrid w:val="0"/>
              <w:jc w:val="center"/>
              <w:rPr>
                <w:rFonts w:asciiTheme="minorHAnsi" w:hAnsiTheme="minorHAnsi" w:cstheme="minorHAnsi"/>
                <w:sz w:val="22"/>
                <w:szCs w:val="22"/>
              </w:rPr>
            </w:pPr>
          </w:p>
        </w:tc>
      </w:tr>
      <w:tr w:rsidR="00F44998" w:rsidRPr="006C5DE4" w14:paraId="32E8C540" w14:textId="77777777" w:rsidTr="004246A9">
        <w:tc>
          <w:tcPr>
            <w:tcW w:w="143" w:type="pct"/>
            <w:vMerge/>
            <w:tcBorders>
              <w:left w:val="single" w:sz="4" w:space="0" w:color="000000"/>
              <w:bottom w:val="single" w:sz="4" w:space="0" w:color="000000"/>
            </w:tcBorders>
            <w:shd w:val="clear" w:color="auto" w:fill="auto"/>
          </w:tcPr>
          <w:p w14:paraId="28C86929"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2B771D37" w14:textId="77777777" w:rsidR="00F44998" w:rsidRPr="006C5DE4" w:rsidRDefault="00F44998" w:rsidP="008C64E4">
            <w:pP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Stawka</w:t>
            </w:r>
            <w:proofErr w:type="spellEnd"/>
            <w:r w:rsidRPr="006C5DE4">
              <w:rPr>
                <w:rFonts w:asciiTheme="minorHAnsi" w:eastAsia="Andale Sans UI" w:hAnsiTheme="minorHAnsi" w:cstheme="minorHAnsi"/>
                <w:sz w:val="22"/>
                <w:szCs w:val="22"/>
                <w:lang w:eastAsia="en-US" w:bidi="en-US"/>
              </w:rPr>
              <w:t xml:space="preserve"> za 1 </w:t>
            </w:r>
            <w:proofErr w:type="spellStart"/>
            <w:r w:rsidRPr="006C5DE4">
              <w:rPr>
                <w:rFonts w:asciiTheme="minorHAnsi" w:eastAsia="Andale Sans UI" w:hAnsiTheme="minorHAnsi" w:cstheme="minorHAnsi"/>
                <w:sz w:val="22"/>
                <w:szCs w:val="22"/>
                <w:lang w:eastAsia="en-US" w:bidi="en-US"/>
              </w:rPr>
              <w:t>roboczogodzinę</w:t>
            </w:r>
            <w:proofErr w:type="spellEnd"/>
            <w:r w:rsidRPr="006C5DE4">
              <w:rPr>
                <w:rFonts w:asciiTheme="minorHAnsi" w:eastAsia="Andale Sans UI" w:hAnsiTheme="minorHAnsi" w:cstheme="minorHAnsi"/>
                <w:sz w:val="22"/>
                <w:szCs w:val="22"/>
                <w:lang w:eastAsia="en-US" w:bidi="en-US"/>
              </w:rPr>
              <w:t xml:space="preserve"> </w:t>
            </w:r>
            <w:proofErr w:type="spellStart"/>
            <w:r w:rsidRPr="006C5DE4">
              <w:rPr>
                <w:rFonts w:asciiTheme="minorHAnsi" w:eastAsia="Andale Sans UI" w:hAnsiTheme="minorHAnsi" w:cstheme="minorHAnsi"/>
                <w:sz w:val="22"/>
                <w:szCs w:val="22"/>
                <w:lang w:eastAsia="en-US" w:bidi="en-US"/>
              </w:rPr>
              <w:t>naprawy</w:t>
            </w:r>
            <w:proofErr w:type="spellEnd"/>
          </w:p>
        </w:tc>
        <w:tc>
          <w:tcPr>
            <w:tcW w:w="379" w:type="pct"/>
            <w:tcBorders>
              <w:left w:val="single" w:sz="4" w:space="0" w:color="000000"/>
              <w:bottom w:val="single" w:sz="4" w:space="0" w:color="000000"/>
            </w:tcBorders>
            <w:shd w:val="clear" w:color="auto" w:fill="auto"/>
            <w:vAlign w:val="center"/>
          </w:tcPr>
          <w:p w14:paraId="13A8A039"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vAlign w:val="center"/>
          </w:tcPr>
          <w:p w14:paraId="47176AFF"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4</w:t>
            </w:r>
          </w:p>
        </w:tc>
        <w:tc>
          <w:tcPr>
            <w:tcW w:w="499" w:type="pct"/>
            <w:tcBorders>
              <w:left w:val="single" w:sz="4" w:space="0" w:color="000000"/>
              <w:bottom w:val="single" w:sz="4" w:space="0" w:color="000000"/>
            </w:tcBorders>
            <w:shd w:val="clear" w:color="auto" w:fill="auto"/>
            <w:vAlign w:val="center"/>
          </w:tcPr>
          <w:p w14:paraId="68708CA1" w14:textId="77777777" w:rsidR="00F44998" w:rsidRPr="006C5DE4" w:rsidRDefault="00F44998" w:rsidP="008C64E4">
            <w:pPr>
              <w:jc w:val="center"/>
              <w:rPr>
                <w:rFonts w:asciiTheme="minorHAnsi" w:eastAsia="Andale Sans UI" w:hAnsiTheme="minorHAnsi" w:cstheme="minorHAnsi"/>
                <w:sz w:val="22"/>
                <w:szCs w:val="22"/>
                <w:lang w:eastAsia="en-US" w:bidi="en-US"/>
              </w:rPr>
            </w:pPr>
            <w:proofErr w:type="spellStart"/>
            <w:r w:rsidRPr="006C5DE4">
              <w:rPr>
                <w:rFonts w:asciiTheme="minorHAnsi" w:eastAsia="Andale Sans UI" w:hAnsiTheme="minorHAnsi" w:cstheme="minorHAnsi"/>
                <w:sz w:val="22"/>
                <w:szCs w:val="22"/>
                <w:lang w:eastAsia="en-US" w:bidi="en-US"/>
              </w:rPr>
              <w:t>xxxxxxxxxx</w:t>
            </w:r>
            <w:proofErr w:type="spellEnd"/>
          </w:p>
        </w:tc>
        <w:tc>
          <w:tcPr>
            <w:tcW w:w="533" w:type="pct"/>
            <w:tcBorders>
              <w:left w:val="single" w:sz="4" w:space="0" w:color="000000"/>
              <w:bottom w:val="single" w:sz="4" w:space="0" w:color="000000"/>
            </w:tcBorders>
            <w:shd w:val="clear" w:color="auto" w:fill="auto"/>
            <w:vAlign w:val="center"/>
          </w:tcPr>
          <w:p w14:paraId="40CFEE14"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03ED5D32"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441CF82B"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26695B85" w14:textId="77777777" w:rsidR="00F44998" w:rsidRPr="006C5DE4" w:rsidRDefault="00F44998" w:rsidP="008C64E4">
            <w:pPr>
              <w:snapToGrid w:val="0"/>
              <w:jc w:val="center"/>
              <w:rPr>
                <w:rFonts w:asciiTheme="minorHAnsi" w:hAnsiTheme="minorHAnsi" w:cstheme="minorHAnsi"/>
                <w:sz w:val="22"/>
                <w:szCs w:val="22"/>
              </w:rPr>
            </w:pPr>
          </w:p>
        </w:tc>
      </w:tr>
      <w:tr w:rsidR="00F052D5" w:rsidRPr="006C5DE4" w14:paraId="12C9263D"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26E3EA1D" w14:textId="77777777"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1099276A" w14:textId="77777777" w:rsidR="00F052D5" w:rsidRPr="006C5DE4" w:rsidRDefault="00F052D5" w:rsidP="008C64E4">
            <w:pPr>
              <w:jc w:val="center"/>
              <w:rPr>
                <w:rFonts w:asciiTheme="minorHAnsi" w:eastAsia="Andale Sans UI" w:hAnsiTheme="minorHAnsi" w:cstheme="minorHAnsi"/>
                <w:b/>
                <w:bCs/>
                <w:iCs/>
                <w:sz w:val="22"/>
                <w:szCs w:val="22"/>
                <w:lang w:eastAsia="en-US" w:bidi="en-US"/>
              </w:rPr>
            </w:pPr>
            <w:r w:rsidRPr="006C5DE4">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5E89CEEB" w14:textId="77777777" w:rsidR="00F052D5" w:rsidRPr="006C5DE4"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7D3FD29" w14:textId="77777777" w:rsidR="00F052D5" w:rsidRPr="006C5DE4" w:rsidRDefault="00F052D5" w:rsidP="008C64E4">
            <w:pPr>
              <w:jc w:val="center"/>
              <w:rPr>
                <w:rFonts w:asciiTheme="minorHAnsi" w:eastAsia="Andale Sans UI" w:hAnsiTheme="minorHAnsi" w:cstheme="minorHAnsi"/>
                <w:b/>
                <w:bCs/>
                <w:iCs/>
                <w:color w:val="000000"/>
                <w:sz w:val="22"/>
                <w:szCs w:val="22"/>
                <w:lang w:eastAsia="en-US" w:bidi="en-US"/>
              </w:rPr>
            </w:pPr>
            <w:r w:rsidRPr="006C5DE4">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AA40E65" w14:textId="77777777" w:rsidR="00F052D5" w:rsidRPr="006C5DE4" w:rsidRDefault="00F052D5" w:rsidP="008C64E4">
            <w:pPr>
              <w:snapToGrid w:val="0"/>
              <w:jc w:val="center"/>
              <w:rPr>
                <w:rFonts w:asciiTheme="minorHAnsi" w:hAnsiTheme="minorHAnsi" w:cstheme="minorHAnsi"/>
                <w:b/>
                <w:sz w:val="22"/>
                <w:szCs w:val="22"/>
              </w:rPr>
            </w:pPr>
          </w:p>
        </w:tc>
      </w:tr>
    </w:tbl>
    <w:p w14:paraId="2BDF03AF"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259D2C37"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19B5F314"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743B0979"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17E7648A"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2308C618"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22A456E5"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15A6504F"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28639442"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0F3B6C3D"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75B425D7"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1B1CA677"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352AD25D"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46D4F6ED"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7311C453"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0BA5A961"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6D5FA037" w14:textId="77777777" w:rsidR="00252BE7" w:rsidRPr="00D64A04" w:rsidRDefault="00252BE7" w:rsidP="00252BE7">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5B39178A" w14:textId="77777777" w:rsidR="00F052D5" w:rsidRDefault="00F052D5" w:rsidP="00F052D5">
      <w:pPr>
        <w:jc w:val="both"/>
        <w:rPr>
          <w:rFonts w:asciiTheme="minorHAnsi" w:eastAsia="Arial" w:hAnsiTheme="minorHAnsi" w:cstheme="minorHAnsi"/>
          <w:b/>
          <w:i/>
          <w:sz w:val="20"/>
          <w:szCs w:val="20"/>
          <w:lang w:val="pl-PL" w:bidi="pl-PL"/>
        </w:rPr>
      </w:pPr>
    </w:p>
    <w:p w14:paraId="3848E2E6" w14:textId="6260393B"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5F355C42" w14:textId="77777777" w:rsidR="00F052D5" w:rsidRPr="00D64A04" w:rsidRDefault="00F052D5" w:rsidP="00F052D5">
      <w:pPr>
        <w:jc w:val="right"/>
        <w:rPr>
          <w:rFonts w:eastAsia="Andale Sans UI" w:cs="Times New Roman"/>
          <w:lang w:val="pl-PL" w:eastAsia="en-US" w:bidi="en-US"/>
        </w:rPr>
      </w:pPr>
    </w:p>
    <w:p w14:paraId="1D212D7D" w14:textId="77777777" w:rsidR="00F052D5" w:rsidRPr="00D64A04" w:rsidRDefault="00F052D5" w:rsidP="00F052D5">
      <w:pPr>
        <w:jc w:val="right"/>
        <w:rPr>
          <w:rFonts w:eastAsia="Andale Sans UI" w:cs="Times New Roman"/>
          <w:lang w:val="pl-PL" w:eastAsia="en-US" w:bidi="en-US"/>
        </w:rPr>
      </w:pPr>
    </w:p>
    <w:p w14:paraId="1CDAE243" w14:textId="77777777" w:rsidR="00F052D5" w:rsidRPr="00D64A04" w:rsidRDefault="00F052D5" w:rsidP="00F052D5">
      <w:pPr>
        <w:jc w:val="right"/>
        <w:rPr>
          <w:rFonts w:eastAsia="Andale Sans UI" w:cs="Times New Roman"/>
          <w:lang w:val="pl-PL" w:eastAsia="en-US" w:bidi="en-US"/>
        </w:rPr>
      </w:pPr>
    </w:p>
    <w:p w14:paraId="1426F39E" w14:textId="77777777" w:rsidR="00F052D5" w:rsidRPr="00D64A04" w:rsidRDefault="00F052D5" w:rsidP="00F052D5">
      <w:pPr>
        <w:jc w:val="right"/>
        <w:rPr>
          <w:rFonts w:eastAsia="Andale Sans UI" w:cs="Times New Roman"/>
          <w:lang w:val="pl-PL" w:eastAsia="en-US" w:bidi="en-US"/>
        </w:rPr>
      </w:pPr>
    </w:p>
    <w:p w14:paraId="355CAE9E" w14:textId="77777777" w:rsidR="00F052D5" w:rsidRPr="00D64A04" w:rsidRDefault="00F052D5" w:rsidP="00F052D5">
      <w:pPr>
        <w:jc w:val="right"/>
        <w:rPr>
          <w:rFonts w:eastAsia="Andale Sans UI" w:cs="Times New Roman"/>
          <w:lang w:val="pl-PL" w:eastAsia="en-US" w:bidi="en-US"/>
        </w:rPr>
      </w:pPr>
    </w:p>
    <w:p w14:paraId="3FA3C268" w14:textId="77777777" w:rsidR="00F052D5" w:rsidRPr="00D64A04" w:rsidRDefault="00F052D5" w:rsidP="00F052D5">
      <w:pPr>
        <w:jc w:val="right"/>
        <w:rPr>
          <w:rFonts w:eastAsia="Andale Sans UI" w:cs="Times New Roman"/>
          <w:lang w:val="pl-PL" w:eastAsia="en-US" w:bidi="en-US"/>
        </w:rPr>
      </w:pPr>
    </w:p>
    <w:p w14:paraId="0865F5EA" w14:textId="77777777" w:rsidR="00F052D5" w:rsidRPr="00D64A04" w:rsidRDefault="00F052D5" w:rsidP="00F052D5">
      <w:pPr>
        <w:jc w:val="right"/>
        <w:rPr>
          <w:rFonts w:eastAsia="Andale Sans UI" w:cs="Times New Roman"/>
          <w:lang w:val="pl-PL" w:eastAsia="en-US" w:bidi="en-US"/>
        </w:rPr>
      </w:pPr>
    </w:p>
    <w:p w14:paraId="7D78AE1F" w14:textId="77777777" w:rsidR="00F052D5" w:rsidRDefault="00F052D5" w:rsidP="001D0F1E">
      <w:pPr>
        <w:pStyle w:val="Standard"/>
        <w:tabs>
          <w:tab w:val="left" w:pos="30"/>
        </w:tabs>
        <w:rPr>
          <w:rFonts w:asciiTheme="minorHAnsi" w:hAnsiTheme="minorHAnsi" w:cstheme="minorHAnsi"/>
          <w:lang w:val="pl-PL"/>
        </w:rPr>
      </w:pPr>
    </w:p>
    <w:p w14:paraId="19BCDC11" w14:textId="77777777" w:rsidR="00F052D5" w:rsidRPr="008F0F39" w:rsidRDefault="00F052D5" w:rsidP="00F052D5">
      <w:pPr>
        <w:pStyle w:val="Standard"/>
        <w:tabs>
          <w:tab w:val="left" w:pos="30"/>
        </w:tabs>
        <w:jc w:val="right"/>
        <w:rPr>
          <w:rFonts w:asciiTheme="minorHAnsi" w:hAnsiTheme="minorHAnsi" w:cstheme="minorHAnsi"/>
          <w:lang w:val="pl-PL"/>
        </w:rPr>
      </w:pPr>
      <w:r w:rsidRPr="008F0F39">
        <w:rPr>
          <w:rFonts w:asciiTheme="minorHAnsi" w:hAnsiTheme="minorHAnsi" w:cstheme="minorHAnsi"/>
          <w:lang w:val="pl-PL"/>
        </w:rPr>
        <w:lastRenderedPageBreak/>
        <w:t>Załącznik nr 2 do SWZ</w:t>
      </w:r>
    </w:p>
    <w:p w14:paraId="7D5334F0" w14:textId="77777777" w:rsidR="00F052D5" w:rsidRPr="008F0F39" w:rsidRDefault="00F052D5" w:rsidP="00F052D5">
      <w:pPr>
        <w:pStyle w:val="Standard"/>
        <w:tabs>
          <w:tab w:val="left" w:pos="30"/>
        </w:tabs>
        <w:jc w:val="center"/>
        <w:rPr>
          <w:rFonts w:asciiTheme="minorHAnsi" w:hAnsiTheme="minorHAnsi" w:cstheme="minorHAnsi"/>
          <w:b/>
          <w:bCs/>
          <w:lang w:val="pl-PL"/>
        </w:rPr>
      </w:pPr>
      <w:r w:rsidRPr="008F0F39">
        <w:rPr>
          <w:rFonts w:asciiTheme="minorHAnsi" w:hAnsiTheme="minorHAnsi" w:cstheme="minorHAnsi"/>
          <w:b/>
          <w:bCs/>
          <w:lang w:val="pl-PL"/>
        </w:rPr>
        <w:t>FORMULARZ CENOWY</w:t>
      </w:r>
    </w:p>
    <w:p w14:paraId="7C22E74D" w14:textId="08ACFDDD"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01609E">
        <w:rPr>
          <w:rFonts w:asciiTheme="minorHAnsi" w:eastAsia="Andale Sans UI" w:hAnsiTheme="minorHAnsi" w:cstheme="minorHAnsi"/>
          <w:b/>
          <w:lang w:val="pl-PL" w:eastAsia="en-US" w:bidi="en-US"/>
        </w:rPr>
        <w:t>22</w:t>
      </w:r>
      <w:r w:rsidRPr="00D64A04">
        <w:rPr>
          <w:rFonts w:asciiTheme="minorHAnsi" w:eastAsia="Andale Sans UI" w:hAnsiTheme="minorHAnsi" w:cstheme="minorHAnsi"/>
          <w:b/>
          <w:lang w:val="pl-PL" w:eastAsia="en-US" w:bidi="en-US"/>
        </w:rPr>
        <w:t xml:space="preserve"> - PRZEGLĄDY TECHNICZNE I NAPRAWY BIEŻĄCE - STERYLIZATOR / AUTOKLAW Z WYTWORNICĄ PARY</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F0F39" w14:paraId="30FDF25C" w14:textId="77777777" w:rsidTr="008C64E4">
        <w:tc>
          <w:tcPr>
            <w:tcW w:w="143" w:type="pct"/>
            <w:tcBorders>
              <w:top w:val="single" w:sz="4" w:space="0" w:color="000000"/>
              <w:left w:val="single" w:sz="4" w:space="0" w:color="000000"/>
              <w:bottom w:val="single" w:sz="4" w:space="0" w:color="000000"/>
            </w:tcBorders>
            <w:shd w:val="clear" w:color="auto" w:fill="auto"/>
          </w:tcPr>
          <w:p w14:paraId="62106896" w14:textId="4F8C2857" w:rsidR="00F052D5" w:rsidRPr="008F0F39" w:rsidRDefault="00F052D5" w:rsidP="008C64E4">
            <w:pPr>
              <w:jc w:val="center"/>
              <w:rPr>
                <w:rFonts w:asciiTheme="minorHAnsi" w:eastAsia="Andale Sans UI" w:hAnsiTheme="minorHAnsi" w:cstheme="minorHAnsi"/>
                <w:sz w:val="18"/>
                <w:szCs w:val="18"/>
                <w:lang w:eastAsia="en-US" w:bidi="en-US"/>
              </w:rPr>
            </w:pPr>
            <w:proofErr w:type="spellStart"/>
            <w:r w:rsidRPr="008F0F39">
              <w:rPr>
                <w:rFonts w:asciiTheme="minorHAnsi" w:eastAsia="Andale Sans UI" w:hAnsiTheme="minorHAnsi" w:cstheme="minorHAnsi"/>
                <w:sz w:val="18"/>
                <w:szCs w:val="18"/>
                <w:lang w:eastAsia="en-US" w:bidi="en-US"/>
              </w:rPr>
              <w:t>L.p</w:t>
            </w:r>
            <w:r w:rsidR="00252BE7">
              <w:rPr>
                <w:rFonts w:asciiTheme="minorHAnsi" w:eastAsia="Andale Sans UI" w:hAnsiTheme="minorHAnsi" w:cstheme="minorHAnsi"/>
                <w:sz w:val="18"/>
                <w:szCs w:val="18"/>
                <w:lang w:eastAsia="en-US" w:bidi="en-US"/>
              </w:rPr>
              <w:t>.</w:t>
            </w:r>
            <w:proofErr w:type="spellEnd"/>
          </w:p>
        </w:tc>
        <w:tc>
          <w:tcPr>
            <w:tcW w:w="1568" w:type="pct"/>
            <w:tcBorders>
              <w:top w:val="single" w:sz="4" w:space="0" w:color="000000"/>
              <w:left w:val="single" w:sz="4" w:space="0" w:color="000000"/>
              <w:bottom w:val="single" w:sz="4" w:space="0" w:color="000000"/>
            </w:tcBorders>
            <w:shd w:val="clear" w:color="auto" w:fill="auto"/>
          </w:tcPr>
          <w:p w14:paraId="2A8926D3"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6AA32871" w14:textId="77777777" w:rsidR="00F052D5" w:rsidRPr="008F0F39" w:rsidRDefault="00F052D5" w:rsidP="008C64E4">
            <w:pPr>
              <w:jc w:val="center"/>
              <w:rPr>
                <w:rFonts w:asciiTheme="minorHAnsi" w:eastAsia="Andale Sans UI" w:hAnsiTheme="minorHAnsi" w:cstheme="minorHAnsi"/>
                <w:sz w:val="18"/>
                <w:szCs w:val="18"/>
                <w:lang w:eastAsia="en-US" w:bidi="en-US"/>
              </w:rPr>
            </w:pPr>
            <w:proofErr w:type="spellStart"/>
            <w:r w:rsidRPr="008F0F39">
              <w:rPr>
                <w:rFonts w:asciiTheme="minorHAnsi" w:eastAsia="Andale Sans UI" w:hAnsiTheme="minorHAnsi" w:cstheme="minorHAnsi"/>
                <w:sz w:val="18"/>
                <w:szCs w:val="18"/>
                <w:lang w:eastAsia="en-US" w:bidi="en-US"/>
              </w:rPr>
              <w:t>Jednostka</w:t>
            </w:r>
            <w:proofErr w:type="spellEnd"/>
            <w:r w:rsidRPr="008F0F39">
              <w:rPr>
                <w:rFonts w:asciiTheme="minorHAnsi" w:eastAsia="Andale Sans UI" w:hAnsiTheme="minorHAnsi" w:cstheme="minorHAnsi"/>
                <w:sz w:val="18"/>
                <w:szCs w:val="18"/>
                <w:lang w:eastAsia="en-US" w:bidi="en-US"/>
              </w:rPr>
              <w:t xml:space="preserve"> </w:t>
            </w:r>
            <w:proofErr w:type="spellStart"/>
            <w:r w:rsidRPr="008F0F39">
              <w:rPr>
                <w:rFonts w:asciiTheme="minorHAnsi" w:eastAsia="Andale Sans UI" w:hAnsiTheme="minorHAnsi" w:cstheme="minorHAnsi"/>
                <w:sz w:val="18"/>
                <w:szCs w:val="18"/>
                <w:lang w:eastAsia="en-US" w:bidi="en-US"/>
              </w:rPr>
              <w:t>wymagana</w:t>
            </w:r>
            <w:proofErr w:type="spellEnd"/>
          </w:p>
        </w:tc>
        <w:tc>
          <w:tcPr>
            <w:tcW w:w="395" w:type="pct"/>
            <w:tcBorders>
              <w:top w:val="single" w:sz="4" w:space="0" w:color="000000"/>
              <w:left w:val="single" w:sz="4" w:space="0" w:color="000000"/>
              <w:bottom w:val="single" w:sz="4" w:space="0" w:color="000000"/>
            </w:tcBorders>
            <w:shd w:val="clear" w:color="auto" w:fill="auto"/>
          </w:tcPr>
          <w:p w14:paraId="1053754F" w14:textId="77777777" w:rsidR="00F052D5" w:rsidRPr="008F0F39" w:rsidRDefault="00F052D5" w:rsidP="008C64E4">
            <w:pPr>
              <w:jc w:val="center"/>
              <w:rPr>
                <w:rFonts w:asciiTheme="minorHAnsi" w:eastAsia="Andale Sans UI" w:hAnsiTheme="minorHAnsi" w:cstheme="minorHAnsi"/>
                <w:sz w:val="18"/>
                <w:szCs w:val="18"/>
                <w:lang w:eastAsia="en-US" w:bidi="en-US"/>
              </w:rPr>
            </w:pPr>
            <w:proofErr w:type="spellStart"/>
            <w:r w:rsidRPr="008F0F39">
              <w:rPr>
                <w:rFonts w:asciiTheme="minorHAnsi" w:eastAsia="Andale Sans UI" w:hAnsiTheme="minorHAnsi" w:cstheme="minorHAnsi"/>
                <w:sz w:val="18"/>
                <w:szCs w:val="18"/>
                <w:lang w:eastAsia="en-US" w:bidi="en-US"/>
              </w:rPr>
              <w:t>Ilość</w:t>
            </w:r>
            <w:proofErr w:type="spellEnd"/>
            <w:r w:rsidRPr="008F0F39">
              <w:rPr>
                <w:rFonts w:asciiTheme="minorHAnsi" w:eastAsia="Andale Sans UI" w:hAnsiTheme="minorHAnsi" w:cstheme="minorHAnsi"/>
                <w:sz w:val="18"/>
                <w:szCs w:val="18"/>
                <w:lang w:eastAsia="en-US" w:bidi="en-US"/>
              </w:rPr>
              <w:t xml:space="preserve"> </w:t>
            </w:r>
            <w:proofErr w:type="spellStart"/>
            <w:r w:rsidRPr="008F0F39">
              <w:rPr>
                <w:rFonts w:asciiTheme="minorHAnsi" w:eastAsia="Andale Sans UI" w:hAnsiTheme="minorHAnsi" w:cstheme="minorHAnsi"/>
                <w:sz w:val="18"/>
                <w:szCs w:val="18"/>
                <w:lang w:eastAsia="en-US" w:bidi="en-US"/>
              </w:rPr>
              <w:t>jednost</w:t>
            </w:r>
            <w:proofErr w:type="spellEnd"/>
            <w:r w:rsidRPr="008F0F39">
              <w:rPr>
                <w:rFonts w:asciiTheme="minorHAnsi" w:eastAsia="Andale Sans UI" w:hAnsiTheme="minorHAnsi" w:cstheme="minorHAnsi"/>
                <w:sz w:val="18"/>
                <w:szCs w:val="18"/>
                <w:lang w:eastAsia="en-US" w:bidi="en-US"/>
              </w:rPr>
              <w:t xml:space="preserve">. </w:t>
            </w:r>
            <w:proofErr w:type="spellStart"/>
            <w:r w:rsidRPr="008F0F39">
              <w:rPr>
                <w:rFonts w:asciiTheme="minorHAnsi" w:eastAsia="Andale Sans UI" w:hAnsiTheme="minorHAnsi" w:cstheme="minorHAnsi"/>
                <w:sz w:val="18"/>
                <w:szCs w:val="18"/>
                <w:lang w:eastAsia="en-US" w:bidi="en-US"/>
              </w:rPr>
              <w:t>wymag</w:t>
            </w:r>
            <w:proofErr w:type="spellEnd"/>
            <w:r w:rsidRPr="008F0F39">
              <w:rPr>
                <w:rFonts w:asciiTheme="minorHAnsi" w:eastAsia="Andale Sans UI" w:hAnsiTheme="minorHAnsi" w:cstheme="minorHAnsi"/>
                <w:sz w:val="18"/>
                <w:szCs w:val="18"/>
                <w:lang w:eastAsia="en-US" w:bidi="en-US"/>
              </w:rPr>
              <w:t>.</w:t>
            </w:r>
          </w:p>
        </w:tc>
        <w:tc>
          <w:tcPr>
            <w:tcW w:w="499" w:type="pct"/>
            <w:tcBorders>
              <w:top w:val="single" w:sz="4" w:space="0" w:color="000000"/>
              <w:left w:val="single" w:sz="4" w:space="0" w:color="000000"/>
              <w:bottom w:val="single" w:sz="4" w:space="0" w:color="000000"/>
            </w:tcBorders>
            <w:shd w:val="clear" w:color="auto" w:fill="auto"/>
          </w:tcPr>
          <w:p w14:paraId="6CC80DA5" w14:textId="77777777" w:rsidR="00F052D5" w:rsidRPr="008F0F39" w:rsidRDefault="00F052D5" w:rsidP="008C64E4">
            <w:pPr>
              <w:jc w:val="center"/>
              <w:rPr>
                <w:rFonts w:asciiTheme="minorHAnsi" w:eastAsia="Andale Sans UI" w:hAnsiTheme="minorHAnsi" w:cstheme="minorHAnsi"/>
                <w:sz w:val="18"/>
                <w:szCs w:val="18"/>
                <w:lang w:eastAsia="en-US" w:bidi="en-US"/>
              </w:rPr>
            </w:pPr>
            <w:proofErr w:type="spellStart"/>
            <w:r w:rsidRPr="008F0F39">
              <w:rPr>
                <w:rFonts w:asciiTheme="minorHAnsi" w:eastAsia="Andale Sans UI" w:hAnsiTheme="minorHAnsi" w:cstheme="minorHAnsi"/>
                <w:sz w:val="18"/>
                <w:szCs w:val="18"/>
                <w:lang w:eastAsia="en-US" w:bidi="en-US"/>
              </w:rPr>
              <w:t>Ilość</w:t>
            </w:r>
            <w:proofErr w:type="spellEnd"/>
            <w:r w:rsidRPr="008F0F39">
              <w:rPr>
                <w:rFonts w:asciiTheme="minorHAnsi" w:eastAsia="Andale Sans UI" w:hAnsiTheme="minorHAnsi" w:cstheme="minorHAnsi"/>
                <w:sz w:val="18"/>
                <w:szCs w:val="18"/>
                <w:lang w:eastAsia="en-US" w:bidi="en-US"/>
              </w:rPr>
              <w:t xml:space="preserve"> </w:t>
            </w:r>
            <w:proofErr w:type="spellStart"/>
            <w:r w:rsidRPr="008F0F39">
              <w:rPr>
                <w:rFonts w:asciiTheme="minorHAnsi" w:eastAsia="Andale Sans UI" w:hAnsiTheme="minorHAnsi" w:cstheme="minorHAnsi"/>
                <w:sz w:val="18"/>
                <w:szCs w:val="18"/>
                <w:lang w:eastAsia="en-US" w:bidi="en-US"/>
              </w:rPr>
              <w:t>przeglądów</w:t>
            </w:r>
            <w:proofErr w:type="spellEnd"/>
          </w:p>
        </w:tc>
        <w:tc>
          <w:tcPr>
            <w:tcW w:w="533" w:type="pct"/>
            <w:tcBorders>
              <w:top w:val="single" w:sz="4" w:space="0" w:color="000000"/>
              <w:left w:val="single" w:sz="4" w:space="0" w:color="000000"/>
              <w:bottom w:val="single" w:sz="4" w:space="0" w:color="000000"/>
            </w:tcBorders>
            <w:shd w:val="clear" w:color="auto" w:fill="auto"/>
          </w:tcPr>
          <w:p w14:paraId="51C06AC0"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5DCC32AC"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7DC0D20A" w14:textId="77777777" w:rsidR="00F052D5" w:rsidRPr="008F0F39" w:rsidRDefault="00F052D5" w:rsidP="008C64E4">
            <w:pPr>
              <w:jc w:val="center"/>
              <w:rPr>
                <w:rFonts w:asciiTheme="minorHAnsi" w:eastAsia="Andale Sans UI" w:hAnsiTheme="minorHAnsi" w:cstheme="minorHAnsi"/>
                <w:sz w:val="18"/>
                <w:szCs w:val="18"/>
                <w:lang w:eastAsia="en-US" w:bidi="en-US"/>
              </w:rPr>
            </w:pPr>
            <w:proofErr w:type="spellStart"/>
            <w:r w:rsidRPr="008F0F39">
              <w:rPr>
                <w:rFonts w:asciiTheme="minorHAnsi" w:eastAsia="Andale Sans UI" w:hAnsiTheme="minorHAnsi" w:cstheme="minorHAnsi"/>
                <w:sz w:val="18"/>
                <w:szCs w:val="18"/>
                <w:lang w:eastAsia="en-US" w:bidi="en-US"/>
              </w:rPr>
              <w:t>Wartość</w:t>
            </w:r>
            <w:proofErr w:type="spellEnd"/>
            <w:r w:rsidRPr="008F0F39">
              <w:rPr>
                <w:rFonts w:asciiTheme="minorHAnsi" w:eastAsia="Andale Sans UI" w:hAnsiTheme="minorHAnsi" w:cstheme="minorHAnsi"/>
                <w:sz w:val="18"/>
                <w:szCs w:val="18"/>
                <w:lang w:eastAsia="en-US" w:bidi="en-US"/>
              </w:rPr>
              <w:t xml:space="preserve"> </w:t>
            </w:r>
            <w:proofErr w:type="spellStart"/>
            <w:r w:rsidRPr="008F0F39">
              <w:rPr>
                <w:rFonts w:asciiTheme="minorHAnsi" w:eastAsia="Andale Sans UI" w:hAnsiTheme="minorHAnsi" w:cstheme="minorHAnsi"/>
                <w:sz w:val="18"/>
                <w:szCs w:val="18"/>
                <w:lang w:eastAsia="en-US" w:bidi="en-US"/>
              </w:rPr>
              <w:t>netto</w:t>
            </w:r>
            <w:proofErr w:type="spellEnd"/>
            <w:r w:rsidRPr="008F0F39">
              <w:rPr>
                <w:rFonts w:asciiTheme="minorHAnsi" w:eastAsia="Andale Sans UI" w:hAnsiTheme="minorHAnsi" w:cstheme="minorHAnsi"/>
                <w:sz w:val="18"/>
                <w:szCs w:val="18"/>
                <w:lang w:eastAsia="en-US" w:bidi="en-US"/>
              </w:rPr>
              <w:t xml:space="preserve"> </w:t>
            </w:r>
            <w:proofErr w:type="spellStart"/>
            <w:r w:rsidRPr="008F0F39">
              <w:rPr>
                <w:rFonts w:asciiTheme="minorHAnsi" w:eastAsia="Andale Sans UI" w:hAnsiTheme="minorHAnsi" w:cstheme="minorHAnsi"/>
                <w:sz w:val="18"/>
                <w:szCs w:val="18"/>
                <w:lang w:eastAsia="en-US" w:bidi="en-US"/>
              </w:rPr>
              <w:t>przeglądów</w:t>
            </w:r>
            <w:proofErr w:type="spellEnd"/>
            <w:r w:rsidRPr="008F0F39">
              <w:rPr>
                <w:rFonts w:asciiTheme="minorHAnsi" w:eastAsia="Andale Sans UI" w:hAnsiTheme="minorHAnsi" w:cstheme="minorHAnsi"/>
                <w:sz w:val="18"/>
                <w:szCs w:val="18"/>
                <w:lang w:eastAsia="en-US" w:bidi="en-US"/>
              </w:rPr>
              <w:t xml:space="preserve">, </w:t>
            </w:r>
            <w:proofErr w:type="spellStart"/>
            <w:r w:rsidRPr="008F0F39">
              <w:rPr>
                <w:rFonts w:asciiTheme="minorHAnsi" w:eastAsia="Andale Sans UI" w:hAnsiTheme="minorHAnsi" w:cstheme="minorHAnsi"/>
                <w:sz w:val="18"/>
                <w:szCs w:val="18"/>
                <w:lang w:eastAsia="en-US" w:bidi="en-US"/>
              </w:rPr>
              <w:t>napraw</w:t>
            </w:r>
            <w:proofErr w:type="spellEnd"/>
          </w:p>
        </w:tc>
        <w:tc>
          <w:tcPr>
            <w:tcW w:w="378" w:type="pct"/>
            <w:tcBorders>
              <w:top w:val="single" w:sz="4" w:space="0" w:color="000000"/>
              <w:left w:val="single" w:sz="4" w:space="0" w:color="000000"/>
              <w:bottom w:val="single" w:sz="4" w:space="0" w:color="000000"/>
            </w:tcBorders>
            <w:shd w:val="clear" w:color="auto" w:fill="auto"/>
          </w:tcPr>
          <w:p w14:paraId="6946B680" w14:textId="77777777" w:rsidR="00F052D5"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58D449DB"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3222BFA" w14:textId="77777777" w:rsidR="00F052D5" w:rsidRPr="008F0F39" w:rsidRDefault="00F052D5" w:rsidP="008C64E4">
            <w:pPr>
              <w:jc w:val="center"/>
              <w:rPr>
                <w:rFonts w:asciiTheme="minorHAnsi" w:hAnsiTheme="minorHAnsi" w:cstheme="minorHAnsi"/>
              </w:rPr>
            </w:pPr>
            <w:proofErr w:type="spellStart"/>
            <w:r w:rsidRPr="008F0F39">
              <w:rPr>
                <w:rFonts w:asciiTheme="minorHAnsi" w:eastAsia="Andale Sans UI" w:hAnsiTheme="minorHAnsi" w:cstheme="minorHAnsi"/>
                <w:sz w:val="18"/>
                <w:szCs w:val="18"/>
                <w:lang w:eastAsia="en-US" w:bidi="en-US"/>
              </w:rPr>
              <w:t>Wartość</w:t>
            </w:r>
            <w:proofErr w:type="spellEnd"/>
            <w:r w:rsidRPr="008F0F39">
              <w:rPr>
                <w:rFonts w:asciiTheme="minorHAnsi" w:eastAsia="Andale Sans UI" w:hAnsiTheme="minorHAnsi" w:cstheme="minorHAnsi"/>
                <w:sz w:val="18"/>
                <w:szCs w:val="18"/>
                <w:lang w:eastAsia="en-US" w:bidi="en-US"/>
              </w:rPr>
              <w:t xml:space="preserve"> </w:t>
            </w:r>
            <w:proofErr w:type="spellStart"/>
            <w:r w:rsidRPr="008F0F39">
              <w:rPr>
                <w:rFonts w:asciiTheme="minorHAnsi" w:eastAsia="Andale Sans UI" w:hAnsiTheme="minorHAnsi" w:cstheme="minorHAnsi"/>
                <w:sz w:val="18"/>
                <w:szCs w:val="18"/>
                <w:lang w:eastAsia="en-US" w:bidi="en-US"/>
              </w:rPr>
              <w:t>brutto</w:t>
            </w:r>
            <w:proofErr w:type="spellEnd"/>
            <w:r w:rsidRPr="008F0F39">
              <w:rPr>
                <w:rFonts w:asciiTheme="minorHAnsi" w:eastAsia="Andale Sans UI" w:hAnsiTheme="minorHAnsi" w:cstheme="minorHAnsi"/>
                <w:sz w:val="18"/>
                <w:szCs w:val="18"/>
                <w:lang w:eastAsia="en-US" w:bidi="en-US"/>
              </w:rPr>
              <w:t xml:space="preserve"> </w:t>
            </w:r>
            <w:proofErr w:type="spellStart"/>
            <w:r w:rsidRPr="008F0F39">
              <w:rPr>
                <w:rFonts w:asciiTheme="minorHAnsi" w:eastAsia="Andale Sans UI" w:hAnsiTheme="minorHAnsi" w:cstheme="minorHAnsi"/>
                <w:sz w:val="18"/>
                <w:szCs w:val="18"/>
                <w:lang w:eastAsia="en-US" w:bidi="en-US"/>
              </w:rPr>
              <w:t>przeglądów</w:t>
            </w:r>
            <w:proofErr w:type="spellEnd"/>
            <w:r w:rsidRPr="008F0F39">
              <w:rPr>
                <w:rFonts w:asciiTheme="minorHAnsi" w:eastAsia="Andale Sans UI" w:hAnsiTheme="minorHAnsi" w:cstheme="minorHAnsi"/>
                <w:sz w:val="18"/>
                <w:szCs w:val="18"/>
                <w:lang w:eastAsia="en-US" w:bidi="en-US"/>
              </w:rPr>
              <w:t xml:space="preserve">, </w:t>
            </w:r>
            <w:proofErr w:type="spellStart"/>
            <w:r w:rsidRPr="008F0F39">
              <w:rPr>
                <w:rFonts w:asciiTheme="minorHAnsi" w:eastAsia="Andale Sans UI" w:hAnsiTheme="minorHAnsi" w:cstheme="minorHAnsi"/>
                <w:sz w:val="18"/>
                <w:szCs w:val="18"/>
                <w:lang w:eastAsia="en-US" w:bidi="en-US"/>
              </w:rPr>
              <w:t>napraw</w:t>
            </w:r>
            <w:proofErr w:type="spellEnd"/>
          </w:p>
        </w:tc>
      </w:tr>
      <w:tr w:rsidR="00C854C4" w:rsidRPr="008F0F39" w14:paraId="1DD88660" w14:textId="77777777" w:rsidTr="004246A9">
        <w:tc>
          <w:tcPr>
            <w:tcW w:w="143" w:type="pct"/>
            <w:vMerge w:val="restart"/>
            <w:tcBorders>
              <w:left w:val="single" w:sz="4" w:space="0" w:color="000000"/>
            </w:tcBorders>
            <w:shd w:val="clear" w:color="auto" w:fill="auto"/>
          </w:tcPr>
          <w:p w14:paraId="1947736A"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652361A1" w14:textId="77777777" w:rsidR="00C854C4" w:rsidRPr="008F0F39" w:rsidRDefault="00C854C4"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Sterylizator z wytwornicą pary AS 660/WPA, r.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xml:space="preserve">. </w:t>
            </w:r>
            <w:r w:rsidRPr="008F0F39">
              <w:rPr>
                <w:rFonts w:asciiTheme="minorHAnsi" w:eastAsia="Andale Sans UI" w:hAnsiTheme="minorHAnsi" w:cstheme="minorHAnsi"/>
                <w:sz w:val="22"/>
                <w:szCs w:val="22"/>
                <w:lang w:eastAsia="en-US" w:bidi="en-US"/>
              </w:rPr>
              <w:t xml:space="preserve">2021, SMS </w:t>
            </w:r>
            <w:proofErr w:type="spellStart"/>
            <w:r w:rsidRPr="008F0F39">
              <w:rPr>
                <w:rFonts w:asciiTheme="minorHAnsi" w:eastAsia="Andale Sans UI" w:hAnsiTheme="minorHAnsi" w:cstheme="minorHAnsi"/>
                <w:sz w:val="22"/>
                <w:szCs w:val="22"/>
                <w:lang w:eastAsia="en-US" w:bidi="en-US"/>
              </w:rPr>
              <w:t>Wa</w:t>
            </w:r>
            <w:proofErr w:type="spellEnd"/>
            <w:r w:rsidRPr="008F0F39">
              <w:rPr>
                <w:rFonts w:asciiTheme="minorHAnsi" w:eastAsia="Andale Sans UI" w:hAnsiTheme="minorHAnsi" w:cstheme="minorHAnsi"/>
                <w:sz w:val="22"/>
                <w:szCs w:val="22"/>
                <w:lang w:eastAsia="en-US" w:bidi="en-US"/>
              </w:rPr>
              <w:t>-a</w:t>
            </w:r>
          </w:p>
        </w:tc>
        <w:tc>
          <w:tcPr>
            <w:tcW w:w="379" w:type="pct"/>
            <w:tcBorders>
              <w:left w:val="single" w:sz="4" w:space="0" w:color="000000"/>
              <w:bottom w:val="single" w:sz="4" w:space="0" w:color="000000"/>
            </w:tcBorders>
            <w:shd w:val="clear" w:color="auto" w:fill="auto"/>
            <w:vAlign w:val="center"/>
          </w:tcPr>
          <w:p w14:paraId="19653934" w14:textId="409C71AF" w:rsidR="00C854C4" w:rsidRPr="008F0F39" w:rsidRDefault="004246A9" w:rsidP="008C64E4">
            <w:pPr>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s</w:t>
            </w:r>
            <w:r w:rsidR="00C854C4" w:rsidRPr="008F0F39">
              <w:rPr>
                <w:rFonts w:asciiTheme="minorHAnsi" w:eastAsia="Andale Sans UI" w:hAnsiTheme="minorHAnsi" w:cstheme="minorHAnsi"/>
                <w:sz w:val="22"/>
                <w:szCs w:val="22"/>
                <w:lang w:eastAsia="en-US" w:bidi="en-US"/>
              </w:rPr>
              <w:t>zt</w:t>
            </w:r>
            <w:proofErr w:type="spellEnd"/>
            <w:r>
              <w:rPr>
                <w:rFonts w:asciiTheme="minorHAnsi" w:eastAsia="Andale Sans UI" w:hAnsiTheme="minorHAnsi" w:cstheme="minorHAnsi"/>
                <w:sz w:val="22"/>
                <w:szCs w:val="22"/>
                <w:lang w:eastAsia="en-US" w:bidi="en-US"/>
              </w:rPr>
              <w:t>.</w:t>
            </w:r>
          </w:p>
        </w:tc>
        <w:tc>
          <w:tcPr>
            <w:tcW w:w="395" w:type="pct"/>
            <w:tcBorders>
              <w:left w:val="single" w:sz="4" w:space="0" w:color="000000"/>
              <w:bottom w:val="single" w:sz="4" w:space="0" w:color="000000"/>
            </w:tcBorders>
            <w:shd w:val="clear" w:color="auto" w:fill="auto"/>
            <w:vAlign w:val="center"/>
          </w:tcPr>
          <w:p w14:paraId="5B503FF4" w14:textId="77777777" w:rsidR="00C854C4" w:rsidRPr="008F0F39" w:rsidRDefault="00C854C4"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w:t>
            </w:r>
          </w:p>
        </w:tc>
        <w:tc>
          <w:tcPr>
            <w:tcW w:w="499" w:type="pct"/>
            <w:tcBorders>
              <w:left w:val="single" w:sz="4" w:space="0" w:color="000000"/>
              <w:bottom w:val="single" w:sz="4" w:space="0" w:color="000000"/>
            </w:tcBorders>
            <w:shd w:val="clear" w:color="auto" w:fill="auto"/>
            <w:vAlign w:val="center"/>
          </w:tcPr>
          <w:p w14:paraId="30B25918" w14:textId="42728EE3" w:rsidR="00C854C4" w:rsidRPr="008F0F39" w:rsidRDefault="00C854C4"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 xml:space="preserve">2 </w:t>
            </w:r>
            <w:r w:rsidR="004246A9">
              <w:rPr>
                <w:rFonts w:asciiTheme="minorHAnsi" w:eastAsia="Andale Sans UI" w:hAnsiTheme="minorHAnsi" w:cstheme="minorHAnsi"/>
                <w:sz w:val="22"/>
                <w:szCs w:val="22"/>
                <w:lang w:eastAsia="en-US" w:bidi="en-US"/>
              </w:rPr>
              <w:t>x</w:t>
            </w:r>
            <w:r w:rsidRPr="008F0F39">
              <w:rPr>
                <w:rFonts w:asciiTheme="minorHAnsi" w:eastAsia="Andale Sans UI" w:hAnsiTheme="minorHAnsi" w:cstheme="minorHAnsi"/>
                <w:sz w:val="22"/>
                <w:szCs w:val="22"/>
                <w:lang w:eastAsia="en-US" w:bidi="en-US"/>
              </w:rPr>
              <w:t xml:space="preserve"> w roku</w:t>
            </w:r>
          </w:p>
        </w:tc>
        <w:tc>
          <w:tcPr>
            <w:tcW w:w="533" w:type="pct"/>
            <w:tcBorders>
              <w:left w:val="single" w:sz="4" w:space="0" w:color="000000"/>
              <w:bottom w:val="single" w:sz="4" w:space="0" w:color="000000"/>
            </w:tcBorders>
            <w:shd w:val="clear" w:color="auto" w:fill="auto"/>
            <w:vAlign w:val="center"/>
          </w:tcPr>
          <w:p w14:paraId="4510C54F"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2F6E4E81"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35C6666F"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17547350" w14:textId="77777777" w:rsidR="00C854C4" w:rsidRPr="008F0F39" w:rsidRDefault="00C854C4" w:rsidP="008C64E4">
            <w:pPr>
              <w:snapToGrid w:val="0"/>
              <w:jc w:val="center"/>
              <w:rPr>
                <w:rFonts w:asciiTheme="minorHAnsi" w:hAnsiTheme="minorHAnsi" w:cstheme="minorHAnsi"/>
                <w:sz w:val="22"/>
                <w:szCs w:val="22"/>
              </w:rPr>
            </w:pPr>
          </w:p>
        </w:tc>
      </w:tr>
      <w:tr w:rsidR="00C854C4" w:rsidRPr="008F0F39" w14:paraId="058B27A8" w14:textId="77777777" w:rsidTr="004246A9">
        <w:tc>
          <w:tcPr>
            <w:tcW w:w="143" w:type="pct"/>
            <w:vMerge/>
            <w:tcBorders>
              <w:left w:val="single" w:sz="4" w:space="0" w:color="000000"/>
              <w:bottom w:val="single" w:sz="4" w:space="0" w:color="000000"/>
            </w:tcBorders>
            <w:shd w:val="clear" w:color="auto" w:fill="auto"/>
          </w:tcPr>
          <w:p w14:paraId="16A7E133"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41773094" w14:textId="77777777" w:rsidR="00C854C4" w:rsidRPr="008F0F39" w:rsidRDefault="00C854C4" w:rsidP="008C64E4">
            <w:pPr>
              <w:rPr>
                <w:rFonts w:asciiTheme="minorHAnsi" w:eastAsia="Andale Sans UI" w:hAnsiTheme="minorHAnsi" w:cstheme="minorHAnsi"/>
                <w:sz w:val="22"/>
                <w:szCs w:val="22"/>
                <w:lang w:eastAsia="en-US" w:bidi="en-US"/>
              </w:rPr>
            </w:pPr>
            <w:proofErr w:type="spellStart"/>
            <w:r w:rsidRPr="008F0F39">
              <w:rPr>
                <w:rFonts w:asciiTheme="minorHAnsi" w:eastAsia="Andale Sans UI" w:hAnsiTheme="minorHAnsi" w:cstheme="minorHAnsi"/>
                <w:sz w:val="22"/>
                <w:szCs w:val="22"/>
                <w:lang w:eastAsia="en-US" w:bidi="en-US"/>
              </w:rPr>
              <w:t>Stawka</w:t>
            </w:r>
            <w:proofErr w:type="spellEnd"/>
            <w:r w:rsidRPr="008F0F39">
              <w:rPr>
                <w:rFonts w:asciiTheme="minorHAnsi" w:eastAsia="Andale Sans UI" w:hAnsiTheme="minorHAnsi" w:cstheme="minorHAnsi"/>
                <w:sz w:val="22"/>
                <w:szCs w:val="22"/>
                <w:lang w:eastAsia="en-US" w:bidi="en-US"/>
              </w:rPr>
              <w:t xml:space="preserve"> za 1 </w:t>
            </w:r>
            <w:proofErr w:type="spellStart"/>
            <w:r w:rsidRPr="008F0F39">
              <w:rPr>
                <w:rFonts w:asciiTheme="minorHAnsi" w:eastAsia="Andale Sans UI" w:hAnsiTheme="minorHAnsi" w:cstheme="minorHAnsi"/>
                <w:sz w:val="22"/>
                <w:szCs w:val="22"/>
                <w:lang w:eastAsia="en-US" w:bidi="en-US"/>
              </w:rPr>
              <w:t>roboczogodzinę</w:t>
            </w:r>
            <w:proofErr w:type="spellEnd"/>
            <w:r w:rsidRPr="008F0F39">
              <w:rPr>
                <w:rFonts w:asciiTheme="minorHAnsi" w:eastAsia="Andale Sans UI" w:hAnsiTheme="minorHAnsi" w:cstheme="minorHAnsi"/>
                <w:sz w:val="22"/>
                <w:szCs w:val="22"/>
                <w:lang w:eastAsia="en-US" w:bidi="en-US"/>
              </w:rPr>
              <w:t xml:space="preserve"> </w:t>
            </w:r>
            <w:proofErr w:type="spellStart"/>
            <w:r w:rsidRPr="008F0F39">
              <w:rPr>
                <w:rFonts w:asciiTheme="minorHAnsi" w:eastAsia="Andale Sans UI" w:hAnsiTheme="minorHAnsi" w:cstheme="minorHAnsi"/>
                <w:sz w:val="22"/>
                <w:szCs w:val="22"/>
                <w:lang w:eastAsia="en-US" w:bidi="en-US"/>
              </w:rPr>
              <w:t>naprawy</w:t>
            </w:r>
            <w:proofErr w:type="spellEnd"/>
          </w:p>
        </w:tc>
        <w:tc>
          <w:tcPr>
            <w:tcW w:w="379" w:type="pct"/>
            <w:tcBorders>
              <w:left w:val="single" w:sz="4" w:space="0" w:color="000000"/>
              <w:bottom w:val="single" w:sz="4" w:space="0" w:color="000000"/>
            </w:tcBorders>
            <w:shd w:val="clear" w:color="auto" w:fill="auto"/>
            <w:vAlign w:val="center"/>
          </w:tcPr>
          <w:p w14:paraId="148F6972" w14:textId="77777777" w:rsidR="00C854C4" w:rsidRPr="008F0F39" w:rsidRDefault="00C854C4"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vAlign w:val="center"/>
          </w:tcPr>
          <w:p w14:paraId="5CCCFF6C" w14:textId="77777777" w:rsidR="00C854C4" w:rsidRPr="008F0F39" w:rsidRDefault="00C854C4"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4</w:t>
            </w:r>
          </w:p>
        </w:tc>
        <w:tc>
          <w:tcPr>
            <w:tcW w:w="499" w:type="pct"/>
            <w:tcBorders>
              <w:left w:val="single" w:sz="4" w:space="0" w:color="000000"/>
              <w:bottom w:val="single" w:sz="4" w:space="0" w:color="000000"/>
            </w:tcBorders>
            <w:shd w:val="clear" w:color="auto" w:fill="auto"/>
            <w:vAlign w:val="center"/>
          </w:tcPr>
          <w:p w14:paraId="3F6FB73D" w14:textId="77777777" w:rsidR="00C854C4" w:rsidRPr="008F0F39" w:rsidRDefault="00C854C4" w:rsidP="008C64E4">
            <w:pPr>
              <w:jc w:val="center"/>
              <w:rPr>
                <w:rFonts w:asciiTheme="minorHAnsi" w:eastAsia="Andale Sans UI" w:hAnsiTheme="minorHAnsi" w:cstheme="minorHAnsi"/>
                <w:sz w:val="22"/>
                <w:szCs w:val="22"/>
                <w:lang w:eastAsia="en-US" w:bidi="en-US"/>
              </w:rPr>
            </w:pPr>
            <w:proofErr w:type="spellStart"/>
            <w:r w:rsidRPr="008F0F39">
              <w:rPr>
                <w:rFonts w:asciiTheme="minorHAnsi" w:eastAsia="Andale Sans UI" w:hAnsiTheme="minorHAnsi" w:cstheme="minorHAnsi"/>
                <w:sz w:val="22"/>
                <w:szCs w:val="22"/>
                <w:lang w:eastAsia="en-US" w:bidi="en-US"/>
              </w:rPr>
              <w:t>xxxxxxxxxx</w:t>
            </w:r>
            <w:proofErr w:type="spellEnd"/>
          </w:p>
        </w:tc>
        <w:tc>
          <w:tcPr>
            <w:tcW w:w="533" w:type="pct"/>
            <w:tcBorders>
              <w:left w:val="single" w:sz="4" w:space="0" w:color="000000"/>
              <w:bottom w:val="single" w:sz="4" w:space="0" w:color="000000"/>
            </w:tcBorders>
            <w:shd w:val="clear" w:color="auto" w:fill="auto"/>
            <w:vAlign w:val="center"/>
          </w:tcPr>
          <w:p w14:paraId="3BD5734E"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06B55081"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74DE1E2E"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0838C932" w14:textId="77777777" w:rsidR="00C854C4" w:rsidRPr="008F0F39" w:rsidRDefault="00C854C4" w:rsidP="008C64E4">
            <w:pPr>
              <w:snapToGrid w:val="0"/>
              <w:jc w:val="center"/>
              <w:rPr>
                <w:rFonts w:asciiTheme="minorHAnsi" w:hAnsiTheme="minorHAnsi" w:cstheme="minorHAnsi"/>
                <w:sz w:val="22"/>
                <w:szCs w:val="22"/>
              </w:rPr>
            </w:pPr>
          </w:p>
        </w:tc>
      </w:tr>
      <w:tr w:rsidR="00F052D5" w:rsidRPr="008F0F39" w14:paraId="3DCE7F5F"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467D1D1D"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48D2CD82" w14:textId="77777777" w:rsidR="00F052D5" w:rsidRPr="008F0F39" w:rsidRDefault="00F052D5" w:rsidP="008C64E4">
            <w:pPr>
              <w:jc w:val="center"/>
              <w:rPr>
                <w:rFonts w:asciiTheme="minorHAnsi" w:eastAsia="Andale Sans UI" w:hAnsiTheme="minorHAnsi" w:cstheme="minorHAnsi"/>
                <w:b/>
                <w:bCs/>
                <w:iCs/>
                <w:sz w:val="22"/>
                <w:szCs w:val="22"/>
                <w:lang w:eastAsia="en-US" w:bidi="en-US"/>
              </w:rPr>
            </w:pPr>
            <w:r w:rsidRPr="008F0F39">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5A22C440" w14:textId="77777777" w:rsidR="00F052D5" w:rsidRPr="008F0F39"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02CFA4CB" w14:textId="77777777" w:rsidR="00F052D5" w:rsidRPr="008F0F39" w:rsidRDefault="00F052D5" w:rsidP="008C64E4">
            <w:pPr>
              <w:jc w:val="center"/>
              <w:rPr>
                <w:rFonts w:asciiTheme="minorHAnsi" w:eastAsia="Andale Sans UI" w:hAnsiTheme="minorHAnsi" w:cstheme="minorHAnsi"/>
                <w:b/>
                <w:bCs/>
                <w:iCs/>
                <w:color w:val="000000"/>
                <w:sz w:val="22"/>
                <w:szCs w:val="22"/>
                <w:lang w:eastAsia="en-US" w:bidi="en-US"/>
              </w:rPr>
            </w:pPr>
            <w:r w:rsidRPr="008F0F39">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2F1B58B" w14:textId="77777777" w:rsidR="00F052D5" w:rsidRPr="008F0F39" w:rsidRDefault="00F052D5" w:rsidP="008C64E4">
            <w:pPr>
              <w:snapToGrid w:val="0"/>
              <w:jc w:val="center"/>
              <w:rPr>
                <w:rFonts w:asciiTheme="minorHAnsi" w:hAnsiTheme="minorHAnsi" w:cstheme="minorHAnsi"/>
                <w:b/>
                <w:sz w:val="22"/>
                <w:szCs w:val="22"/>
              </w:rPr>
            </w:pPr>
          </w:p>
        </w:tc>
      </w:tr>
    </w:tbl>
    <w:p w14:paraId="4EF46526"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10D950F4"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7C035490"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26D013CC"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179439C6"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2C793167"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40691967"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1B006E38"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7A912019"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2C896368"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2DB75E3B"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6EA6C1EA"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0E6A2EF6"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1A985E13"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625DB60C"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401DDE93"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54F07CAD" w14:textId="77777777" w:rsidR="00252BE7" w:rsidRPr="00D64A04" w:rsidRDefault="00252BE7" w:rsidP="00252BE7">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7B012FF7" w14:textId="77777777" w:rsidR="00252BE7" w:rsidRPr="00D64A04" w:rsidRDefault="00252BE7" w:rsidP="00252BE7">
      <w:pPr>
        <w:rPr>
          <w:rFonts w:asciiTheme="minorHAnsi" w:eastAsia="Andale Sans UI" w:hAnsiTheme="minorHAnsi" w:cstheme="minorHAnsi"/>
          <w:sz w:val="18"/>
          <w:szCs w:val="18"/>
          <w:lang w:val="pl-PL" w:eastAsia="en-US" w:bidi="en-US"/>
        </w:rPr>
      </w:pPr>
    </w:p>
    <w:p w14:paraId="10F4A84F" w14:textId="1DE390BB" w:rsidR="00F052D5" w:rsidRPr="008F0F39" w:rsidRDefault="00F052D5" w:rsidP="00F052D5">
      <w:pPr>
        <w:jc w:val="both"/>
        <w:rPr>
          <w:rFonts w:asciiTheme="minorHAnsi" w:eastAsia="Andale Sans UI" w:hAnsiTheme="minorHAnsi" w:cstheme="minorHAnsi"/>
          <w:lang w:val="pl-PL" w:eastAsia="en-US" w:bidi="en-US"/>
        </w:rPr>
      </w:pPr>
      <w:r w:rsidRPr="008F0F39">
        <w:rPr>
          <w:rFonts w:asciiTheme="minorHAnsi" w:eastAsia="Arial" w:hAnsiTheme="minorHAnsi" w:cstheme="minorHAnsi"/>
          <w:b/>
          <w:i/>
          <w:sz w:val="20"/>
          <w:szCs w:val="20"/>
          <w:lang w:val="pl-PL" w:bidi="pl-PL"/>
        </w:rPr>
        <w:t>Oferta winna zostać sporządzona</w:t>
      </w:r>
      <w:r w:rsidRPr="008F0F39">
        <w:rPr>
          <w:rFonts w:asciiTheme="minorHAnsi" w:eastAsia="Arial" w:hAnsiTheme="minorHAnsi" w:cstheme="minorHAnsi"/>
          <w:b/>
          <w:i/>
          <w:sz w:val="20"/>
          <w:szCs w:val="20"/>
          <w:lang w:val="pl-PL" w:eastAsia="ar-SA" w:bidi="pl-PL"/>
        </w:rPr>
        <w:t xml:space="preserve"> pod rygorem nieważności </w:t>
      </w:r>
      <w:r w:rsidRPr="008F0F39">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8F0F39">
        <w:rPr>
          <w:rFonts w:asciiTheme="minorHAnsi" w:eastAsia="Arial" w:hAnsiTheme="minorHAnsi" w:cstheme="minorHAnsi"/>
          <w:b/>
          <w:bCs/>
          <w:i/>
          <w:sz w:val="20"/>
          <w:szCs w:val="20"/>
          <w:lang w:val="pl-PL" w:eastAsia="ar-SA" w:bidi="pl-PL"/>
        </w:rPr>
        <w:t xml:space="preserve"> </w:t>
      </w:r>
      <w:r w:rsidRPr="008F0F39">
        <w:rPr>
          <w:rFonts w:asciiTheme="minorHAnsi" w:hAnsiTheme="minorHAnsi" w:cstheme="minorHAnsi"/>
          <w:b/>
          <w:i/>
          <w:iCs/>
          <w:sz w:val="20"/>
          <w:szCs w:val="20"/>
          <w:lang w:val="pl-PL"/>
        </w:rPr>
        <w:t xml:space="preserve">kwalifikowanym podpisem elektronicznym, </w:t>
      </w:r>
      <w:r w:rsidRPr="008F0F39">
        <w:rPr>
          <w:rFonts w:asciiTheme="minorHAnsi" w:eastAsia="Arial" w:hAnsiTheme="minorHAnsi" w:cstheme="minorHAnsi"/>
          <w:b/>
          <w:bCs/>
          <w:i/>
          <w:sz w:val="20"/>
          <w:szCs w:val="20"/>
          <w:lang w:val="pl-PL" w:eastAsia="ar-SA" w:bidi="pl-PL"/>
        </w:rPr>
        <w:t>podpisem zaufanym lub podpisem osobistym.</w:t>
      </w:r>
    </w:p>
    <w:p w14:paraId="14E9A91B" w14:textId="77777777" w:rsidR="00F052D5" w:rsidRPr="00D64A04" w:rsidRDefault="00F052D5" w:rsidP="00F052D5">
      <w:pPr>
        <w:jc w:val="right"/>
        <w:rPr>
          <w:rFonts w:asciiTheme="minorHAnsi" w:eastAsia="Andale Sans UI" w:hAnsiTheme="minorHAnsi" w:cstheme="minorHAnsi"/>
          <w:lang w:val="pl-PL" w:eastAsia="en-US" w:bidi="en-US"/>
        </w:rPr>
      </w:pPr>
    </w:p>
    <w:p w14:paraId="63093DF2" w14:textId="77777777" w:rsidR="00F052D5" w:rsidRPr="00D64A04" w:rsidRDefault="00F052D5" w:rsidP="00F052D5">
      <w:pPr>
        <w:jc w:val="right"/>
        <w:rPr>
          <w:rFonts w:asciiTheme="minorHAnsi" w:eastAsia="Andale Sans UI" w:hAnsiTheme="minorHAnsi" w:cstheme="minorHAnsi"/>
          <w:lang w:val="pl-PL" w:eastAsia="en-US" w:bidi="en-US"/>
        </w:rPr>
      </w:pPr>
    </w:p>
    <w:p w14:paraId="749A59E5" w14:textId="77777777" w:rsidR="00F052D5" w:rsidRPr="00D64A04" w:rsidRDefault="00F052D5" w:rsidP="00F052D5">
      <w:pPr>
        <w:jc w:val="right"/>
        <w:rPr>
          <w:rFonts w:asciiTheme="minorHAnsi" w:eastAsia="Andale Sans UI" w:hAnsiTheme="minorHAnsi" w:cstheme="minorHAnsi"/>
          <w:lang w:val="pl-PL" w:eastAsia="en-US" w:bidi="en-US"/>
        </w:rPr>
      </w:pPr>
    </w:p>
    <w:p w14:paraId="60779AC7" w14:textId="77777777" w:rsidR="00F052D5" w:rsidRPr="00D64A04" w:rsidRDefault="00F052D5" w:rsidP="00F052D5">
      <w:pPr>
        <w:jc w:val="right"/>
        <w:rPr>
          <w:rFonts w:asciiTheme="minorHAnsi" w:eastAsia="Andale Sans UI" w:hAnsiTheme="minorHAnsi" w:cstheme="minorHAnsi"/>
          <w:lang w:val="pl-PL" w:eastAsia="en-US" w:bidi="en-US"/>
        </w:rPr>
      </w:pPr>
    </w:p>
    <w:p w14:paraId="6779B668" w14:textId="77777777" w:rsidR="00F052D5" w:rsidRPr="00D64A04" w:rsidRDefault="00F052D5" w:rsidP="00F052D5">
      <w:pPr>
        <w:jc w:val="right"/>
        <w:rPr>
          <w:rFonts w:asciiTheme="minorHAnsi" w:eastAsia="Andale Sans UI" w:hAnsiTheme="minorHAnsi" w:cstheme="minorHAnsi"/>
          <w:lang w:val="pl-PL" w:eastAsia="en-US" w:bidi="en-US"/>
        </w:rPr>
      </w:pPr>
    </w:p>
    <w:p w14:paraId="4357A61F" w14:textId="77777777" w:rsidR="00F052D5" w:rsidRPr="00D64A04" w:rsidRDefault="00F052D5" w:rsidP="00F052D5">
      <w:pPr>
        <w:jc w:val="right"/>
        <w:rPr>
          <w:rFonts w:asciiTheme="minorHAnsi" w:eastAsia="Andale Sans UI" w:hAnsiTheme="minorHAnsi" w:cstheme="minorHAnsi"/>
          <w:lang w:val="pl-PL" w:eastAsia="en-US" w:bidi="en-US"/>
        </w:rPr>
      </w:pPr>
    </w:p>
    <w:p w14:paraId="148CD426" w14:textId="77777777" w:rsidR="00F052D5" w:rsidRPr="00D64A04" w:rsidRDefault="00F052D5" w:rsidP="00F052D5">
      <w:pPr>
        <w:jc w:val="right"/>
        <w:rPr>
          <w:rFonts w:asciiTheme="minorHAnsi" w:eastAsia="Andale Sans UI" w:hAnsiTheme="minorHAnsi" w:cstheme="minorHAnsi"/>
          <w:lang w:val="pl-PL" w:eastAsia="en-US" w:bidi="en-US"/>
        </w:rPr>
      </w:pPr>
    </w:p>
    <w:p w14:paraId="1338658D" w14:textId="18D2FE79" w:rsidR="00F052D5" w:rsidRPr="00D64A04" w:rsidRDefault="00F052D5" w:rsidP="009F2841">
      <w:pPr>
        <w:rPr>
          <w:rFonts w:asciiTheme="minorHAnsi" w:eastAsia="Andale Sans UI" w:hAnsiTheme="minorHAnsi" w:cstheme="minorHAnsi"/>
          <w:lang w:val="pl-PL" w:eastAsia="en-US" w:bidi="en-US"/>
        </w:rPr>
      </w:pPr>
    </w:p>
    <w:p w14:paraId="759C92F5" w14:textId="77777777" w:rsidR="00F052D5" w:rsidRPr="00FB4497" w:rsidRDefault="00F052D5" w:rsidP="00F052D5">
      <w:pPr>
        <w:pStyle w:val="Standard"/>
        <w:tabs>
          <w:tab w:val="left" w:pos="30"/>
        </w:tabs>
        <w:jc w:val="right"/>
        <w:rPr>
          <w:rFonts w:asciiTheme="minorHAnsi" w:hAnsiTheme="minorHAnsi" w:cstheme="minorHAnsi"/>
          <w:lang w:val="pl-PL"/>
        </w:rPr>
      </w:pPr>
      <w:r w:rsidRPr="00FB4497">
        <w:rPr>
          <w:rFonts w:asciiTheme="minorHAnsi" w:hAnsiTheme="minorHAnsi" w:cstheme="minorHAnsi"/>
          <w:lang w:val="pl-PL"/>
        </w:rPr>
        <w:lastRenderedPageBreak/>
        <w:t>Załącznik nr 2 do SWZ</w:t>
      </w:r>
    </w:p>
    <w:p w14:paraId="12BEBED0" w14:textId="77777777" w:rsidR="00F052D5" w:rsidRPr="00FB4497" w:rsidRDefault="00F052D5" w:rsidP="00F052D5">
      <w:pPr>
        <w:pStyle w:val="Standard"/>
        <w:tabs>
          <w:tab w:val="left" w:pos="30"/>
        </w:tabs>
        <w:jc w:val="center"/>
        <w:rPr>
          <w:rFonts w:asciiTheme="minorHAnsi" w:hAnsiTheme="minorHAnsi" w:cstheme="minorHAnsi"/>
          <w:b/>
          <w:bCs/>
          <w:lang w:val="pl-PL"/>
        </w:rPr>
      </w:pPr>
      <w:r w:rsidRPr="00FB4497">
        <w:rPr>
          <w:rFonts w:asciiTheme="minorHAnsi" w:hAnsiTheme="minorHAnsi" w:cstheme="minorHAnsi"/>
          <w:b/>
          <w:bCs/>
          <w:lang w:val="pl-PL"/>
        </w:rPr>
        <w:t>FORMULARZ CENOWY</w:t>
      </w:r>
    </w:p>
    <w:p w14:paraId="3AAAE424" w14:textId="3435CCD7"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01609E">
        <w:rPr>
          <w:rFonts w:asciiTheme="minorHAnsi" w:eastAsia="Andale Sans UI" w:hAnsiTheme="minorHAnsi" w:cstheme="minorHAnsi"/>
          <w:b/>
          <w:lang w:val="pl-PL" w:eastAsia="en-US" w:bidi="en-US"/>
        </w:rPr>
        <w:t>23</w:t>
      </w:r>
      <w:r w:rsidRPr="00D64A04">
        <w:rPr>
          <w:rFonts w:asciiTheme="minorHAnsi" w:eastAsia="Andale Sans UI" w:hAnsiTheme="minorHAnsi" w:cstheme="minorHAnsi"/>
          <w:b/>
          <w:lang w:val="pl-PL" w:eastAsia="en-US" w:bidi="en-US"/>
        </w:rPr>
        <w:t xml:space="preserve"> - PRZEGLĄDY TECHNICZNE I NAPRAWY BIEŻĄCE - STYMULATOR ANESTEZJOLOGICZNY </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FB4497" w14:paraId="201C9B18" w14:textId="77777777" w:rsidTr="008C64E4">
        <w:trPr>
          <w:trHeight w:val="316"/>
        </w:trPr>
        <w:tc>
          <w:tcPr>
            <w:tcW w:w="143" w:type="pct"/>
            <w:tcBorders>
              <w:top w:val="single" w:sz="4" w:space="0" w:color="000000"/>
              <w:left w:val="single" w:sz="4" w:space="0" w:color="000000"/>
              <w:bottom w:val="single" w:sz="4" w:space="0" w:color="000000"/>
            </w:tcBorders>
            <w:shd w:val="clear" w:color="auto" w:fill="auto"/>
          </w:tcPr>
          <w:p w14:paraId="48FF03DB" w14:textId="77777777" w:rsidR="00F052D5" w:rsidRPr="00FB4497" w:rsidRDefault="00F052D5" w:rsidP="008C64E4">
            <w:pPr>
              <w:jc w:val="center"/>
              <w:rPr>
                <w:rFonts w:asciiTheme="minorHAnsi" w:eastAsia="Andale Sans UI" w:hAnsiTheme="minorHAnsi" w:cstheme="minorHAnsi"/>
                <w:sz w:val="18"/>
                <w:szCs w:val="18"/>
                <w:lang w:eastAsia="en-US" w:bidi="en-US"/>
              </w:rPr>
            </w:pPr>
            <w:proofErr w:type="spellStart"/>
            <w:r w:rsidRPr="00FB4497">
              <w:rPr>
                <w:rFonts w:asciiTheme="minorHAnsi" w:eastAsia="Andale Sans UI" w:hAnsiTheme="minorHAnsi" w:cstheme="minorHAnsi"/>
                <w:sz w:val="18"/>
                <w:szCs w:val="18"/>
                <w:lang w:eastAsia="en-US" w:bidi="en-US"/>
              </w:rPr>
              <w:t>L.p</w:t>
            </w:r>
            <w:proofErr w:type="spellEnd"/>
          </w:p>
        </w:tc>
        <w:tc>
          <w:tcPr>
            <w:tcW w:w="1568" w:type="pct"/>
            <w:tcBorders>
              <w:top w:val="single" w:sz="4" w:space="0" w:color="000000"/>
              <w:left w:val="single" w:sz="4" w:space="0" w:color="000000"/>
              <w:bottom w:val="single" w:sz="4" w:space="0" w:color="000000"/>
            </w:tcBorders>
            <w:shd w:val="clear" w:color="auto" w:fill="auto"/>
          </w:tcPr>
          <w:p w14:paraId="7A43CD09"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161DC25D" w14:textId="77777777" w:rsidR="00F052D5" w:rsidRPr="00FB4497" w:rsidRDefault="00F052D5" w:rsidP="008C64E4">
            <w:pPr>
              <w:jc w:val="center"/>
              <w:rPr>
                <w:rFonts w:asciiTheme="minorHAnsi" w:eastAsia="Andale Sans UI" w:hAnsiTheme="minorHAnsi" w:cstheme="minorHAnsi"/>
                <w:sz w:val="18"/>
                <w:szCs w:val="18"/>
                <w:lang w:eastAsia="en-US" w:bidi="en-US"/>
              </w:rPr>
            </w:pPr>
            <w:proofErr w:type="spellStart"/>
            <w:r w:rsidRPr="00FB4497">
              <w:rPr>
                <w:rFonts w:asciiTheme="minorHAnsi" w:eastAsia="Andale Sans UI" w:hAnsiTheme="minorHAnsi" w:cstheme="minorHAnsi"/>
                <w:sz w:val="18"/>
                <w:szCs w:val="18"/>
                <w:lang w:eastAsia="en-US" w:bidi="en-US"/>
              </w:rPr>
              <w:t>Jednostka</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wymagana</w:t>
            </w:r>
            <w:proofErr w:type="spellEnd"/>
          </w:p>
        </w:tc>
        <w:tc>
          <w:tcPr>
            <w:tcW w:w="395" w:type="pct"/>
            <w:tcBorders>
              <w:top w:val="single" w:sz="4" w:space="0" w:color="000000"/>
              <w:left w:val="single" w:sz="4" w:space="0" w:color="000000"/>
              <w:bottom w:val="single" w:sz="4" w:space="0" w:color="000000"/>
            </w:tcBorders>
            <w:shd w:val="clear" w:color="auto" w:fill="auto"/>
          </w:tcPr>
          <w:p w14:paraId="0EB63970" w14:textId="77777777" w:rsidR="00F052D5" w:rsidRPr="00FB4497" w:rsidRDefault="00F052D5" w:rsidP="008C64E4">
            <w:pPr>
              <w:jc w:val="center"/>
              <w:rPr>
                <w:rFonts w:asciiTheme="minorHAnsi" w:eastAsia="Andale Sans UI" w:hAnsiTheme="minorHAnsi" w:cstheme="minorHAnsi"/>
                <w:sz w:val="18"/>
                <w:szCs w:val="18"/>
                <w:lang w:eastAsia="en-US" w:bidi="en-US"/>
              </w:rPr>
            </w:pPr>
            <w:proofErr w:type="spellStart"/>
            <w:r w:rsidRPr="00FB4497">
              <w:rPr>
                <w:rFonts w:asciiTheme="minorHAnsi" w:eastAsia="Andale Sans UI" w:hAnsiTheme="minorHAnsi" w:cstheme="minorHAnsi"/>
                <w:sz w:val="18"/>
                <w:szCs w:val="18"/>
                <w:lang w:eastAsia="en-US" w:bidi="en-US"/>
              </w:rPr>
              <w:t>Ilość</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jednost</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wymag</w:t>
            </w:r>
            <w:proofErr w:type="spellEnd"/>
            <w:r w:rsidRPr="00FB4497">
              <w:rPr>
                <w:rFonts w:asciiTheme="minorHAnsi" w:eastAsia="Andale Sans UI" w:hAnsiTheme="minorHAnsi" w:cstheme="minorHAnsi"/>
                <w:sz w:val="18"/>
                <w:szCs w:val="18"/>
                <w:lang w:eastAsia="en-US" w:bidi="en-US"/>
              </w:rPr>
              <w:t>.</w:t>
            </w:r>
          </w:p>
        </w:tc>
        <w:tc>
          <w:tcPr>
            <w:tcW w:w="499" w:type="pct"/>
            <w:tcBorders>
              <w:top w:val="single" w:sz="4" w:space="0" w:color="000000"/>
              <w:left w:val="single" w:sz="4" w:space="0" w:color="000000"/>
              <w:bottom w:val="single" w:sz="4" w:space="0" w:color="000000"/>
            </w:tcBorders>
            <w:shd w:val="clear" w:color="auto" w:fill="auto"/>
          </w:tcPr>
          <w:p w14:paraId="7FC63462" w14:textId="77777777" w:rsidR="00F052D5" w:rsidRPr="00FB4497" w:rsidRDefault="00F052D5" w:rsidP="008C64E4">
            <w:pPr>
              <w:jc w:val="center"/>
              <w:rPr>
                <w:rFonts w:asciiTheme="minorHAnsi" w:eastAsia="Andale Sans UI" w:hAnsiTheme="minorHAnsi" w:cstheme="minorHAnsi"/>
                <w:sz w:val="18"/>
                <w:szCs w:val="18"/>
                <w:lang w:eastAsia="en-US" w:bidi="en-US"/>
              </w:rPr>
            </w:pPr>
            <w:proofErr w:type="spellStart"/>
            <w:r w:rsidRPr="00FB4497">
              <w:rPr>
                <w:rFonts w:asciiTheme="minorHAnsi" w:eastAsia="Andale Sans UI" w:hAnsiTheme="minorHAnsi" w:cstheme="minorHAnsi"/>
                <w:sz w:val="18"/>
                <w:szCs w:val="18"/>
                <w:lang w:eastAsia="en-US" w:bidi="en-US"/>
              </w:rPr>
              <w:t>Ilość</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przeglądów</w:t>
            </w:r>
            <w:proofErr w:type="spellEnd"/>
          </w:p>
        </w:tc>
        <w:tc>
          <w:tcPr>
            <w:tcW w:w="533" w:type="pct"/>
            <w:tcBorders>
              <w:top w:val="single" w:sz="4" w:space="0" w:color="000000"/>
              <w:left w:val="single" w:sz="4" w:space="0" w:color="000000"/>
              <w:bottom w:val="single" w:sz="4" w:space="0" w:color="000000"/>
            </w:tcBorders>
            <w:shd w:val="clear" w:color="auto" w:fill="auto"/>
          </w:tcPr>
          <w:p w14:paraId="71D4845E"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00E6F23A"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36E75A16" w14:textId="77777777" w:rsidR="00F052D5" w:rsidRPr="00FB4497" w:rsidRDefault="00F052D5" w:rsidP="008C64E4">
            <w:pPr>
              <w:jc w:val="center"/>
              <w:rPr>
                <w:rFonts w:asciiTheme="minorHAnsi" w:eastAsia="Andale Sans UI" w:hAnsiTheme="minorHAnsi" w:cstheme="minorHAnsi"/>
                <w:sz w:val="18"/>
                <w:szCs w:val="18"/>
                <w:lang w:eastAsia="en-US" w:bidi="en-US"/>
              </w:rPr>
            </w:pPr>
            <w:proofErr w:type="spellStart"/>
            <w:r w:rsidRPr="00FB4497">
              <w:rPr>
                <w:rFonts w:asciiTheme="minorHAnsi" w:eastAsia="Andale Sans UI" w:hAnsiTheme="minorHAnsi" w:cstheme="minorHAnsi"/>
                <w:sz w:val="18"/>
                <w:szCs w:val="18"/>
                <w:lang w:eastAsia="en-US" w:bidi="en-US"/>
              </w:rPr>
              <w:t>Wartość</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netto</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przeglądów</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napraw</w:t>
            </w:r>
            <w:proofErr w:type="spellEnd"/>
          </w:p>
        </w:tc>
        <w:tc>
          <w:tcPr>
            <w:tcW w:w="378" w:type="pct"/>
            <w:tcBorders>
              <w:top w:val="single" w:sz="4" w:space="0" w:color="000000"/>
              <w:left w:val="single" w:sz="4" w:space="0" w:color="000000"/>
              <w:bottom w:val="single" w:sz="4" w:space="0" w:color="000000"/>
            </w:tcBorders>
            <w:shd w:val="clear" w:color="auto" w:fill="auto"/>
          </w:tcPr>
          <w:p w14:paraId="6477CE9D" w14:textId="77777777" w:rsidR="00F052D5"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633E536C"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9132FC6" w14:textId="77777777" w:rsidR="00F052D5" w:rsidRPr="00FB4497" w:rsidRDefault="00F052D5" w:rsidP="008C64E4">
            <w:pPr>
              <w:jc w:val="center"/>
              <w:rPr>
                <w:rFonts w:asciiTheme="minorHAnsi" w:hAnsiTheme="minorHAnsi" w:cstheme="minorHAnsi"/>
              </w:rPr>
            </w:pPr>
            <w:proofErr w:type="spellStart"/>
            <w:r w:rsidRPr="00FB4497">
              <w:rPr>
                <w:rFonts w:asciiTheme="minorHAnsi" w:eastAsia="Andale Sans UI" w:hAnsiTheme="minorHAnsi" w:cstheme="minorHAnsi"/>
                <w:sz w:val="18"/>
                <w:szCs w:val="18"/>
                <w:lang w:eastAsia="en-US" w:bidi="en-US"/>
              </w:rPr>
              <w:t>Wartość</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brutto</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przeglądów</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napraw</w:t>
            </w:r>
            <w:proofErr w:type="spellEnd"/>
          </w:p>
        </w:tc>
      </w:tr>
      <w:tr w:rsidR="00F052D5" w:rsidRPr="00FB4497" w14:paraId="7490B9D3" w14:textId="77777777" w:rsidTr="004246A9">
        <w:trPr>
          <w:trHeight w:val="304"/>
        </w:trPr>
        <w:tc>
          <w:tcPr>
            <w:tcW w:w="143" w:type="pct"/>
            <w:vMerge w:val="restart"/>
            <w:tcBorders>
              <w:left w:val="single" w:sz="4" w:space="0" w:color="000000"/>
            </w:tcBorders>
            <w:shd w:val="clear" w:color="auto" w:fill="auto"/>
          </w:tcPr>
          <w:p w14:paraId="0476AB3C"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5793C329" w14:textId="77777777" w:rsidR="00F052D5" w:rsidRPr="00FB4497" w:rsidRDefault="00F052D5" w:rsidP="008C64E4">
            <w:pPr>
              <w:rPr>
                <w:rFonts w:asciiTheme="minorHAnsi" w:eastAsia="Andale Sans UI" w:hAnsiTheme="minorHAnsi" w:cstheme="minorHAnsi"/>
                <w:lang w:eastAsia="en-US" w:bidi="en-US"/>
              </w:rPr>
            </w:pPr>
            <w:r w:rsidRPr="00D64A04">
              <w:rPr>
                <w:rFonts w:asciiTheme="minorHAnsi" w:eastAsia="Andale Sans UI" w:hAnsiTheme="minorHAnsi" w:cstheme="minorHAnsi"/>
                <w:lang w:val="pl-PL" w:eastAsia="en-US" w:bidi="en-US"/>
              </w:rPr>
              <w:t xml:space="preserve">Stymulator nerwów obwodowych </w:t>
            </w:r>
            <w:r w:rsidRPr="00D64A04">
              <w:rPr>
                <w:rFonts w:asciiTheme="minorHAnsi" w:hAnsiTheme="minorHAnsi" w:cstheme="minorHAnsi"/>
                <w:lang w:val="pl-PL"/>
              </w:rPr>
              <w:t xml:space="preserve">TOF Watch </w:t>
            </w:r>
            <w:proofErr w:type="spellStart"/>
            <w:r w:rsidRPr="00D64A04">
              <w:rPr>
                <w:rFonts w:asciiTheme="minorHAnsi" w:hAnsiTheme="minorHAnsi" w:cstheme="minorHAnsi"/>
                <w:lang w:val="pl-PL"/>
              </w:rPr>
              <w:t>sx</w:t>
            </w:r>
            <w:proofErr w:type="spellEnd"/>
            <w:r w:rsidRPr="00D64A04">
              <w:rPr>
                <w:rFonts w:asciiTheme="minorHAnsi" w:hAnsiTheme="minorHAnsi" w:cstheme="minorHAnsi"/>
                <w:lang w:val="pl-PL"/>
              </w:rPr>
              <w:t xml:space="preserve">, r. </w:t>
            </w:r>
            <w:proofErr w:type="spellStart"/>
            <w:r w:rsidRPr="00D64A04">
              <w:rPr>
                <w:rFonts w:asciiTheme="minorHAnsi" w:hAnsiTheme="minorHAnsi" w:cstheme="minorHAnsi"/>
                <w:lang w:val="pl-PL"/>
              </w:rPr>
              <w:t>prod</w:t>
            </w:r>
            <w:proofErr w:type="spellEnd"/>
            <w:r w:rsidRPr="00D64A04">
              <w:rPr>
                <w:rFonts w:asciiTheme="minorHAnsi" w:hAnsiTheme="minorHAnsi" w:cstheme="minorHAnsi"/>
                <w:lang w:val="pl-PL"/>
              </w:rPr>
              <w:t xml:space="preserve">. </w:t>
            </w:r>
            <w:r w:rsidRPr="00FB4497">
              <w:rPr>
                <w:rFonts w:asciiTheme="minorHAnsi" w:hAnsiTheme="minorHAnsi" w:cstheme="minorHAnsi"/>
              </w:rPr>
              <w:t>2012 i 2020, MIPM Germany</w:t>
            </w:r>
          </w:p>
        </w:tc>
        <w:tc>
          <w:tcPr>
            <w:tcW w:w="379" w:type="pct"/>
            <w:tcBorders>
              <w:left w:val="single" w:sz="4" w:space="0" w:color="000000"/>
              <w:bottom w:val="single" w:sz="4" w:space="0" w:color="000000"/>
            </w:tcBorders>
            <w:shd w:val="clear" w:color="auto" w:fill="auto"/>
            <w:vAlign w:val="center"/>
          </w:tcPr>
          <w:p w14:paraId="5AB2D5BB" w14:textId="2C81F9E0" w:rsidR="00F052D5" w:rsidRPr="00FB4497" w:rsidRDefault="004246A9" w:rsidP="008C64E4">
            <w:pPr>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s</w:t>
            </w:r>
            <w:r w:rsidR="00F052D5" w:rsidRPr="00FB4497">
              <w:rPr>
                <w:rFonts w:asciiTheme="minorHAnsi" w:eastAsia="Andale Sans UI" w:hAnsiTheme="minorHAnsi" w:cstheme="minorHAnsi"/>
                <w:sz w:val="22"/>
                <w:szCs w:val="22"/>
                <w:lang w:eastAsia="en-US" w:bidi="en-US"/>
              </w:rPr>
              <w:t>zt</w:t>
            </w:r>
            <w:proofErr w:type="spellEnd"/>
            <w:r>
              <w:rPr>
                <w:rFonts w:asciiTheme="minorHAnsi" w:eastAsia="Andale Sans UI" w:hAnsiTheme="minorHAnsi" w:cstheme="minorHAnsi"/>
                <w:sz w:val="22"/>
                <w:szCs w:val="22"/>
                <w:lang w:eastAsia="en-US" w:bidi="en-US"/>
              </w:rPr>
              <w:t>.</w:t>
            </w:r>
          </w:p>
        </w:tc>
        <w:tc>
          <w:tcPr>
            <w:tcW w:w="395" w:type="pct"/>
            <w:tcBorders>
              <w:left w:val="single" w:sz="4" w:space="0" w:color="000000"/>
              <w:bottom w:val="single" w:sz="4" w:space="0" w:color="000000"/>
            </w:tcBorders>
            <w:shd w:val="clear" w:color="auto" w:fill="auto"/>
            <w:vAlign w:val="center"/>
          </w:tcPr>
          <w:p w14:paraId="19BE5EF9" w14:textId="77777777" w:rsidR="00F052D5" w:rsidRPr="00FB4497" w:rsidRDefault="00F052D5" w:rsidP="008C64E4">
            <w:pPr>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vAlign w:val="center"/>
          </w:tcPr>
          <w:p w14:paraId="374E297C" w14:textId="5FFDBD30" w:rsidR="00F052D5" w:rsidRPr="00FB4497" w:rsidRDefault="00F052D5" w:rsidP="008C64E4">
            <w:pPr>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sz w:val="22"/>
                <w:szCs w:val="22"/>
                <w:lang w:eastAsia="en-US" w:bidi="en-US"/>
              </w:rPr>
              <w:t xml:space="preserve">1 </w:t>
            </w:r>
            <w:r w:rsidR="004246A9">
              <w:rPr>
                <w:rFonts w:asciiTheme="minorHAnsi" w:eastAsia="Andale Sans UI" w:hAnsiTheme="minorHAnsi" w:cstheme="minorHAnsi"/>
                <w:sz w:val="22"/>
                <w:szCs w:val="22"/>
                <w:lang w:eastAsia="en-US" w:bidi="en-US"/>
              </w:rPr>
              <w:t>x</w:t>
            </w:r>
            <w:r w:rsidRPr="00FB4497">
              <w:rPr>
                <w:rFonts w:asciiTheme="minorHAnsi" w:eastAsia="Andale Sans UI" w:hAnsiTheme="minorHAnsi" w:cstheme="minorHAnsi"/>
                <w:sz w:val="22"/>
                <w:szCs w:val="22"/>
                <w:lang w:eastAsia="en-US" w:bidi="en-US"/>
              </w:rPr>
              <w:t xml:space="preserve"> w roku</w:t>
            </w:r>
          </w:p>
        </w:tc>
        <w:tc>
          <w:tcPr>
            <w:tcW w:w="533" w:type="pct"/>
            <w:tcBorders>
              <w:left w:val="single" w:sz="4" w:space="0" w:color="000000"/>
              <w:bottom w:val="single" w:sz="4" w:space="0" w:color="000000"/>
            </w:tcBorders>
            <w:shd w:val="clear" w:color="auto" w:fill="auto"/>
            <w:vAlign w:val="center"/>
          </w:tcPr>
          <w:p w14:paraId="4C9A4846"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55D3712E"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2BA9E40E"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2F9EA79B" w14:textId="77777777" w:rsidR="00F052D5" w:rsidRPr="00FB4497" w:rsidRDefault="00F052D5" w:rsidP="008C64E4">
            <w:pPr>
              <w:snapToGrid w:val="0"/>
              <w:jc w:val="center"/>
              <w:rPr>
                <w:rFonts w:asciiTheme="minorHAnsi" w:hAnsiTheme="minorHAnsi" w:cstheme="minorHAnsi"/>
                <w:sz w:val="22"/>
                <w:szCs w:val="22"/>
              </w:rPr>
            </w:pPr>
          </w:p>
        </w:tc>
      </w:tr>
      <w:tr w:rsidR="00F052D5" w:rsidRPr="00FB4497" w14:paraId="77B7635E" w14:textId="77777777" w:rsidTr="004246A9">
        <w:tc>
          <w:tcPr>
            <w:tcW w:w="143" w:type="pct"/>
            <w:vMerge/>
            <w:tcBorders>
              <w:left w:val="single" w:sz="4" w:space="0" w:color="000000"/>
              <w:bottom w:val="single" w:sz="4" w:space="0" w:color="000000"/>
            </w:tcBorders>
            <w:shd w:val="clear" w:color="auto" w:fill="auto"/>
          </w:tcPr>
          <w:p w14:paraId="6F35CFA8"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7E6C518B" w14:textId="77777777" w:rsidR="00F052D5" w:rsidRPr="00FB4497" w:rsidRDefault="00F052D5" w:rsidP="008C64E4">
            <w:pPr>
              <w:rPr>
                <w:rFonts w:asciiTheme="minorHAnsi" w:eastAsia="Andale Sans UI" w:hAnsiTheme="minorHAnsi" w:cstheme="minorHAnsi"/>
                <w:sz w:val="22"/>
                <w:szCs w:val="22"/>
                <w:lang w:eastAsia="en-US" w:bidi="en-US"/>
              </w:rPr>
            </w:pPr>
            <w:proofErr w:type="spellStart"/>
            <w:r w:rsidRPr="00FB4497">
              <w:rPr>
                <w:rFonts w:asciiTheme="minorHAnsi" w:eastAsia="Andale Sans UI" w:hAnsiTheme="minorHAnsi" w:cstheme="minorHAnsi"/>
                <w:sz w:val="22"/>
                <w:szCs w:val="22"/>
                <w:lang w:eastAsia="en-US" w:bidi="en-US"/>
              </w:rPr>
              <w:t>Stawka</w:t>
            </w:r>
            <w:proofErr w:type="spellEnd"/>
            <w:r w:rsidRPr="00FB4497">
              <w:rPr>
                <w:rFonts w:asciiTheme="minorHAnsi" w:eastAsia="Andale Sans UI" w:hAnsiTheme="minorHAnsi" w:cstheme="minorHAnsi"/>
                <w:sz w:val="22"/>
                <w:szCs w:val="22"/>
                <w:lang w:eastAsia="en-US" w:bidi="en-US"/>
              </w:rPr>
              <w:t xml:space="preserve"> za 1 </w:t>
            </w:r>
            <w:proofErr w:type="spellStart"/>
            <w:r w:rsidRPr="00FB4497">
              <w:rPr>
                <w:rFonts w:asciiTheme="minorHAnsi" w:eastAsia="Andale Sans UI" w:hAnsiTheme="minorHAnsi" w:cstheme="minorHAnsi"/>
                <w:sz w:val="22"/>
                <w:szCs w:val="22"/>
                <w:lang w:eastAsia="en-US" w:bidi="en-US"/>
              </w:rPr>
              <w:t>roboczogodzinę</w:t>
            </w:r>
            <w:proofErr w:type="spellEnd"/>
            <w:r w:rsidRPr="00FB4497">
              <w:rPr>
                <w:rFonts w:asciiTheme="minorHAnsi" w:eastAsia="Andale Sans UI" w:hAnsiTheme="minorHAnsi" w:cstheme="minorHAnsi"/>
                <w:sz w:val="22"/>
                <w:szCs w:val="22"/>
                <w:lang w:eastAsia="en-US" w:bidi="en-US"/>
              </w:rPr>
              <w:t xml:space="preserve"> </w:t>
            </w:r>
            <w:proofErr w:type="spellStart"/>
            <w:r w:rsidRPr="00FB4497">
              <w:rPr>
                <w:rFonts w:asciiTheme="minorHAnsi" w:eastAsia="Andale Sans UI" w:hAnsiTheme="minorHAnsi" w:cstheme="minorHAnsi"/>
                <w:sz w:val="22"/>
                <w:szCs w:val="22"/>
                <w:lang w:eastAsia="en-US" w:bidi="en-US"/>
              </w:rPr>
              <w:t>naprawy</w:t>
            </w:r>
            <w:proofErr w:type="spellEnd"/>
          </w:p>
        </w:tc>
        <w:tc>
          <w:tcPr>
            <w:tcW w:w="379" w:type="pct"/>
            <w:tcBorders>
              <w:left w:val="single" w:sz="4" w:space="0" w:color="000000"/>
              <w:bottom w:val="single" w:sz="4" w:space="0" w:color="000000"/>
            </w:tcBorders>
            <w:shd w:val="clear" w:color="auto" w:fill="auto"/>
            <w:vAlign w:val="center"/>
          </w:tcPr>
          <w:p w14:paraId="1C8148E5" w14:textId="77777777" w:rsidR="00F052D5" w:rsidRPr="00FB4497" w:rsidRDefault="00F052D5" w:rsidP="008C64E4">
            <w:pPr>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vAlign w:val="center"/>
          </w:tcPr>
          <w:p w14:paraId="26D6355C" w14:textId="77777777" w:rsidR="00F052D5" w:rsidRPr="00FB4497" w:rsidRDefault="00F052D5" w:rsidP="008C64E4">
            <w:pPr>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sz w:val="22"/>
                <w:szCs w:val="22"/>
                <w:lang w:eastAsia="en-US" w:bidi="en-US"/>
              </w:rPr>
              <w:t>4</w:t>
            </w:r>
          </w:p>
        </w:tc>
        <w:tc>
          <w:tcPr>
            <w:tcW w:w="499" w:type="pct"/>
            <w:tcBorders>
              <w:left w:val="single" w:sz="4" w:space="0" w:color="000000"/>
              <w:bottom w:val="single" w:sz="4" w:space="0" w:color="000000"/>
            </w:tcBorders>
            <w:shd w:val="clear" w:color="auto" w:fill="auto"/>
            <w:vAlign w:val="center"/>
          </w:tcPr>
          <w:p w14:paraId="02C9DECC" w14:textId="77777777" w:rsidR="00F052D5" w:rsidRPr="00FB4497" w:rsidRDefault="00F052D5" w:rsidP="008C64E4">
            <w:pPr>
              <w:jc w:val="center"/>
              <w:rPr>
                <w:rFonts w:asciiTheme="minorHAnsi" w:eastAsia="Andale Sans UI" w:hAnsiTheme="minorHAnsi" w:cstheme="minorHAnsi"/>
                <w:sz w:val="22"/>
                <w:szCs w:val="22"/>
                <w:lang w:eastAsia="en-US" w:bidi="en-US"/>
              </w:rPr>
            </w:pPr>
            <w:proofErr w:type="spellStart"/>
            <w:r w:rsidRPr="00FB4497">
              <w:rPr>
                <w:rFonts w:asciiTheme="minorHAnsi" w:eastAsia="Andale Sans UI" w:hAnsiTheme="minorHAnsi" w:cstheme="minorHAnsi"/>
                <w:sz w:val="22"/>
                <w:szCs w:val="22"/>
                <w:lang w:eastAsia="en-US" w:bidi="en-US"/>
              </w:rPr>
              <w:t>xxxxxxxxxx</w:t>
            </w:r>
            <w:proofErr w:type="spellEnd"/>
          </w:p>
        </w:tc>
        <w:tc>
          <w:tcPr>
            <w:tcW w:w="533" w:type="pct"/>
            <w:tcBorders>
              <w:left w:val="single" w:sz="4" w:space="0" w:color="000000"/>
              <w:bottom w:val="single" w:sz="4" w:space="0" w:color="000000"/>
            </w:tcBorders>
            <w:shd w:val="clear" w:color="auto" w:fill="auto"/>
            <w:vAlign w:val="center"/>
          </w:tcPr>
          <w:p w14:paraId="1574D975"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3EC70A77"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74E9411B"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3373ACC2" w14:textId="77777777" w:rsidR="00F052D5" w:rsidRPr="00FB4497" w:rsidRDefault="00F052D5" w:rsidP="008C64E4">
            <w:pPr>
              <w:snapToGrid w:val="0"/>
              <w:jc w:val="center"/>
              <w:rPr>
                <w:rFonts w:asciiTheme="minorHAnsi" w:hAnsiTheme="minorHAnsi" w:cstheme="minorHAnsi"/>
                <w:sz w:val="22"/>
                <w:szCs w:val="22"/>
              </w:rPr>
            </w:pPr>
          </w:p>
        </w:tc>
      </w:tr>
      <w:tr w:rsidR="00F052D5" w:rsidRPr="00FB4497" w14:paraId="64397DF6"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516C05A2" w14:textId="77777777" w:rsidR="00F052D5" w:rsidRPr="00FB4497" w:rsidRDefault="00F052D5" w:rsidP="008C64E4">
            <w:pPr>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3820F4B0" w14:textId="77777777" w:rsidR="00F052D5" w:rsidRPr="00FB4497" w:rsidRDefault="00F052D5" w:rsidP="008C64E4">
            <w:pPr>
              <w:jc w:val="center"/>
              <w:rPr>
                <w:rFonts w:asciiTheme="minorHAnsi" w:eastAsia="Andale Sans UI" w:hAnsiTheme="minorHAnsi" w:cstheme="minorHAnsi"/>
                <w:b/>
                <w:bCs/>
                <w:iCs/>
                <w:sz w:val="22"/>
                <w:szCs w:val="22"/>
                <w:lang w:eastAsia="en-US" w:bidi="en-US"/>
              </w:rPr>
            </w:pPr>
            <w:r w:rsidRPr="00FB4497">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6357DFCC" w14:textId="77777777" w:rsidR="00F052D5" w:rsidRPr="00FB4497"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3D318979" w14:textId="77777777" w:rsidR="00F052D5" w:rsidRPr="00FB4497" w:rsidRDefault="00F052D5" w:rsidP="008C64E4">
            <w:pPr>
              <w:jc w:val="center"/>
              <w:rPr>
                <w:rFonts w:asciiTheme="minorHAnsi" w:eastAsia="Andale Sans UI" w:hAnsiTheme="minorHAnsi" w:cstheme="minorHAnsi"/>
                <w:b/>
                <w:bCs/>
                <w:iCs/>
                <w:color w:val="000000"/>
                <w:sz w:val="22"/>
                <w:szCs w:val="22"/>
                <w:lang w:eastAsia="en-US" w:bidi="en-US"/>
              </w:rPr>
            </w:pPr>
            <w:r w:rsidRPr="00FB4497">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3073C42B" w14:textId="77777777" w:rsidR="00F052D5" w:rsidRPr="00FB4497" w:rsidRDefault="00F052D5" w:rsidP="008C64E4">
            <w:pPr>
              <w:snapToGrid w:val="0"/>
              <w:jc w:val="center"/>
              <w:rPr>
                <w:rFonts w:asciiTheme="minorHAnsi" w:hAnsiTheme="minorHAnsi" w:cstheme="minorHAnsi"/>
                <w:b/>
                <w:sz w:val="22"/>
                <w:szCs w:val="22"/>
              </w:rPr>
            </w:pPr>
          </w:p>
        </w:tc>
      </w:tr>
    </w:tbl>
    <w:p w14:paraId="434C0303"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561C5145"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1766B356"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59FAB9F7"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02BD1CC4"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2C052B20"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5D542CA3"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01415B09"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434E1860"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2609E5E2"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64C4C739"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6C1BB16B"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7D723C4B"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22801524"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26B7BE5A"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720E45FA"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289F8C5F" w14:textId="77777777" w:rsidR="00252BE7" w:rsidRPr="00D64A04" w:rsidRDefault="00252BE7" w:rsidP="00252BE7">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18F3A51E" w14:textId="77777777" w:rsidR="00252BE7" w:rsidRPr="00D64A04" w:rsidRDefault="00252BE7" w:rsidP="00252BE7">
      <w:pPr>
        <w:rPr>
          <w:rFonts w:asciiTheme="minorHAnsi" w:eastAsia="Andale Sans UI" w:hAnsiTheme="minorHAnsi" w:cstheme="minorHAnsi"/>
          <w:sz w:val="18"/>
          <w:szCs w:val="18"/>
          <w:lang w:val="pl-PL" w:eastAsia="en-US" w:bidi="en-US"/>
        </w:rPr>
      </w:pPr>
    </w:p>
    <w:p w14:paraId="3E790754" w14:textId="0C9AD164" w:rsidR="00F052D5" w:rsidRPr="00FB4497" w:rsidRDefault="00F052D5" w:rsidP="00F052D5">
      <w:pPr>
        <w:jc w:val="both"/>
        <w:rPr>
          <w:rFonts w:asciiTheme="minorHAnsi" w:eastAsia="Andale Sans UI" w:hAnsiTheme="minorHAnsi" w:cstheme="minorHAnsi"/>
          <w:lang w:val="pl-PL" w:eastAsia="en-US" w:bidi="en-US"/>
        </w:rPr>
      </w:pPr>
      <w:r w:rsidRPr="00FB4497">
        <w:rPr>
          <w:rFonts w:asciiTheme="minorHAnsi" w:eastAsia="Arial" w:hAnsiTheme="minorHAnsi" w:cstheme="minorHAnsi"/>
          <w:b/>
          <w:i/>
          <w:sz w:val="20"/>
          <w:szCs w:val="20"/>
          <w:lang w:val="pl-PL" w:bidi="pl-PL"/>
        </w:rPr>
        <w:t>Oferta winna zostać sporządzona</w:t>
      </w:r>
      <w:r w:rsidRPr="00FB4497">
        <w:rPr>
          <w:rFonts w:asciiTheme="minorHAnsi" w:eastAsia="Arial" w:hAnsiTheme="minorHAnsi" w:cstheme="minorHAnsi"/>
          <w:b/>
          <w:i/>
          <w:sz w:val="20"/>
          <w:szCs w:val="20"/>
          <w:lang w:val="pl-PL" w:eastAsia="ar-SA" w:bidi="pl-PL"/>
        </w:rPr>
        <w:t xml:space="preserve"> pod rygorem nieważności </w:t>
      </w:r>
      <w:r w:rsidRPr="00FB4497">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FB4497">
        <w:rPr>
          <w:rFonts w:asciiTheme="minorHAnsi" w:eastAsia="Arial" w:hAnsiTheme="minorHAnsi" w:cstheme="minorHAnsi"/>
          <w:b/>
          <w:bCs/>
          <w:i/>
          <w:sz w:val="20"/>
          <w:szCs w:val="20"/>
          <w:lang w:val="pl-PL" w:eastAsia="ar-SA" w:bidi="pl-PL"/>
        </w:rPr>
        <w:t xml:space="preserve"> </w:t>
      </w:r>
      <w:r w:rsidRPr="00FB4497">
        <w:rPr>
          <w:rFonts w:asciiTheme="minorHAnsi" w:hAnsiTheme="minorHAnsi" w:cstheme="minorHAnsi"/>
          <w:b/>
          <w:i/>
          <w:iCs/>
          <w:sz w:val="20"/>
          <w:szCs w:val="20"/>
          <w:lang w:val="pl-PL"/>
        </w:rPr>
        <w:t xml:space="preserve">kwalifikowanym podpisem elektronicznym, </w:t>
      </w:r>
      <w:r w:rsidRPr="00FB4497">
        <w:rPr>
          <w:rFonts w:asciiTheme="minorHAnsi" w:eastAsia="Arial" w:hAnsiTheme="minorHAnsi" w:cstheme="minorHAnsi"/>
          <w:b/>
          <w:bCs/>
          <w:i/>
          <w:sz w:val="20"/>
          <w:szCs w:val="20"/>
          <w:lang w:val="pl-PL" w:eastAsia="ar-SA" w:bidi="pl-PL"/>
        </w:rPr>
        <w:t>podpisem zaufanym lub podpisem osobistym.</w:t>
      </w:r>
    </w:p>
    <w:p w14:paraId="441AF1C4" w14:textId="77777777" w:rsidR="00F052D5" w:rsidRPr="00D64A04" w:rsidRDefault="00F052D5" w:rsidP="00F052D5">
      <w:pPr>
        <w:jc w:val="right"/>
        <w:rPr>
          <w:rFonts w:eastAsia="Andale Sans UI" w:cs="Times New Roman"/>
          <w:lang w:val="pl-PL" w:eastAsia="en-US" w:bidi="en-US"/>
        </w:rPr>
      </w:pPr>
    </w:p>
    <w:p w14:paraId="58B9B448" w14:textId="77777777" w:rsidR="00F052D5" w:rsidRPr="00D64A04" w:rsidRDefault="00F052D5" w:rsidP="00F052D5">
      <w:pPr>
        <w:jc w:val="right"/>
        <w:rPr>
          <w:rFonts w:eastAsia="Andale Sans UI" w:cs="Times New Roman"/>
          <w:lang w:val="pl-PL" w:eastAsia="en-US" w:bidi="en-US"/>
        </w:rPr>
      </w:pPr>
    </w:p>
    <w:p w14:paraId="59D3DEFD" w14:textId="77777777" w:rsidR="009F2841" w:rsidRPr="00D64A04" w:rsidRDefault="009F2841" w:rsidP="00F052D5">
      <w:pPr>
        <w:jc w:val="right"/>
        <w:rPr>
          <w:rFonts w:eastAsia="Andale Sans UI" w:cs="Times New Roman"/>
          <w:lang w:val="pl-PL" w:eastAsia="en-US" w:bidi="en-US"/>
        </w:rPr>
      </w:pPr>
    </w:p>
    <w:p w14:paraId="198C7F45" w14:textId="77777777" w:rsidR="009F2841" w:rsidRPr="00D64A04" w:rsidRDefault="009F2841" w:rsidP="00F052D5">
      <w:pPr>
        <w:jc w:val="right"/>
        <w:rPr>
          <w:rFonts w:eastAsia="Andale Sans UI" w:cs="Times New Roman"/>
          <w:lang w:val="pl-PL" w:eastAsia="en-US" w:bidi="en-US"/>
        </w:rPr>
      </w:pPr>
    </w:p>
    <w:p w14:paraId="26E31BD1" w14:textId="77777777" w:rsidR="009F2841" w:rsidRPr="00D64A04" w:rsidRDefault="009F2841" w:rsidP="00F052D5">
      <w:pPr>
        <w:jc w:val="right"/>
        <w:rPr>
          <w:rFonts w:eastAsia="Andale Sans UI" w:cs="Times New Roman"/>
          <w:lang w:val="pl-PL" w:eastAsia="en-US" w:bidi="en-US"/>
        </w:rPr>
      </w:pPr>
    </w:p>
    <w:p w14:paraId="67462451" w14:textId="77777777" w:rsidR="00F052D5" w:rsidRPr="00D64A04" w:rsidRDefault="00F052D5" w:rsidP="00F052D5">
      <w:pPr>
        <w:jc w:val="right"/>
        <w:rPr>
          <w:rFonts w:eastAsia="Andale Sans UI" w:cs="Times New Roman"/>
          <w:lang w:val="pl-PL" w:eastAsia="en-US" w:bidi="en-US"/>
        </w:rPr>
      </w:pPr>
    </w:p>
    <w:p w14:paraId="08EC226D" w14:textId="77777777" w:rsidR="00F052D5" w:rsidRDefault="00F052D5" w:rsidP="00F052D5">
      <w:pPr>
        <w:jc w:val="right"/>
        <w:rPr>
          <w:rFonts w:asciiTheme="minorHAnsi" w:eastAsia="Andale Sans UI" w:hAnsiTheme="minorHAnsi" w:cstheme="minorHAnsi"/>
          <w:lang w:val="pl-PL" w:eastAsia="en-US" w:bidi="en-US"/>
        </w:rPr>
      </w:pPr>
    </w:p>
    <w:p w14:paraId="505D2921" w14:textId="77777777" w:rsidR="001D0F1E" w:rsidRPr="00D64A04" w:rsidRDefault="001D0F1E" w:rsidP="00F052D5">
      <w:pPr>
        <w:jc w:val="right"/>
        <w:rPr>
          <w:rFonts w:asciiTheme="minorHAnsi" w:eastAsia="Andale Sans UI" w:hAnsiTheme="minorHAnsi" w:cstheme="minorHAnsi"/>
          <w:lang w:val="pl-PL" w:eastAsia="en-US" w:bidi="en-US"/>
        </w:rPr>
      </w:pPr>
    </w:p>
    <w:p w14:paraId="65F171C2" w14:textId="77777777" w:rsidR="00F052D5" w:rsidRPr="00F177BC" w:rsidRDefault="00F052D5" w:rsidP="00F052D5">
      <w:pPr>
        <w:pStyle w:val="Standard"/>
        <w:tabs>
          <w:tab w:val="left" w:pos="30"/>
        </w:tabs>
        <w:jc w:val="right"/>
        <w:rPr>
          <w:rFonts w:asciiTheme="minorHAnsi" w:hAnsiTheme="minorHAnsi" w:cstheme="minorHAnsi"/>
          <w:lang w:val="pl-PL"/>
        </w:rPr>
      </w:pPr>
      <w:r w:rsidRPr="00F177BC">
        <w:rPr>
          <w:rFonts w:asciiTheme="minorHAnsi" w:hAnsiTheme="minorHAnsi" w:cstheme="minorHAnsi"/>
          <w:lang w:val="pl-PL"/>
        </w:rPr>
        <w:lastRenderedPageBreak/>
        <w:t>Załącznik nr 2 do SWZ</w:t>
      </w:r>
    </w:p>
    <w:p w14:paraId="7AA60839" w14:textId="77777777" w:rsidR="00F052D5" w:rsidRPr="00F177BC" w:rsidRDefault="00F052D5" w:rsidP="00F052D5">
      <w:pPr>
        <w:pStyle w:val="Standard"/>
        <w:tabs>
          <w:tab w:val="left" w:pos="30"/>
        </w:tabs>
        <w:jc w:val="center"/>
        <w:rPr>
          <w:rFonts w:asciiTheme="minorHAnsi" w:hAnsiTheme="minorHAnsi" w:cstheme="minorHAnsi"/>
          <w:b/>
          <w:bCs/>
          <w:lang w:val="pl-PL"/>
        </w:rPr>
      </w:pPr>
      <w:r w:rsidRPr="00F177BC">
        <w:rPr>
          <w:rFonts w:asciiTheme="minorHAnsi" w:hAnsiTheme="minorHAnsi" w:cstheme="minorHAnsi"/>
          <w:b/>
          <w:bCs/>
          <w:lang w:val="pl-PL"/>
        </w:rPr>
        <w:t>FORMULARZ CENOWY</w:t>
      </w:r>
    </w:p>
    <w:p w14:paraId="4E96705C" w14:textId="0CFD6B94"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01609E">
        <w:rPr>
          <w:rFonts w:asciiTheme="minorHAnsi" w:eastAsia="Andale Sans UI" w:hAnsiTheme="minorHAnsi" w:cstheme="minorHAnsi"/>
          <w:b/>
          <w:lang w:val="pl-PL" w:eastAsia="en-US" w:bidi="en-US"/>
        </w:rPr>
        <w:t>24</w:t>
      </w:r>
      <w:r w:rsidRPr="00D64A04">
        <w:rPr>
          <w:rFonts w:asciiTheme="minorHAnsi" w:eastAsia="Andale Sans UI" w:hAnsiTheme="minorHAnsi" w:cstheme="minorHAnsi"/>
          <w:b/>
          <w:lang w:val="pl-PL" w:eastAsia="en-US" w:bidi="en-US"/>
        </w:rPr>
        <w:t xml:space="preserve"> - PRZEGLĄDY TECHNICZNE I NAPRAWY BIEŻĄCE - SYSTEM DO REHABILITACJI RĘKI</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F177BC" w14:paraId="4C86FDE7" w14:textId="77777777" w:rsidTr="008C64E4">
        <w:tc>
          <w:tcPr>
            <w:tcW w:w="143" w:type="pct"/>
            <w:tcBorders>
              <w:top w:val="single" w:sz="4" w:space="0" w:color="000000"/>
              <w:left w:val="single" w:sz="4" w:space="0" w:color="000000"/>
              <w:bottom w:val="single" w:sz="4" w:space="0" w:color="000000"/>
            </w:tcBorders>
            <w:shd w:val="clear" w:color="auto" w:fill="auto"/>
          </w:tcPr>
          <w:p w14:paraId="7C616AC9" w14:textId="5612295E" w:rsidR="00F052D5" w:rsidRPr="00F177BC" w:rsidRDefault="009F2841"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L</w:t>
            </w:r>
            <w:r w:rsidR="00F052D5" w:rsidRPr="00F177BC">
              <w:rPr>
                <w:rFonts w:asciiTheme="minorHAnsi" w:eastAsia="Andale Sans UI" w:hAnsiTheme="minorHAnsi" w:cstheme="minorHAnsi"/>
                <w:sz w:val="18"/>
                <w:szCs w:val="18"/>
                <w:lang w:eastAsia="en-US" w:bidi="en-US"/>
              </w:rPr>
              <w:t>.p</w:t>
            </w:r>
            <w:r w:rsidR="00252BE7">
              <w:rPr>
                <w:rFonts w:asciiTheme="minorHAnsi" w:eastAsia="Andale Sans UI" w:hAnsiTheme="minorHAnsi" w:cstheme="minorHAnsi"/>
                <w:sz w:val="18"/>
                <w:szCs w:val="18"/>
                <w:lang w:eastAsia="en-US" w:bidi="en-US"/>
              </w:rPr>
              <w:t>.</w:t>
            </w:r>
            <w:proofErr w:type="spellEnd"/>
          </w:p>
        </w:tc>
        <w:tc>
          <w:tcPr>
            <w:tcW w:w="1568" w:type="pct"/>
            <w:tcBorders>
              <w:top w:val="single" w:sz="4" w:space="0" w:color="000000"/>
              <w:left w:val="single" w:sz="4" w:space="0" w:color="000000"/>
              <w:bottom w:val="single" w:sz="4" w:space="0" w:color="000000"/>
            </w:tcBorders>
            <w:shd w:val="clear" w:color="auto" w:fill="auto"/>
          </w:tcPr>
          <w:p w14:paraId="404A9A67"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09124527" w14:textId="77777777" w:rsidR="00F052D5" w:rsidRPr="00F177BC" w:rsidRDefault="00F052D5" w:rsidP="008C64E4">
            <w:pPr>
              <w:jc w:val="center"/>
              <w:rPr>
                <w:rFonts w:asciiTheme="minorHAnsi" w:eastAsia="Andale Sans UI" w:hAnsiTheme="minorHAnsi" w:cstheme="minorHAnsi"/>
                <w:sz w:val="18"/>
                <w:szCs w:val="18"/>
                <w:lang w:eastAsia="en-US" w:bidi="en-US"/>
              </w:rPr>
            </w:pPr>
            <w:proofErr w:type="spellStart"/>
            <w:r w:rsidRPr="00F177BC">
              <w:rPr>
                <w:rFonts w:asciiTheme="minorHAnsi" w:eastAsia="Andale Sans UI" w:hAnsiTheme="minorHAnsi" w:cstheme="minorHAnsi"/>
                <w:sz w:val="18"/>
                <w:szCs w:val="18"/>
                <w:lang w:eastAsia="en-US" w:bidi="en-US"/>
              </w:rPr>
              <w:t>Jednostka</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wymagana</w:t>
            </w:r>
            <w:proofErr w:type="spellEnd"/>
          </w:p>
        </w:tc>
        <w:tc>
          <w:tcPr>
            <w:tcW w:w="395" w:type="pct"/>
            <w:tcBorders>
              <w:top w:val="single" w:sz="4" w:space="0" w:color="000000"/>
              <w:left w:val="single" w:sz="4" w:space="0" w:color="000000"/>
              <w:bottom w:val="single" w:sz="4" w:space="0" w:color="000000"/>
            </w:tcBorders>
            <w:shd w:val="clear" w:color="auto" w:fill="auto"/>
          </w:tcPr>
          <w:p w14:paraId="1CF39394" w14:textId="77777777" w:rsidR="00F052D5" w:rsidRPr="00F177BC" w:rsidRDefault="00F052D5" w:rsidP="008C64E4">
            <w:pPr>
              <w:jc w:val="center"/>
              <w:rPr>
                <w:rFonts w:asciiTheme="minorHAnsi" w:eastAsia="Andale Sans UI" w:hAnsiTheme="minorHAnsi" w:cstheme="minorHAnsi"/>
                <w:sz w:val="18"/>
                <w:szCs w:val="18"/>
                <w:lang w:eastAsia="en-US" w:bidi="en-US"/>
              </w:rPr>
            </w:pPr>
            <w:proofErr w:type="spellStart"/>
            <w:r w:rsidRPr="00F177BC">
              <w:rPr>
                <w:rFonts w:asciiTheme="minorHAnsi" w:eastAsia="Andale Sans UI" w:hAnsiTheme="minorHAnsi" w:cstheme="minorHAnsi"/>
                <w:sz w:val="18"/>
                <w:szCs w:val="18"/>
                <w:lang w:eastAsia="en-US" w:bidi="en-US"/>
              </w:rPr>
              <w:t>Ilość</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jednost</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wymag</w:t>
            </w:r>
            <w:proofErr w:type="spellEnd"/>
            <w:r w:rsidRPr="00F177BC">
              <w:rPr>
                <w:rFonts w:asciiTheme="minorHAnsi" w:eastAsia="Andale Sans UI" w:hAnsiTheme="minorHAnsi" w:cstheme="minorHAnsi"/>
                <w:sz w:val="18"/>
                <w:szCs w:val="18"/>
                <w:lang w:eastAsia="en-US" w:bidi="en-US"/>
              </w:rPr>
              <w:t>.</w:t>
            </w:r>
          </w:p>
        </w:tc>
        <w:tc>
          <w:tcPr>
            <w:tcW w:w="499" w:type="pct"/>
            <w:tcBorders>
              <w:top w:val="single" w:sz="4" w:space="0" w:color="000000"/>
              <w:left w:val="single" w:sz="4" w:space="0" w:color="000000"/>
              <w:bottom w:val="single" w:sz="4" w:space="0" w:color="000000"/>
            </w:tcBorders>
            <w:shd w:val="clear" w:color="auto" w:fill="auto"/>
          </w:tcPr>
          <w:p w14:paraId="47716743" w14:textId="77777777" w:rsidR="00F052D5" w:rsidRPr="00F177BC" w:rsidRDefault="00F052D5" w:rsidP="008C64E4">
            <w:pPr>
              <w:jc w:val="center"/>
              <w:rPr>
                <w:rFonts w:asciiTheme="minorHAnsi" w:eastAsia="Andale Sans UI" w:hAnsiTheme="minorHAnsi" w:cstheme="minorHAnsi"/>
                <w:sz w:val="18"/>
                <w:szCs w:val="18"/>
                <w:lang w:eastAsia="en-US" w:bidi="en-US"/>
              </w:rPr>
            </w:pPr>
            <w:proofErr w:type="spellStart"/>
            <w:r w:rsidRPr="00F177BC">
              <w:rPr>
                <w:rFonts w:asciiTheme="minorHAnsi" w:eastAsia="Andale Sans UI" w:hAnsiTheme="minorHAnsi" w:cstheme="minorHAnsi"/>
                <w:sz w:val="18"/>
                <w:szCs w:val="18"/>
                <w:lang w:eastAsia="en-US" w:bidi="en-US"/>
              </w:rPr>
              <w:t>Ilość</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przeglądów</w:t>
            </w:r>
            <w:proofErr w:type="spellEnd"/>
          </w:p>
        </w:tc>
        <w:tc>
          <w:tcPr>
            <w:tcW w:w="533" w:type="pct"/>
            <w:tcBorders>
              <w:top w:val="single" w:sz="4" w:space="0" w:color="000000"/>
              <w:left w:val="single" w:sz="4" w:space="0" w:color="000000"/>
              <w:bottom w:val="single" w:sz="4" w:space="0" w:color="000000"/>
            </w:tcBorders>
            <w:shd w:val="clear" w:color="auto" w:fill="auto"/>
          </w:tcPr>
          <w:p w14:paraId="64934EA7"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023D4A4B"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0457C8C3" w14:textId="77777777" w:rsidR="00F052D5" w:rsidRPr="00F177BC" w:rsidRDefault="00F052D5" w:rsidP="008C64E4">
            <w:pPr>
              <w:jc w:val="center"/>
              <w:rPr>
                <w:rFonts w:asciiTheme="minorHAnsi" w:eastAsia="Andale Sans UI" w:hAnsiTheme="minorHAnsi" w:cstheme="minorHAnsi"/>
                <w:sz w:val="18"/>
                <w:szCs w:val="18"/>
                <w:lang w:eastAsia="en-US" w:bidi="en-US"/>
              </w:rPr>
            </w:pPr>
            <w:proofErr w:type="spellStart"/>
            <w:r w:rsidRPr="00F177BC">
              <w:rPr>
                <w:rFonts w:asciiTheme="minorHAnsi" w:eastAsia="Andale Sans UI" w:hAnsiTheme="minorHAnsi" w:cstheme="minorHAnsi"/>
                <w:sz w:val="18"/>
                <w:szCs w:val="18"/>
                <w:lang w:eastAsia="en-US" w:bidi="en-US"/>
              </w:rPr>
              <w:t>Wartość</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netto</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przeglądów</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napraw</w:t>
            </w:r>
            <w:proofErr w:type="spellEnd"/>
          </w:p>
        </w:tc>
        <w:tc>
          <w:tcPr>
            <w:tcW w:w="378" w:type="pct"/>
            <w:tcBorders>
              <w:top w:val="single" w:sz="4" w:space="0" w:color="000000"/>
              <w:left w:val="single" w:sz="4" w:space="0" w:color="000000"/>
              <w:bottom w:val="single" w:sz="4" w:space="0" w:color="000000"/>
            </w:tcBorders>
            <w:shd w:val="clear" w:color="auto" w:fill="auto"/>
          </w:tcPr>
          <w:p w14:paraId="36BD8615" w14:textId="77777777" w:rsidR="00F052D5" w:rsidRPr="00F177BC" w:rsidRDefault="00F052D5" w:rsidP="008C64E4">
            <w:pPr>
              <w:jc w:val="center"/>
              <w:rPr>
                <w:rFonts w:asciiTheme="minorHAnsi" w:eastAsia="Andale Sans UI" w:hAnsiTheme="minorHAnsi" w:cstheme="minorHAnsi"/>
                <w:sz w:val="18"/>
                <w:szCs w:val="18"/>
                <w:lang w:eastAsia="en-US" w:bidi="en-US"/>
              </w:rPr>
            </w:pPr>
            <w:proofErr w:type="spellStart"/>
            <w:r w:rsidRPr="00F177BC">
              <w:rPr>
                <w:rFonts w:asciiTheme="minorHAnsi" w:eastAsia="Andale Sans UI" w:hAnsiTheme="minorHAnsi" w:cstheme="minorHAnsi"/>
                <w:sz w:val="18"/>
                <w:szCs w:val="18"/>
                <w:lang w:eastAsia="en-US" w:bidi="en-US"/>
              </w:rPr>
              <w:t>Stawka</w:t>
            </w:r>
            <w:proofErr w:type="spellEnd"/>
            <w:r w:rsidRPr="00F177BC">
              <w:rPr>
                <w:rFonts w:asciiTheme="minorHAnsi" w:eastAsia="Andale Sans UI" w:hAnsiTheme="minorHAnsi" w:cstheme="minorHAnsi"/>
                <w:sz w:val="18"/>
                <w:szCs w:val="18"/>
                <w:lang w:eastAsia="en-US" w:bidi="en-US"/>
              </w:rPr>
              <w:t xml:space="preserve"> </w:t>
            </w:r>
          </w:p>
          <w:p w14:paraId="1FCDA8AA"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2FCC5288" w14:textId="77777777" w:rsidR="00F052D5" w:rsidRPr="00F177BC" w:rsidRDefault="00F052D5" w:rsidP="008C64E4">
            <w:pPr>
              <w:jc w:val="center"/>
              <w:rPr>
                <w:rFonts w:asciiTheme="minorHAnsi" w:hAnsiTheme="minorHAnsi" w:cstheme="minorHAnsi"/>
              </w:rPr>
            </w:pPr>
            <w:proofErr w:type="spellStart"/>
            <w:r w:rsidRPr="00F177BC">
              <w:rPr>
                <w:rFonts w:asciiTheme="minorHAnsi" w:eastAsia="Andale Sans UI" w:hAnsiTheme="minorHAnsi" w:cstheme="minorHAnsi"/>
                <w:sz w:val="18"/>
                <w:szCs w:val="18"/>
                <w:lang w:eastAsia="en-US" w:bidi="en-US"/>
              </w:rPr>
              <w:t>Wartość</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brutto</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przeglądów</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napraw</w:t>
            </w:r>
            <w:proofErr w:type="spellEnd"/>
          </w:p>
        </w:tc>
      </w:tr>
      <w:tr w:rsidR="00C854C4" w:rsidRPr="00F177BC" w14:paraId="59CED8FF" w14:textId="77777777" w:rsidTr="004246A9">
        <w:tc>
          <w:tcPr>
            <w:tcW w:w="143" w:type="pct"/>
            <w:vMerge w:val="restart"/>
            <w:tcBorders>
              <w:left w:val="single" w:sz="4" w:space="0" w:color="000000"/>
            </w:tcBorders>
            <w:shd w:val="clear" w:color="auto" w:fill="auto"/>
          </w:tcPr>
          <w:p w14:paraId="71C7603B"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08C3A50F" w14:textId="11C9E134" w:rsidR="00C854C4" w:rsidRPr="00F177BC" w:rsidRDefault="00C854C4"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System do rehabilitacji ręki </w:t>
            </w:r>
            <w:r w:rsidRPr="00D64A04">
              <w:rPr>
                <w:rFonts w:asciiTheme="minorHAnsi" w:hAnsiTheme="minorHAnsi" w:cstheme="minorHAnsi"/>
                <w:sz w:val="22"/>
                <w:szCs w:val="22"/>
                <w:lang w:val="pl-PL"/>
              </w:rPr>
              <w:t xml:space="preserve">Hand Tutor 3, r. </w:t>
            </w:r>
            <w:proofErr w:type="spellStart"/>
            <w:r w:rsidRPr="00D64A04">
              <w:rPr>
                <w:rFonts w:asciiTheme="minorHAnsi" w:hAnsiTheme="minorHAnsi" w:cstheme="minorHAnsi"/>
                <w:sz w:val="22"/>
                <w:szCs w:val="22"/>
                <w:lang w:val="pl-PL"/>
              </w:rPr>
              <w:t>prod</w:t>
            </w:r>
            <w:proofErr w:type="spellEnd"/>
            <w:r w:rsidR="00252BE7" w:rsidRPr="00D64A04">
              <w:rPr>
                <w:rFonts w:asciiTheme="minorHAnsi" w:hAnsiTheme="minorHAnsi" w:cstheme="minorHAnsi"/>
                <w:sz w:val="22"/>
                <w:szCs w:val="22"/>
                <w:lang w:val="pl-PL"/>
              </w:rPr>
              <w:t>.</w:t>
            </w:r>
            <w:r w:rsidRPr="00D64A04">
              <w:rPr>
                <w:rFonts w:asciiTheme="minorHAnsi" w:hAnsiTheme="minorHAnsi" w:cstheme="minorHAnsi"/>
                <w:sz w:val="22"/>
                <w:szCs w:val="22"/>
                <w:lang w:val="pl-PL"/>
              </w:rPr>
              <w:t xml:space="preserve"> </w:t>
            </w:r>
            <w:r w:rsidR="009F2841" w:rsidRPr="00F177BC">
              <w:rPr>
                <w:rFonts w:asciiTheme="minorHAnsi" w:hAnsiTheme="minorHAnsi" w:cstheme="minorHAnsi"/>
                <w:sz w:val="22"/>
                <w:szCs w:val="22"/>
              </w:rPr>
              <w:t>2015, TECHNOMEX</w:t>
            </w:r>
          </w:p>
        </w:tc>
        <w:tc>
          <w:tcPr>
            <w:tcW w:w="379" w:type="pct"/>
            <w:tcBorders>
              <w:left w:val="single" w:sz="4" w:space="0" w:color="000000"/>
              <w:bottom w:val="single" w:sz="4" w:space="0" w:color="000000"/>
            </w:tcBorders>
            <w:shd w:val="clear" w:color="auto" w:fill="auto"/>
            <w:vAlign w:val="center"/>
          </w:tcPr>
          <w:p w14:paraId="549FDA09" w14:textId="795DE285" w:rsidR="00C854C4" w:rsidRPr="00F177BC" w:rsidRDefault="004246A9" w:rsidP="008C64E4">
            <w:pPr>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s</w:t>
            </w:r>
            <w:r w:rsidR="00C854C4" w:rsidRPr="00F177BC">
              <w:rPr>
                <w:rFonts w:asciiTheme="minorHAnsi" w:eastAsia="Andale Sans UI" w:hAnsiTheme="minorHAnsi" w:cstheme="minorHAnsi"/>
                <w:sz w:val="22"/>
                <w:szCs w:val="22"/>
                <w:lang w:eastAsia="en-US" w:bidi="en-US"/>
              </w:rPr>
              <w:t>zt</w:t>
            </w:r>
            <w:proofErr w:type="spellEnd"/>
            <w:r>
              <w:rPr>
                <w:rFonts w:asciiTheme="minorHAnsi" w:eastAsia="Andale Sans UI" w:hAnsiTheme="minorHAnsi" w:cstheme="minorHAnsi"/>
                <w:sz w:val="22"/>
                <w:szCs w:val="22"/>
                <w:lang w:eastAsia="en-US" w:bidi="en-US"/>
              </w:rPr>
              <w:t>.</w:t>
            </w:r>
          </w:p>
        </w:tc>
        <w:tc>
          <w:tcPr>
            <w:tcW w:w="395" w:type="pct"/>
            <w:tcBorders>
              <w:left w:val="single" w:sz="4" w:space="0" w:color="000000"/>
              <w:bottom w:val="single" w:sz="4" w:space="0" w:color="000000"/>
            </w:tcBorders>
            <w:shd w:val="clear" w:color="auto" w:fill="auto"/>
            <w:vAlign w:val="center"/>
          </w:tcPr>
          <w:p w14:paraId="137C5DD8"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6</w:t>
            </w:r>
          </w:p>
        </w:tc>
        <w:tc>
          <w:tcPr>
            <w:tcW w:w="499" w:type="pct"/>
            <w:tcBorders>
              <w:left w:val="single" w:sz="4" w:space="0" w:color="000000"/>
              <w:bottom w:val="single" w:sz="4" w:space="0" w:color="000000"/>
            </w:tcBorders>
            <w:shd w:val="clear" w:color="auto" w:fill="auto"/>
            <w:vAlign w:val="center"/>
          </w:tcPr>
          <w:p w14:paraId="2528E164" w14:textId="2A63509D"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 xml:space="preserve">1 </w:t>
            </w:r>
            <w:r w:rsidR="004246A9">
              <w:rPr>
                <w:rFonts w:asciiTheme="minorHAnsi" w:eastAsia="Andale Sans UI" w:hAnsiTheme="minorHAnsi" w:cstheme="minorHAnsi"/>
                <w:sz w:val="22"/>
                <w:szCs w:val="22"/>
                <w:lang w:eastAsia="en-US" w:bidi="en-US"/>
              </w:rPr>
              <w:t>x</w:t>
            </w:r>
            <w:r w:rsidRPr="00F177BC">
              <w:rPr>
                <w:rFonts w:asciiTheme="minorHAnsi" w:eastAsia="Andale Sans UI" w:hAnsiTheme="minorHAnsi" w:cstheme="minorHAnsi"/>
                <w:sz w:val="22"/>
                <w:szCs w:val="22"/>
                <w:lang w:eastAsia="en-US" w:bidi="en-US"/>
              </w:rPr>
              <w:t xml:space="preserve"> w roku</w:t>
            </w:r>
          </w:p>
        </w:tc>
        <w:tc>
          <w:tcPr>
            <w:tcW w:w="533" w:type="pct"/>
            <w:tcBorders>
              <w:left w:val="single" w:sz="4" w:space="0" w:color="000000"/>
              <w:bottom w:val="single" w:sz="4" w:space="0" w:color="000000"/>
            </w:tcBorders>
            <w:shd w:val="clear" w:color="auto" w:fill="auto"/>
            <w:vAlign w:val="center"/>
          </w:tcPr>
          <w:p w14:paraId="2C5B7C77"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4CC2B17A"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641F83C3"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280EC601" w14:textId="77777777" w:rsidR="00C854C4" w:rsidRPr="00F177BC" w:rsidRDefault="00C854C4" w:rsidP="008C64E4">
            <w:pPr>
              <w:snapToGrid w:val="0"/>
              <w:jc w:val="center"/>
              <w:rPr>
                <w:rFonts w:asciiTheme="minorHAnsi" w:hAnsiTheme="minorHAnsi" w:cstheme="minorHAnsi"/>
                <w:sz w:val="22"/>
                <w:szCs w:val="22"/>
              </w:rPr>
            </w:pPr>
          </w:p>
        </w:tc>
      </w:tr>
      <w:tr w:rsidR="00C854C4" w:rsidRPr="00F177BC" w14:paraId="74EF0F6D" w14:textId="77777777" w:rsidTr="004246A9">
        <w:tc>
          <w:tcPr>
            <w:tcW w:w="143" w:type="pct"/>
            <w:vMerge/>
            <w:tcBorders>
              <w:left w:val="single" w:sz="4" w:space="0" w:color="000000"/>
              <w:bottom w:val="single" w:sz="4" w:space="0" w:color="000000"/>
            </w:tcBorders>
            <w:shd w:val="clear" w:color="auto" w:fill="auto"/>
          </w:tcPr>
          <w:p w14:paraId="6F679729"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741EE8A4" w14:textId="77777777" w:rsidR="00C854C4" w:rsidRPr="00F177BC" w:rsidRDefault="00C854C4" w:rsidP="008C64E4">
            <w:pPr>
              <w:rPr>
                <w:rFonts w:asciiTheme="minorHAnsi" w:eastAsia="Andale Sans UI" w:hAnsiTheme="minorHAnsi" w:cstheme="minorHAnsi"/>
                <w:sz w:val="22"/>
                <w:szCs w:val="22"/>
                <w:lang w:eastAsia="en-US" w:bidi="en-US"/>
              </w:rPr>
            </w:pPr>
            <w:proofErr w:type="spellStart"/>
            <w:r w:rsidRPr="00F177BC">
              <w:rPr>
                <w:rFonts w:asciiTheme="minorHAnsi" w:eastAsia="Andale Sans UI" w:hAnsiTheme="minorHAnsi" w:cstheme="minorHAnsi"/>
                <w:sz w:val="22"/>
                <w:szCs w:val="22"/>
                <w:lang w:eastAsia="en-US" w:bidi="en-US"/>
              </w:rPr>
              <w:t>Stawka</w:t>
            </w:r>
            <w:proofErr w:type="spellEnd"/>
            <w:r w:rsidRPr="00F177BC">
              <w:rPr>
                <w:rFonts w:asciiTheme="minorHAnsi" w:eastAsia="Andale Sans UI" w:hAnsiTheme="minorHAnsi" w:cstheme="minorHAnsi"/>
                <w:sz w:val="22"/>
                <w:szCs w:val="22"/>
                <w:lang w:eastAsia="en-US" w:bidi="en-US"/>
              </w:rPr>
              <w:t xml:space="preserve"> za 1 </w:t>
            </w:r>
            <w:proofErr w:type="spellStart"/>
            <w:r w:rsidRPr="00F177BC">
              <w:rPr>
                <w:rFonts w:asciiTheme="minorHAnsi" w:eastAsia="Andale Sans UI" w:hAnsiTheme="minorHAnsi" w:cstheme="minorHAnsi"/>
                <w:sz w:val="22"/>
                <w:szCs w:val="22"/>
                <w:lang w:eastAsia="en-US" w:bidi="en-US"/>
              </w:rPr>
              <w:t>roboczogodzinę</w:t>
            </w:r>
            <w:proofErr w:type="spellEnd"/>
            <w:r w:rsidRPr="00F177BC">
              <w:rPr>
                <w:rFonts w:asciiTheme="minorHAnsi" w:eastAsia="Andale Sans UI" w:hAnsiTheme="minorHAnsi" w:cstheme="minorHAnsi"/>
                <w:sz w:val="22"/>
                <w:szCs w:val="22"/>
                <w:lang w:eastAsia="en-US" w:bidi="en-US"/>
              </w:rPr>
              <w:t xml:space="preserve"> </w:t>
            </w:r>
            <w:proofErr w:type="spellStart"/>
            <w:r w:rsidRPr="00F177BC">
              <w:rPr>
                <w:rFonts w:asciiTheme="minorHAnsi" w:eastAsia="Andale Sans UI" w:hAnsiTheme="minorHAnsi" w:cstheme="minorHAnsi"/>
                <w:sz w:val="22"/>
                <w:szCs w:val="22"/>
                <w:lang w:eastAsia="en-US" w:bidi="en-US"/>
              </w:rPr>
              <w:t>naprawy</w:t>
            </w:r>
            <w:proofErr w:type="spellEnd"/>
          </w:p>
        </w:tc>
        <w:tc>
          <w:tcPr>
            <w:tcW w:w="379" w:type="pct"/>
            <w:tcBorders>
              <w:left w:val="single" w:sz="4" w:space="0" w:color="000000"/>
              <w:bottom w:val="single" w:sz="4" w:space="0" w:color="000000"/>
            </w:tcBorders>
            <w:shd w:val="clear" w:color="auto" w:fill="auto"/>
            <w:vAlign w:val="center"/>
          </w:tcPr>
          <w:p w14:paraId="60CFD962"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vAlign w:val="center"/>
          </w:tcPr>
          <w:p w14:paraId="20D35D8B"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6</w:t>
            </w:r>
          </w:p>
        </w:tc>
        <w:tc>
          <w:tcPr>
            <w:tcW w:w="499" w:type="pct"/>
            <w:tcBorders>
              <w:left w:val="single" w:sz="4" w:space="0" w:color="000000"/>
              <w:bottom w:val="single" w:sz="4" w:space="0" w:color="000000"/>
            </w:tcBorders>
            <w:shd w:val="clear" w:color="auto" w:fill="auto"/>
            <w:vAlign w:val="center"/>
          </w:tcPr>
          <w:p w14:paraId="67B86846" w14:textId="77777777" w:rsidR="00C854C4" w:rsidRPr="00F177BC" w:rsidRDefault="00C854C4" w:rsidP="008C64E4">
            <w:pPr>
              <w:jc w:val="center"/>
              <w:rPr>
                <w:rFonts w:asciiTheme="minorHAnsi" w:eastAsia="Andale Sans UI" w:hAnsiTheme="minorHAnsi" w:cstheme="minorHAnsi"/>
                <w:sz w:val="22"/>
                <w:szCs w:val="22"/>
                <w:lang w:eastAsia="en-US" w:bidi="en-US"/>
              </w:rPr>
            </w:pPr>
            <w:proofErr w:type="spellStart"/>
            <w:r w:rsidRPr="00F177BC">
              <w:rPr>
                <w:rFonts w:asciiTheme="minorHAnsi" w:eastAsia="Andale Sans UI" w:hAnsiTheme="minorHAnsi" w:cstheme="minorHAnsi"/>
                <w:sz w:val="22"/>
                <w:szCs w:val="22"/>
                <w:lang w:eastAsia="en-US" w:bidi="en-US"/>
              </w:rPr>
              <w:t>xxxxxxxxxx</w:t>
            </w:r>
            <w:proofErr w:type="spellEnd"/>
          </w:p>
        </w:tc>
        <w:tc>
          <w:tcPr>
            <w:tcW w:w="533" w:type="pct"/>
            <w:tcBorders>
              <w:left w:val="single" w:sz="4" w:space="0" w:color="000000"/>
              <w:bottom w:val="single" w:sz="4" w:space="0" w:color="000000"/>
            </w:tcBorders>
            <w:shd w:val="clear" w:color="auto" w:fill="auto"/>
            <w:vAlign w:val="center"/>
          </w:tcPr>
          <w:p w14:paraId="288529E9"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17A59960"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46F9C786"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77683CBD" w14:textId="77777777" w:rsidR="00C854C4" w:rsidRPr="00F177BC" w:rsidRDefault="00C854C4" w:rsidP="008C64E4">
            <w:pPr>
              <w:snapToGrid w:val="0"/>
              <w:jc w:val="center"/>
              <w:rPr>
                <w:rFonts w:asciiTheme="minorHAnsi" w:hAnsiTheme="minorHAnsi" w:cstheme="minorHAnsi"/>
                <w:sz w:val="22"/>
                <w:szCs w:val="22"/>
              </w:rPr>
            </w:pPr>
          </w:p>
        </w:tc>
      </w:tr>
      <w:tr w:rsidR="00F052D5" w:rsidRPr="00F177BC" w14:paraId="49662D5D"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122FB0AD" w14:textId="77777777" w:rsidR="00F052D5" w:rsidRPr="00F177BC" w:rsidRDefault="00F052D5" w:rsidP="006A3336">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4A999BDD" w14:textId="77777777" w:rsidR="00F052D5" w:rsidRPr="00F177BC" w:rsidRDefault="00F052D5" w:rsidP="006A3336">
            <w:pPr>
              <w:jc w:val="center"/>
              <w:rPr>
                <w:rFonts w:asciiTheme="minorHAnsi" w:eastAsia="Andale Sans UI" w:hAnsiTheme="minorHAnsi" w:cstheme="minorHAnsi"/>
                <w:b/>
                <w:bCs/>
                <w:iCs/>
                <w:sz w:val="22"/>
                <w:szCs w:val="22"/>
                <w:lang w:eastAsia="en-US" w:bidi="en-US"/>
              </w:rPr>
            </w:pPr>
            <w:r w:rsidRPr="00F177BC">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01FD3DEA" w14:textId="206392A0" w:rsidR="00F052D5" w:rsidRPr="00F177BC" w:rsidRDefault="00F052D5" w:rsidP="006A3336">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B3CD834" w14:textId="77777777" w:rsidR="00F052D5" w:rsidRPr="00F177BC" w:rsidRDefault="00F052D5" w:rsidP="006A3336">
            <w:pPr>
              <w:jc w:val="center"/>
              <w:rPr>
                <w:rFonts w:asciiTheme="minorHAnsi" w:eastAsia="Andale Sans UI" w:hAnsiTheme="minorHAnsi" w:cstheme="minorHAnsi"/>
                <w:b/>
                <w:bCs/>
                <w:iCs/>
                <w:color w:val="000000"/>
                <w:sz w:val="22"/>
                <w:szCs w:val="22"/>
                <w:lang w:eastAsia="en-US" w:bidi="en-US"/>
              </w:rPr>
            </w:pPr>
            <w:r w:rsidRPr="00F177BC">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183F2474" w14:textId="26FCD4E6" w:rsidR="00F052D5" w:rsidRPr="00F177BC" w:rsidRDefault="00F052D5" w:rsidP="006A3336">
            <w:pPr>
              <w:snapToGrid w:val="0"/>
              <w:jc w:val="center"/>
              <w:rPr>
                <w:rFonts w:asciiTheme="minorHAnsi" w:hAnsiTheme="minorHAnsi" w:cstheme="minorHAnsi"/>
                <w:b/>
                <w:sz w:val="22"/>
                <w:szCs w:val="22"/>
              </w:rPr>
            </w:pPr>
          </w:p>
        </w:tc>
      </w:tr>
    </w:tbl>
    <w:p w14:paraId="08D14A81"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6023FCB2"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5FA21D97"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69561D65"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27B288FB"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073DBE22"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66B3D3A0"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1BCA8096"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42B3BDB4"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0481799C"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762319A1"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3B9B2C07"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4AF4C9CE"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2BEEC5B2"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0222F9B0"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12D17503"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08829DAE" w14:textId="77777777" w:rsidR="00252BE7" w:rsidRPr="00D64A04" w:rsidRDefault="00252BE7" w:rsidP="00252BE7">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3A326A30" w14:textId="77777777" w:rsidR="00F052D5" w:rsidRPr="00F177BC" w:rsidRDefault="00F052D5" w:rsidP="00F052D5">
      <w:pPr>
        <w:jc w:val="both"/>
        <w:rPr>
          <w:rFonts w:asciiTheme="minorHAnsi" w:eastAsia="Arial" w:hAnsiTheme="minorHAnsi" w:cstheme="minorHAnsi"/>
          <w:b/>
          <w:i/>
          <w:sz w:val="20"/>
          <w:szCs w:val="20"/>
          <w:lang w:val="pl-PL" w:bidi="pl-PL"/>
        </w:rPr>
      </w:pPr>
    </w:p>
    <w:p w14:paraId="3B208436" w14:textId="289DEC07" w:rsidR="00F052D5" w:rsidRPr="00F177BC" w:rsidRDefault="00F052D5" w:rsidP="00F052D5">
      <w:pPr>
        <w:jc w:val="both"/>
        <w:rPr>
          <w:rFonts w:asciiTheme="minorHAnsi" w:eastAsia="Andale Sans UI" w:hAnsiTheme="minorHAnsi" w:cstheme="minorHAnsi"/>
          <w:lang w:val="pl-PL" w:eastAsia="en-US" w:bidi="en-US"/>
        </w:rPr>
      </w:pPr>
      <w:r w:rsidRPr="00F177BC">
        <w:rPr>
          <w:rFonts w:asciiTheme="minorHAnsi" w:eastAsia="Arial" w:hAnsiTheme="minorHAnsi" w:cstheme="minorHAnsi"/>
          <w:b/>
          <w:i/>
          <w:sz w:val="20"/>
          <w:szCs w:val="20"/>
          <w:lang w:val="pl-PL" w:bidi="pl-PL"/>
        </w:rPr>
        <w:t>Oferta winna zostać sporządzona</w:t>
      </w:r>
      <w:r w:rsidRPr="00F177BC">
        <w:rPr>
          <w:rFonts w:asciiTheme="minorHAnsi" w:eastAsia="Arial" w:hAnsiTheme="minorHAnsi" w:cstheme="minorHAnsi"/>
          <w:b/>
          <w:i/>
          <w:sz w:val="20"/>
          <w:szCs w:val="20"/>
          <w:lang w:val="pl-PL" w:eastAsia="ar-SA" w:bidi="pl-PL"/>
        </w:rPr>
        <w:t xml:space="preserve"> pod rygorem nieważności </w:t>
      </w:r>
      <w:r w:rsidRPr="00F177BC">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F177BC">
        <w:rPr>
          <w:rFonts w:asciiTheme="minorHAnsi" w:eastAsia="Arial" w:hAnsiTheme="minorHAnsi" w:cstheme="minorHAnsi"/>
          <w:b/>
          <w:bCs/>
          <w:i/>
          <w:sz w:val="20"/>
          <w:szCs w:val="20"/>
          <w:lang w:val="pl-PL" w:eastAsia="ar-SA" w:bidi="pl-PL"/>
        </w:rPr>
        <w:t xml:space="preserve"> </w:t>
      </w:r>
      <w:r w:rsidRPr="00F177BC">
        <w:rPr>
          <w:rFonts w:asciiTheme="minorHAnsi" w:hAnsiTheme="minorHAnsi" w:cstheme="minorHAnsi"/>
          <w:b/>
          <w:i/>
          <w:iCs/>
          <w:sz w:val="20"/>
          <w:szCs w:val="20"/>
          <w:lang w:val="pl-PL"/>
        </w:rPr>
        <w:t xml:space="preserve">kwalifikowanym podpisem elektronicznym, </w:t>
      </w:r>
      <w:r w:rsidRPr="00F177BC">
        <w:rPr>
          <w:rFonts w:asciiTheme="minorHAnsi" w:eastAsia="Arial" w:hAnsiTheme="minorHAnsi" w:cstheme="minorHAnsi"/>
          <w:b/>
          <w:bCs/>
          <w:i/>
          <w:sz w:val="20"/>
          <w:szCs w:val="20"/>
          <w:lang w:val="pl-PL" w:eastAsia="ar-SA" w:bidi="pl-PL"/>
        </w:rPr>
        <w:t>podpisem zaufanym lub podpisem osobistym.</w:t>
      </w:r>
    </w:p>
    <w:p w14:paraId="697CDE1C" w14:textId="77777777" w:rsidR="00F052D5" w:rsidRPr="00D64A04" w:rsidRDefault="00F052D5" w:rsidP="00F052D5">
      <w:pPr>
        <w:jc w:val="right"/>
        <w:rPr>
          <w:rFonts w:asciiTheme="minorHAnsi" w:eastAsia="Andale Sans UI" w:hAnsiTheme="minorHAnsi" w:cstheme="minorHAnsi"/>
          <w:lang w:val="pl-PL" w:eastAsia="en-US" w:bidi="en-US"/>
        </w:rPr>
      </w:pPr>
    </w:p>
    <w:p w14:paraId="7661D7D9" w14:textId="77777777" w:rsidR="00F052D5" w:rsidRPr="00D64A04" w:rsidRDefault="00F052D5" w:rsidP="00F052D5">
      <w:pPr>
        <w:jc w:val="right"/>
        <w:rPr>
          <w:rFonts w:eastAsia="Andale Sans UI" w:cs="Times New Roman"/>
          <w:lang w:val="pl-PL" w:eastAsia="en-US" w:bidi="en-US"/>
        </w:rPr>
      </w:pPr>
    </w:p>
    <w:p w14:paraId="22A28D74" w14:textId="77777777" w:rsidR="00F052D5" w:rsidRPr="00D64A04" w:rsidRDefault="00F052D5" w:rsidP="00F052D5">
      <w:pPr>
        <w:jc w:val="right"/>
        <w:rPr>
          <w:rFonts w:eastAsia="Andale Sans UI" w:cs="Times New Roman"/>
          <w:lang w:val="pl-PL" w:eastAsia="en-US" w:bidi="en-US"/>
        </w:rPr>
      </w:pPr>
    </w:p>
    <w:p w14:paraId="51196B17" w14:textId="77777777" w:rsidR="00F052D5" w:rsidRPr="00D64A04" w:rsidRDefault="00F052D5" w:rsidP="00F052D5">
      <w:pPr>
        <w:jc w:val="right"/>
        <w:rPr>
          <w:rFonts w:eastAsia="Andale Sans UI" w:cs="Times New Roman"/>
          <w:lang w:val="pl-PL" w:eastAsia="en-US" w:bidi="en-US"/>
        </w:rPr>
      </w:pPr>
    </w:p>
    <w:p w14:paraId="572E23ED" w14:textId="77777777" w:rsidR="00F052D5" w:rsidRPr="00D64A04" w:rsidRDefault="00F052D5" w:rsidP="00F052D5">
      <w:pPr>
        <w:jc w:val="right"/>
        <w:rPr>
          <w:rFonts w:eastAsia="Andale Sans UI" w:cs="Times New Roman"/>
          <w:lang w:val="pl-PL" w:eastAsia="en-US" w:bidi="en-US"/>
        </w:rPr>
      </w:pPr>
    </w:p>
    <w:p w14:paraId="20251B62" w14:textId="77777777" w:rsidR="00F052D5" w:rsidRPr="00D64A04" w:rsidRDefault="00F052D5" w:rsidP="00F052D5">
      <w:pPr>
        <w:jc w:val="right"/>
        <w:rPr>
          <w:rFonts w:eastAsia="Andale Sans UI" w:cs="Times New Roman"/>
          <w:lang w:val="pl-PL" w:eastAsia="en-US" w:bidi="en-US"/>
        </w:rPr>
      </w:pPr>
    </w:p>
    <w:p w14:paraId="622B7F86" w14:textId="77777777" w:rsidR="009F2841" w:rsidRPr="00D64A04" w:rsidRDefault="009F2841" w:rsidP="00F052D5">
      <w:pPr>
        <w:jc w:val="right"/>
        <w:rPr>
          <w:rFonts w:eastAsia="Andale Sans UI" w:cs="Times New Roman"/>
          <w:lang w:val="pl-PL" w:eastAsia="en-US" w:bidi="en-US"/>
        </w:rPr>
      </w:pPr>
    </w:p>
    <w:p w14:paraId="4A9841BD" w14:textId="77777777" w:rsidR="00F052D5" w:rsidRPr="00D64A04" w:rsidRDefault="00F052D5" w:rsidP="00F052D5">
      <w:pPr>
        <w:jc w:val="right"/>
        <w:rPr>
          <w:rFonts w:eastAsia="Andale Sans UI" w:cs="Times New Roman"/>
          <w:lang w:val="pl-PL" w:eastAsia="en-US" w:bidi="en-US"/>
        </w:rPr>
      </w:pPr>
    </w:p>
    <w:p w14:paraId="4E1EBFE8" w14:textId="77777777" w:rsidR="00F052D5" w:rsidRPr="00F177BC" w:rsidRDefault="00F052D5" w:rsidP="00F052D5">
      <w:pPr>
        <w:pStyle w:val="Standard"/>
        <w:tabs>
          <w:tab w:val="left" w:pos="30"/>
        </w:tabs>
        <w:jc w:val="right"/>
        <w:rPr>
          <w:rFonts w:asciiTheme="minorHAnsi" w:hAnsiTheme="minorHAnsi" w:cstheme="minorHAnsi"/>
          <w:lang w:val="pl-PL"/>
        </w:rPr>
      </w:pPr>
      <w:r w:rsidRPr="00F177BC">
        <w:rPr>
          <w:rFonts w:asciiTheme="minorHAnsi" w:hAnsiTheme="minorHAnsi" w:cstheme="minorHAnsi"/>
          <w:lang w:val="pl-PL"/>
        </w:rPr>
        <w:lastRenderedPageBreak/>
        <w:t>Załącznik nr 2 do SWZ</w:t>
      </w:r>
    </w:p>
    <w:p w14:paraId="0CB515BB" w14:textId="77777777" w:rsidR="00F052D5" w:rsidRPr="00F177BC" w:rsidRDefault="00F052D5" w:rsidP="00F052D5">
      <w:pPr>
        <w:pStyle w:val="Standard"/>
        <w:tabs>
          <w:tab w:val="left" w:pos="30"/>
        </w:tabs>
        <w:jc w:val="center"/>
        <w:rPr>
          <w:rFonts w:asciiTheme="minorHAnsi" w:hAnsiTheme="minorHAnsi" w:cstheme="minorHAnsi"/>
          <w:b/>
          <w:bCs/>
          <w:lang w:val="pl-PL"/>
        </w:rPr>
      </w:pPr>
      <w:r w:rsidRPr="00F177BC">
        <w:rPr>
          <w:rFonts w:asciiTheme="minorHAnsi" w:hAnsiTheme="minorHAnsi" w:cstheme="minorHAnsi"/>
          <w:b/>
          <w:bCs/>
          <w:lang w:val="pl-PL"/>
        </w:rPr>
        <w:t>FORMULARZ CENOWY</w:t>
      </w:r>
    </w:p>
    <w:p w14:paraId="1A0F505F" w14:textId="01170275"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01609E">
        <w:rPr>
          <w:rFonts w:asciiTheme="minorHAnsi" w:eastAsia="Andale Sans UI" w:hAnsiTheme="minorHAnsi" w:cstheme="minorHAnsi"/>
          <w:b/>
          <w:lang w:val="pl-PL" w:eastAsia="en-US" w:bidi="en-US"/>
        </w:rPr>
        <w:t>25</w:t>
      </w:r>
      <w:r w:rsidRPr="00D64A04">
        <w:rPr>
          <w:rFonts w:asciiTheme="minorHAnsi" w:eastAsia="Andale Sans UI" w:hAnsiTheme="minorHAnsi" w:cstheme="minorHAnsi"/>
          <w:b/>
          <w:lang w:val="pl-PL" w:eastAsia="en-US" w:bidi="en-US"/>
        </w:rPr>
        <w:t xml:space="preserve"> - PRZEGLĄDY TECHNICZNE I NAPRAWY BIEŻĄCE - TESTER WIDZENIA</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F177BC" w14:paraId="19ADAAE3" w14:textId="77777777" w:rsidTr="008C64E4">
        <w:tc>
          <w:tcPr>
            <w:tcW w:w="143" w:type="pct"/>
            <w:tcBorders>
              <w:top w:val="single" w:sz="4" w:space="0" w:color="000000"/>
              <w:left w:val="single" w:sz="4" w:space="0" w:color="000000"/>
              <w:bottom w:val="single" w:sz="4" w:space="0" w:color="000000"/>
            </w:tcBorders>
            <w:shd w:val="clear" w:color="auto" w:fill="auto"/>
          </w:tcPr>
          <w:p w14:paraId="588B1125" w14:textId="77777777" w:rsidR="00F052D5" w:rsidRPr="00F177BC"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L</w:t>
            </w:r>
            <w:r w:rsidRPr="00F177BC">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roofErr w:type="spellEnd"/>
          </w:p>
        </w:tc>
        <w:tc>
          <w:tcPr>
            <w:tcW w:w="1568" w:type="pct"/>
            <w:tcBorders>
              <w:top w:val="single" w:sz="4" w:space="0" w:color="000000"/>
              <w:left w:val="single" w:sz="4" w:space="0" w:color="000000"/>
              <w:bottom w:val="single" w:sz="4" w:space="0" w:color="000000"/>
            </w:tcBorders>
            <w:shd w:val="clear" w:color="auto" w:fill="auto"/>
          </w:tcPr>
          <w:p w14:paraId="6A1DA0F7"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0DB50C7C" w14:textId="77777777" w:rsidR="00F052D5" w:rsidRPr="00F177BC" w:rsidRDefault="00F052D5" w:rsidP="008C64E4">
            <w:pPr>
              <w:jc w:val="center"/>
              <w:rPr>
                <w:rFonts w:asciiTheme="minorHAnsi" w:eastAsia="Andale Sans UI" w:hAnsiTheme="minorHAnsi" w:cstheme="minorHAnsi"/>
                <w:sz w:val="18"/>
                <w:szCs w:val="18"/>
                <w:lang w:eastAsia="en-US" w:bidi="en-US"/>
              </w:rPr>
            </w:pPr>
            <w:proofErr w:type="spellStart"/>
            <w:r w:rsidRPr="00F177BC">
              <w:rPr>
                <w:rFonts w:asciiTheme="minorHAnsi" w:eastAsia="Andale Sans UI" w:hAnsiTheme="minorHAnsi" w:cstheme="minorHAnsi"/>
                <w:sz w:val="18"/>
                <w:szCs w:val="18"/>
                <w:lang w:eastAsia="en-US" w:bidi="en-US"/>
              </w:rPr>
              <w:t>Jednostka</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wymagana</w:t>
            </w:r>
            <w:proofErr w:type="spellEnd"/>
          </w:p>
        </w:tc>
        <w:tc>
          <w:tcPr>
            <w:tcW w:w="395" w:type="pct"/>
            <w:tcBorders>
              <w:top w:val="single" w:sz="4" w:space="0" w:color="000000"/>
              <w:left w:val="single" w:sz="4" w:space="0" w:color="000000"/>
              <w:bottom w:val="single" w:sz="4" w:space="0" w:color="000000"/>
            </w:tcBorders>
            <w:shd w:val="clear" w:color="auto" w:fill="auto"/>
          </w:tcPr>
          <w:p w14:paraId="75ACA1F9" w14:textId="77777777" w:rsidR="00F052D5" w:rsidRPr="00F177BC" w:rsidRDefault="00F052D5" w:rsidP="008C64E4">
            <w:pPr>
              <w:jc w:val="center"/>
              <w:rPr>
                <w:rFonts w:asciiTheme="minorHAnsi" w:eastAsia="Andale Sans UI" w:hAnsiTheme="minorHAnsi" w:cstheme="minorHAnsi"/>
                <w:sz w:val="18"/>
                <w:szCs w:val="18"/>
                <w:lang w:eastAsia="en-US" w:bidi="en-US"/>
              </w:rPr>
            </w:pPr>
            <w:proofErr w:type="spellStart"/>
            <w:r w:rsidRPr="00F177BC">
              <w:rPr>
                <w:rFonts w:asciiTheme="minorHAnsi" w:eastAsia="Andale Sans UI" w:hAnsiTheme="minorHAnsi" w:cstheme="minorHAnsi"/>
                <w:sz w:val="18"/>
                <w:szCs w:val="18"/>
                <w:lang w:eastAsia="en-US" w:bidi="en-US"/>
              </w:rPr>
              <w:t>Ilość</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jednost</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wymag</w:t>
            </w:r>
            <w:proofErr w:type="spellEnd"/>
            <w:r w:rsidRPr="00F177BC">
              <w:rPr>
                <w:rFonts w:asciiTheme="minorHAnsi" w:eastAsia="Andale Sans UI" w:hAnsiTheme="minorHAnsi" w:cstheme="minorHAnsi"/>
                <w:sz w:val="18"/>
                <w:szCs w:val="18"/>
                <w:lang w:eastAsia="en-US" w:bidi="en-US"/>
              </w:rPr>
              <w:t>.</w:t>
            </w:r>
          </w:p>
        </w:tc>
        <w:tc>
          <w:tcPr>
            <w:tcW w:w="499" w:type="pct"/>
            <w:tcBorders>
              <w:top w:val="single" w:sz="4" w:space="0" w:color="000000"/>
              <w:left w:val="single" w:sz="4" w:space="0" w:color="000000"/>
              <w:bottom w:val="single" w:sz="4" w:space="0" w:color="000000"/>
            </w:tcBorders>
            <w:shd w:val="clear" w:color="auto" w:fill="auto"/>
          </w:tcPr>
          <w:p w14:paraId="7ACEBEBF" w14:textId="77777777" w:rsidR="00F052D5" w:rsidRPr="00F177BC" w:rsidRDefault="00F052D5" w:rsidP="008C64E4">
            <w:pPr>
              <w:jc w:val="center"/>
              <w:rPr>
                <w:rFonts w:asciiTheme="minorHAnsi" w:eastAsia="Andale Sans UI" w:hAnsiTheme="minorHAnsi" w:cstheme="minorHAnsi"/>
                <w:sz w:val="18"/>
                <w:szCs w:val="18"/>
                <w:lang w:eastAsia="en-US" w:bidi="en-US"/>
              </w:rPr>
            </w:pPr>
            <w:proofErr w:type="spellStart"/>
            <w:r w:rsidRPr="00F177BC">
              <w:rPr>
                <w:rFonts w:asciiTheme="minorHAnsi" w:eastAsia="Andale Sans UI" w:hAnsiTheme="minorHAnsi" w:cstheme="minorHAnsi"/>
                <w:sz w:val="18"/>
                <w:szCs w:val="18"/>
                <w:lang w:eastAsia="en-US" w:bidi="en-US"/>
              </w:rPr>
              <w:t>Ilość</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przeglądów</w:t>
            </w:r>
            <w:proofErr w:type="spellEnd"/>
          </w:p>
        </w:tc>
        <w:tc>
          <w:tcPr>
            <w:tcW w:w="533" w:type="pct"/>
            <w:tcBorders>
              <w:top w:val="single" w:sz="4" w:space="0" w:color="000000"/>
              <w:left w:val="single" w:sz="4" w:space="0" w:color="000000"/>
              <w:bottom w:val="single" w:sz="4" w:space="0" w:color="000000"/>
            </w:tcBorders>
            <w:shd w:val="clear" w:color="auto" w:fill="auto"/>
          </w:tcPr>
          <w:p w14:paraId="687897CD"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75647B65"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2ADECF6C" w14:textId="77777777" w:rsidR="00F052D5" w:rsidRPr="00F177BC" w:rsidRDefault="00F052D5" w:rsidP="008C64E4">
            <w:pPr>
              <w:jc w:val="center"/>
              <w:rPr>
                <w:rFonts w:asciiTheme="minorHAnsi" w:eastAsia="Andale Sans UI" w:hAnsiTheme="minorHAnsi" w:cstheme="minorHAnsi"/>
                <w:sz w:val="18"/>
                <w:szCs w:val="18"/>
                <w:lang w:eastAsia="en-US" w:bidi="en-US"/>
              </w:rPr>
            </w:pPr>
            <w:proofErr w:type="spellStart"/>
            <w:r w:rsidRPr="00F177BC">
              <w:rPr>
                <w:rFonts w:asciiTheme="minorHAnsi" w:eastAsia="Andale Sans UI" w:hAnsiTheme="minorHAnsi" w:cstheme="minorHAnsi"/>
                <w:sz w:val="18"/>
                <w:szCs w:val="18"/>
                <w:lang w:eastAsia="en-US" w:bidi="en-US"/>
              </w:rPr>
              <w:t>Wartość</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netto</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przeglądów</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napraw</w:t>
            </w:r>
            <w:proofErr w:type="spellEnd"/>
          </w:p>
        </w:tc>
        <w:tc>
          <w:tcPr>
            <w:tcW w:w="378" w:type="pct"/>
            <w:tcBorders>
              <w:top w:val="single" w:sz="4" w:space="0" w:color="000000"/>
              <w:left w:val="single" w:sz="4" w:space="0" w:color="000000"/>
              <w:bottom w:val="single" w:sz="4" w:space="0" w:color="000000"/>
            </w:tcBorders>
            <w:shd w:val="clear" w:color="auto" w:fill="auto"/>
          </w:tcPr>
          <w:p w14:paraId="40C83448" w14:textId="77777777" w:rsidR="00F052D5" w:rsidRDefault="00F052D5" w:rsidP="008C64E4">
            <w:pPr>
              <w:jc w:val="center"/>
              <w:rPr>
                <w:rFonts w:asciiTheme="minorHAnsi" w:eastAsia="Andale Sans UI" w:hAnsiTheme="minorHAnsi" w:cstheme="minorHAnsi"/>
                <w:sz w:val="18"/>
                <w:szCs w:val="18"/>
                <w:lang w:eastAsia="en-US" w:bidi="en-US"/>
              </w:rPr>
            </w:pPr>
            <w:proofErr w:type="spellStart"/>
            <w:r w:rsidRPr="00F177BC">
              <w:rPr>
                <w:rFonts w:asciiTheme="minorHAnsi" w:eastAsia="Andale Sans UI" w:hAnsiTheme="minorHAnsi" w:cstheme="minorHAnsi"/>
                <w:sz w:val="18"/>
                <w:szCs w:val="18"/>
                <w:lang w:eastAsia="en-US" w:bidi="en-US"/>
              </w:rPr>
              <w:t>Stawka</w:t>
            </w:r>
            <w:proofErr w:type="spellEnd"/>
            <w:r w:rsidRPr="00F177BC">
              <w:rPr>
                <w:rFonts w:asciiTheme="minorHAnsi" w:eastAsia="Andale Sans UI" w:hAnsiTheme="minorHAnsi" w:cstheme="minorHAnsi"/>
                <w:sz w:val="18"/>
                <w:szCs w:val="18"/>
                <w:lang w:eastAsia="en-US" w:bidi="en-US"/>
              </w:rPr>
              <w:t xml:space="preserve"> </w:t>
            </w:r>
          </w:p>
          <w:p w14:paraId="5B8A8406"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BF7BA29" w14:textId="77777777" w:rsidR="00F052D5" w:rsidRPr="00F177BC" w:rsidRDefault="00F052D5" w:rsidP="008C64E4">
            <w:pPr>
              <w:jc w:val="center"/>
              <w:rPr>
                <w:rFonts w:asciiTheme="minorHAnsi" w:hAnsiTheme="minorHAnsi" w:cstheme="minorHAnsi"/>
              </w:rPr>
            </w:pPr>
            <w:proofErr w:type="spellStart"/>
            <w:r w:rsidRPr="00F177BC">
              <w:rPr>
                <w:rFonts w:asciiTheme="minorHAnsi" w:eastAsia="Andale Sans UI" w:hAnsiTheme="minorHAnsi" w:cstheme="minorHAnsi"/>
                <w:sz w:val="18"/>
                <w:szCs w:val="18"/>
                <w:lang w:eastAsia="en-US" w:bidi="en-US"/>
              </w:rPr>
              <w:t>Wartość</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brutto</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przeglądów</w:t>
            </w:r>
            <w:proofErr w:type="spellEnd"/>
            <w:r w:rsidRPr="00F177BC">
              <w:rPr>
                <w:rFonts w:asciiTheme="minorHAnsi" w:eastAsia="Andale Sans UI" w:hAnsiTheme="minorHAnsi" w:cstheme="minorHAnsi"/>
                <w:sz w:val="18"/>
                <w:szCs w:val="18"/>
                <w:lang w:eastAsia="en-US" w:bidi="en-US"/>
              </w:rPr>
              <w:t xml:space="preserve">, </w:t>
            </w:r>
            <w:proofErr w:type="spellStart"/>
            <w:r w:rsidRPr="00F177BC">
              <w:rPr>
                <w:rFonts w:asciiTheme="minorHAnsi" w:eastAsia="Andale Sans UI" w:hAnsiTheme="minorHAnsi" w:cstheme="minorHAnsi"/>
                <w:sz w:val="18"/>
                <w:szCs w:val="18"/>
                <w:lang w:eastAsia="en-US" w:bidi="en-US"/>
              </w:rPr>
              <w:t>napraw</w:t>
            </w:r>
            <w:proofErr w:type="spellEnd"/>
          </w:p>
        </w:tc>
      </w:tr>
      <w:tr w:rsidR="00C854C4" w:rsidRPr="00F177BC" w14:paraId="6BFE5A42" w14:textId="77777777" w:rsidTr="004246A9">
        <w:tc>
          <w:tcPr>
            <w:tcW w:w="143" w:type="pct"/>
            <w:vMerge w:val="restart"/>
            <w:tcBorders>
              <w:left w:val="single" w:sz="4" w:space="0" w:color="000000"/>
            </w:tcBorders>
            <w:shd w:val="clear" w:color="auto" w:fill="auto"/>
          </w:tcPr>
          <w:p w14:paraId="368180D6"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21385854" w14:textId="77777777" w:rsidR="00C854C4" w:rsidRPr="00F177BC" w:rsidRDefault="00C854C4" w:rsidP="008C64E4">
            <w:pP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 xml:space="preserve">Tester </w:t>
            </w:r>
            <w:proofErr w:type="spellStart"/>
            <w:r w:rsidRPr="00F177BC">
              <w:rPr>
                <w:rFonts w:asciiTheme="minorHAnsi" w:eastAsia="Andale Sans UI" w:hAnsiTheme="minorHAnsi" w:cstheme="minorHAnsi"/>
                <w:sz w:val="22"/>
                <w:szCs w:val="22"/>
                <w:lang w:eastAsia="en-US" w:bidi="en-US"/>
              </w:rPr>
              <w:t>widzenia</w:t>
            </w:r>
            <w:proofErr w:type="spellEnd"/>
            <w:r w:rsidRPr="00F177BC">
              <w:rPr>
                <w:rFonts w:asciiTheme="minorHAnsi" w:eastAsia="Andale Sans UI" w:hAnsiTheme="minorHAnsi" w:cstheme="minorHAnsi"/>
                <w:sz w:val="22"/>
                <w:szCs w:val="22"/>
                <w:lang w:eastAsia="en-US" w:bidi="en-US"/>
              </w:rPr>
              <w:t xml:space="preserve"> </w:t>
            </w:r>
            <w:proofErr w:type="spellStart"/>
            <w:r w:rsidRPr="00F177BC">
              <w:rPr>
                <w:rFonts w:asciiTheme="minorHAnsi" w:hAnsiTheme="minorHAnsi" w:cstheme="minorHAnsi"/>
                <w:sz w:val="22"/>
                <w:szCs w:val="22"/>
              </w:rPr>
              <w:t>Visiolite</w:t>
            </w:r>
            <w:proofErr w:type="spellEnd"/>
            <w:r w:rsidRPr="00F177BC">
              <w:rPr>
                <w:rFonts w:asciiTheme="minorHAnsi" w:hAnsiTheme="minorHAnsi" w:cstheme="minorHAnsi"/>
                <w:sz w:val="22"/>
                <w:szCs w:val="22"/>
              </w:rPr>
              <w:t xml:space="preserve"> Master GT, r. prod. 2015, </w:t>
            </w:r>
            <w:proofErr w:type="spellStart"/>
            <w:r w:rsidRPr="00F177BC">
              <w:rPr>
                <w:rFonts w:asciiTheme="minorHAnsi" w:hAnsiTheme="minorHAnsi" w:cstheme="minorHAnsi"/>
                <w:sz w:val="22"/>
                <w:szCs w:val="22"/>
              </w:rPr>
              <w:t>OPTOtech</w:t>
            </w:r>
            <w:proofErr w:type="spellEnd"/>
            <w:r w:rsidRPr="00F177BC">
              <w:rPr>
                <w:rFonts w:asciiTheme="minorHAnsi" w:hAnsiTheme="minorHAnsi" w:cstheme="minorHAnsi"/>
                <w:sz w:val="22"/>
                <w:szCs w:val="22"/>
              </w:rPr>
              <w:t xml:space="preserve"> </w:t>
            </w:r>
            <w:proofErr w:type="spellStart"/>
            <w:r w:rsidRPr="00F177BC">
              <w:rPr>
                <w:rFonts w:asciiTheme="minorHAnsi" w:hAnsiTheme="minorHAnsi" w:cstheme="minorHAnsi"/>
                <w:sz w:val="22"/>
                <w:szCs w:val="22"/>
              </w:rPr>
              <w:t>Wieliczka</w:t>
            </w:r>
            <w:proofErr w:type="spellEnd"/>
          </w:p>
        </w:tc>
        <w:tc>
          <w:tcPr>
            <w:tcW w:w="379" w:type="pct"/>
            <w:tcBorders>
              <w:left w:val="single" w:sz="4" w:space="0" w:color="000000"/>
              <w:bottom w:val="single" w:sz="4" w:space="0" w:color="000000"/>
            </w:tcBorders>
            <w:shd w:val="clear" w:color="auto" w:fill="auto"/>
            <w:vAlign w:val="center"/>
          </w:tcPr>
          <w:p w14:paraId="09A1460B" w14:textId="24F5339E" w:rsidR="00C854C4" w:rsidRPr="00F177BC" w:rsidRDefault="004246A9" w:rsidP="008C64E4">
            <w:pPr>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s</w:t>
            </w:r>
            <w:r w:rsidR="00C854C4" w:rsidRPr="00F177BC">
              <w:rPr>
                <w:rFonts w:asciiTheme="minorHAnsi" w:eastAsia="Andale Sans UI" w:hAnsiTheme="minorHAnsi" w:cstheme="minorHAnsi"/>
                <w:sz w:val="22"/>
                <w:szCs w:val="22"/>
                <w:lang w:eastAsia="en-US" w:bidi="en-US"/>
              </w:rPr>
              <w:t>zt</w:t>
            </w:r>
            <w:proofErr w:type="spellEnd"/>
            <w:r>
              <w:rPr>
                <w:rFonts w:asciiTheme="minorHAnsi" w:eastAsia="Andale Sans UI" w:hAnsiTheme="minorHAnsi" w:cstheme="minorHAnsi"/>
                <w:sz w:val="22"/>
                <w:szCs w:val="22"/>
                <w:lang w:eastAsia="en-US" w:bidi="en-US"/>
              </w:rPr>
              <w:t>.</w:t>
            </w:r>
          </w:p>
        </w:tc>
        <w:tc>
          <w:tcPr>
            <w:tcW w:w="395" w:type="pct"/>
            <w:tcBorders>
              <w:left w:val="single" w:sz="4" w:space="0" w:color="000000"/>
              <w:bottom w:val="single" w:sz="4" w:space="0" w:color="000000"/>
            </w:tcBorders>
            <w:shd w:val="clear" w:color="auto" w:fill="auto"/>
            <w:vAlign w:val="center"/>
          </w:tcPr>
          <w:p w14:paraId="0B08B7F7"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1</w:t>
            </w:r>
          </w:p>
        </w:tc>
        <w:tc>
          <w:tcPr>
            <w:tcW w:w="499" w:type="pct"/>
            <w:tcBorders>
              <w:left w:val="single" w:sz="4" w:space="0" w:color="000000"/>
              <w:bottom w:val="single" w:sz="4" w:space="0" w:color="000000"/>
            </w:tcBorders>
            <w:shd w:val="clear" w:color="auto" w:fill="auto"/>
            <w:vAlign w:val="center"/>
          </w:tcPr>
          <w:p w14:paraId="68863966" w14:textId="0944DD8F"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 xml:space="preserve">1 </w:t>
            </w:r>
            <w:r w:rsidR="004246A9">
              <w:rPr>
                <w:rFonts w:asciiTheme="minorHAnsi" w:eastAsia="Andale Sans UI" w:hAnsiTheme="minorHAnsi" w:cstheme="minorHAnsi"/>
                <w:sz w:val="22"/>
                <w:szCs w:val="22"/>
                <w:lang w:eastAsia="en-US" w:bidi="en-US"/>
              </w:rPr>
              <w:t>x</w:t>
            </w:r>
            <w:r w:rsidRPr="00F177BC">
              <w:rPr>
                <w:rFonts w:asciiTheme="minorHAnsi" w:eastAsia="Andale Sans UI" w:hAnsiTheme="minorHAnsi" w:cstheme="minorHAnsi"/>
                <w:sz w:val="22"/>
                <w:szCs w:val="22"/>
                <w:lang w:eastAsia="en-US" w:bidi="en-US"/>
              </w:rPr>
              <w:t xml:space="preserve"> w roku</w:t>
            </w:r>
          </w:p>
        </w:tc>
        <w:tc>
          <w:tcPr>
            <w:tcW w:w="533" w:type="pct"/>
            <w:tcBorders>
              <w:left w:val="single" w:sz="4" w:space="0" w:color="000000"/>
              <w:bottom w:val="single" w:sz="4" w:space="0" w:color="000000"/>
            </w:tcBorders>
            <w:shd w:val="clear" w:color="auto" w:fill="auto"/>
            <w:vAlign w:val="center"/>
          </w:tcPr>
          <w:p w14:paraId="0054E084"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5335CEFD"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5252B21A"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498770C7" w14:textId="77777777" w:rsidR="00C854C4" w:rsidRPr="00F177BC" w:rsidRDefault="00C854C4" w:rsidP="008C64E4">
            <w:pPr>
              <w:snapToGrid w:val="0"/>
              <w:jc w:val="center"/>
              <w:rPr>
                <w:rFonts w:asciiTheme="minorHAnsi" w:hAnsiTheme="minorHAnsi" w:cstheme="minorHAnsi"/>
                <w:sz w:val="22"/>
                <w:szCs w:val="22"/>
              </w:rPr>
            </w:pPr>
          </w:p>
        </w:tc>
      </w:tr>
      <w:tr w:rsidR="00C854C4" w:rsidRPr="00F177BC" w14:paraId="5FF48F6D" w14:textId="77777777" w:rsidTr="004246A9">
        <w:tc>
          <w:tcPr>
            <w:tcW w:w="143" w:type="pct"/>
            <w:vMerge/>
            <w:tcBorders>
              <w:left w:val="single" w:sz="4" w:space="0" w:color="000000"/>
              <w:bottom w:val="single" w:sz="4" w:space="0" w:color="000000"/>
            </w:tcBorders>
            <w:shd w:val="clear" w:color="auto" w:fill="auto"/>
          </w:tcPr>
          <w:p w14:paraId="17D97942"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0D0DA662" w14:textId="77777777" w:rsidR="00C854C4" w:rsidRPr="00F177BC" w:rsidRDefault="00C854C4" w:rsidP="008C64E4">
            <w:pPr>
              <w:rPr>
                <w:rFonts w:asciiTheme="minorHAnsi" w:eastAsia="Andale Sans UI" w:hAnsiTheme="minorHAnsi" w:cstheme="minorHAnsi"/>
                <w:sz w:val="22"/>
                <w:szCs w:val="22"/>
                <w:lang w:eastAsia="en-US" w:bidi="en-US"/>
              </w:rPr>
            </w:pPr>
            <w:proofErr w:type="spellStart"/>
            <w:r w:rsidRPr="00F177BC">
              <w:rPr>
                <w:rFonts w:asciiTheme="minorHAnsi" w:eastAsia="Andale Sans UI" w:hAnsiTheme="minorHAnsi" w:cstheme="minorHAnsi"/>
                <w:sz w:val="22"/>
                <w:szCs w:val="22"/>
                <w:lang w:eastAsia="en-US" w:bidi="en-US"/>
              </w:rPr>
              <w:t>Stawka</w:t>
            </w:r>
            <w:proofErr w:type="spellEnd"/>
            <w:r w:rsidRPr="00F177BC">
              <w:rPr>
                <w:rFonts w:asciiTheme="minorHAnsi" w:eastAsia="Andale Sans UI" w:hAnsiTheme="minorHAnsi" w:cstheme="minorHAnsi"/>
                <w:sz w:val="22"/>
                <w:szCs w:val="22"/>
                <w:lang w:eastAsia="en-US" w:bidi="en-US"/>
              </w:rPr>
              <w:t xml:space="preserve"> za 1 </w:t>
            </w:r>
            <w:proofErr w:type="spellStart"/>
            <w:r w:rsidRPr="00F177BC">
              <w:rPr>
                <w:rFonts w:asciiTheme="minorHAnsi" w:eastAsia="Andale Sans UI" w:hAnsiTheme="minorHAnsi" w:cstheme="minorHAnsi"/>
                <w:sz w:val="22"/>
                <w:szCs w:val="22"/>
                <w:lang w:eastAsia="en-US" w:bidi="en-US"/>
              </w:rPr>
              <w:t>roboczogodzinę</w:t>
            </w:r>
            <w:proofErr w:type="spellEnd"/>
            <w:r w:rsidRPr="00F177BC">
              <w:rPr>
                <w:rFonts w:asciiTheme="minorHAnsi" w:eastAsia="Andale Sans UI" w:hAnsiTheme="minorHAnsi" w:cstheme="minorHAnsi"/>
                <w:sz w:val="22"/>
                <w:szCs w:val="22"/>
                <w:lang w:eastAsia="en-US" w:bidi="en-US"/>
              </w:rPr>
              <w:t xml:space="preserve"> </w:t>
            </w:r>
            <w:proofErr w:type="spellStart"/>
            <w:r w:rsidRPr="00F177BC">
              <w:rPr>
                <w:rFonts w:asciiTheme="minorHAnsi" w:eastAsia="Andale Sans UI" w:hAnsiTheme="minorHAnsi" w:cstheme="minorHAnsi"/>
                <w:sz w:val="22"/>
                <w:szCs w:val="22"/>
                <w:lang w:eastAsia="en-US" w:bidi="en-US"/>
              </w:rPr>
              <w:t>naprawy</w:t>
            </w:r>
            <w:proofErr w:type="spellEnd"/>
          </w:p>
        </w:tc>
        <w:tc>
          <w:tcPr>
            <w:tcW w:w="379" w:type="pct"/>
            <w:tcBorders>
              <w:left w:val="single" w:sz="4" w:space="0" w:color="000000"/>
              <w:bottom w:val="single" w:sz="4" w:space="0" w:color="000000"/>
            </w:tcBorders>
            <w:shd w:val="clear" w:color="auto" w:fill="auto"/>
            <w:vAlign w:val="center"/>
          </w:tcPr>
          <w:p w14:paraId="5FB4A310"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vAlign w:val="center"/>
          </w:tcPr>
          <w:p w14:paraId="2FE0961F"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vAlign w:val="center"/>
          </w:tcPr>
          <w:p w14:paraId="55EC0006" w14:textId="77777777" w:rsidR="00C854C4" w:rsidRPr="00F177BC" w:rsidRDefault="00C854C4" w:rsidP="008C64E4">
            <w:pPr>
              <w:jc w:val="center"/>
              <w:rPr>
                <w:rFonts w:asciiTheme="minorHAnsi" w:eastAsia="Andale Sans UI" w:hAnsiTheme="minorHAnsi" w:cstheme="minorHAnsi"/>
                <w:sz w:val="22"/>
                <w:szCs w:val="22"/>
                <w:lang w:eastAsia="en-US" w:bidi="en-US"/>
              </w:rPr>
            </w:pPr>
            <w:proofErr w:type="spellStart"/>
            <w:r w:rsidRPr="00F177BC">
              <w:rPr>
                <w:rFonts w:asciiTheme="minorHAnsi" w:eastAsia="Andale Sans UI" w:hAnsiTheme="minorHAnsi" w:cstheme="minorHAnsi"/>
                <w:sz w:val="22"/>
                <w:szCs w:val="22"/>
                <w:lang w:eastAsia="en-US" w:bidi="en-US"/>
              </w:rPr>
              <w:t>xxxxxxxxxx</w:t>
            </w:r>
            <w:proofErr w:type="spellEnd"/>
          </w:p>
        </w:tc>
        <w:tc>
          <w:tcPr>
            <w:tcW w:w="533" w:type="pct"/>
            <w:tcBorders>
              <w:left w:val="single" w:sz="4" w:space="0" w:color="000000"/>
              <w:bottom w:val="single" w:sz="4" w:space="0" w:color="000000"/>
            </w:tcBorders>
            <w:shd w:val="clear" w:color="auto" w:fill="auto"/>
            <w:vAlign w:val="center"/>
          </w:tcPr>
          <w:p w14:paraId="59C9BB12"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2B1A9A06"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3693B504"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5B943650" w14:textId="77777777" w:rsidR="00C854C4" w:rsidRPr="00F177BC" w:rsidRDefault="00C854C4" w:rsidP="008C64E4">
            <w:pPr>
              <w:snapToGrid w:val="0"/>
              <w:jc w:val="center"/>
              <w:rPr>
                <w:rFonts w:asciiTheme="minorHAnsi" w:hAnsiTheme="minorHAnsi" w:cstheme="minorHAnsi"/>
                <w:sz w:val="22"/>
                <w:szCs w:val="22"/>
              </w:rPr>
            </w:pPr>
          </w:p>
        </w:tc>
      </w:tr>
      <w:tr w:rsidR="00F052D5" w:rsidRPr="00F177BC" w14:paraId="2C65B95B"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442F25CF" w14:textId="77777777" w:rsidR="00F052D5" w:rsidRPr="00F177BC" w:rsidRDefault="00F052D5"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5FCA4E8A" w14:textId="77777777" w:rsidR="00F052D5" w:rsidRPr="00F177BC" w:rsidRDefault="00F052D5" w:rsidP="008C64E4">
            <w:pPr>
              <w:jc w:val="center"/>
              <w:rPr>
                <w:rFonts w:asciiTheme="minorHAnsi" w:eastAsia="Andale Sans UI" w:hAnsiTheme="minorHAnsi" w:cstheme="minorHAnsi"/>
                <w:b/>
                <w:bCs/>
                <w:iCs/>
                <w:sz w:val="22"/>
                <w:szCs w:val="22"/>
                <w:lang w:eastAsia="en-US" w:bidi="en-US"/>
              </w:rPr>
            </w:pPr>
            <w:r w:rsidRPr="00F177BC">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6F33E3E3" w14:textId="77777777" w:rsidR="00F052D5" w:rsidRPr="00F177BC"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34BA80EA" w14:textId="77777777" w:rsidR="00F052D5" w:rsidRPr="00F177BC" w:rsidRDefault="00F052D5" w:rsidP="008C64E4">
            <w:pPr>
              <w:jc w:val="center"/>
              <w:rPr>
                <w:rFonts w:asciiTheme="minorHAnsi" w:eastAsia="Andale Sans UI" w:hAnsiTheme="minorHAnsi" w:cstheme="minorHAnsi"/>
                <w:b/>
                <w:bCs/>
                <w:iCs/>
                <w:color w:val="000000"/>
                <w:sz w:val="22"/>
                <w:szCs w:val="22"/>
                <w:lang w:eastAsia="en-US" w:bidi="en-US"/>
              </w:rPr>
            </w:pPr>
            <w:r w:rsidRPr="00F177BC">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1F057D0" w14:textId="77777777" w:rsidR="00F052D5" w:rsidRPr="00F177BC" w:rsidRDefault="00F052D5" w:rsidP="008C64E4">
            <w:pPr>
              <w:snapToGrid w:val="0"/>
              <w:jc w:val="center"/>
              <w:rPr>
                <w:rFonts w:asciiTheme="minorHAnsi" w:hAnsiTheme="minorHAnsi" w:cstheme="minorHAnsi"/>
                <w:b/>
                <w:sz w:val="22"/>
                <w:szCs w:val="22"/>
              </w:rPr>
            </w:pPr>
          </w:p>
        </w:tc>
      </w:tr>
    </w:tbl>
    <w:p w14:paraId="15E7DF6D"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7B730973"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073E6B1B"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009F94B3"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051838C0"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0D45C731"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48F74C92"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52414639"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2D2FEC2C"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22842A4E"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4357AF67"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15F0DDAF"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54753F31"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3106129E"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51050CBE"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49C6AA97"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658B4D54" w14:textId="77777777" w:rsidR="00252BE7" w:rsidRPr="00D64A04" w:rsidRDefault="00252BE7" w:rsidP="00252BE7">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3EAED6D0" w14:textId="77777777" w:rsidR="00F052D5" w:rsidRPr="00F177BC" w:rsidRDefault="00F052D5" w:rsidP="00F052D5">
      <w:pPr>
        <w:jc w:val="both"/>
        <w:rPr>
          <w:rFonts w:asciiTheme="minorHAnsi" w:eastAsia="Arial" w:hAnsiTheme="minorHAnsi" w:cstheme="minorHAnsi"/>
          <w:b/>
          <w:i/>
          <w:sz w:val="20"/>
          <w:szCs w:val="20"/>
          <w:lang w:val="pl-PL" w:bidi="pl-PL"/>
        </w:rPr>
      </w:pPr>
    </w:p>
    <w:p w14:paraId="5473C1FA" w14:textId="39A3160B" w:rsidR="00F052D5" w:rsidRPr="00F177BC" w:rsidRDefault="00F052D5" w:rsidP="00F052D5">
      <w:pPr>
        <w:jc w:val="both"/>
        <w:rPr>
          <w:rFonts w:asciiTheme="minorHAnsi" w:eastAsia="Andale Sans UI" w:hAnsiTheme="minorHAnsi" w:cstheme="minorHAnsi"/>
          <w:lang w:val="pl-PL" w:eastAsia="en-US" w:bidi="en-US"/>
        </w:rPr>
      </w:pPr>
      <w:r w:rsidRPr="00F177BC">
        <w:rPr>
          <w:rFonts w:asciiTheme="minorHAnsi" w:eastAsia="Arial" w:hAnsiTheme="minorHAnsi" w:cstheme="minorHAnsi"/>
          <w:b/>
          <w:i/>
          <w:sz w:val="20"/>
          <w:szCs w:val="20"/>
          <w:lang w:val="pl-PL" w:bidi="pl-PL"/>
        </w:rPr>
        <w:t>Oferta winna zostać sporządzona</w:t>
      </w:r>
      <w:r w:rsidRPr="00F177BC">
        <w:rPr>
          <w:rFonts w:asciiTheme="minorHAnsi" w:eastAsia="Arial" w:hAnsiTheme="minorHAnsi" w:cstheme="minorHAnsi"/>
          <w:b/>
          <w:i/>
          <w:sz w:val="20"/>
          <w:szCs w:val="20"/>
          <w:lang w:val="pl-PL" w:eastAsia="ar-SA" w:bidi="pl-PL"/>
        </w:rPr>
        <w:t xml:space="preserve"> pod rygorem nieważności </w:t>
      </w:r>
      <w:r w:rsidRPr="00F177BC">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F177BC">
        <w:rPr>
          <w:rFonts w:asciiTheme="minorHAnsi" w:eastAsia="Arial" w:hAnsiTheme="minorHAnsi" w:cstheme="minorHAnsi"/>
          <w:b/>
          <w:bCs/>
          <w:i/>
          <w:sz w:val="20"/>
          <w:szCs w:val="20"/>
          <w:lang w:val="pl-PL" w:eastAsia="ar-SA" w:bidi="pl-PL"/>
        </w:rPr>
        <w:t xml:space="preserve"> </w:t>
      </w:r>
      <w:r w:rsidRPr="00F177BC">
        <w:rPr>
          <w:rFonts w:asciiTheme="minorHAnsi" w:hAnsiTheme="minorHAnsi" w:cstheme="minorHAnsi"/>
          <w:b/>
          <w:i/>
          <w:iCs/>
          <w:sz w:val="20"/>
          <w:szCs w:val="20"/>
          <w:lang w:val="pl-PL"/>
        </w:rPr>
        <w:t xml:space="preserve">kwalifikowanym podpisem elektronicznym, </w:t>
      </w:r>
      <w:r w:rsidRPr="00F177BC">
        <w:rPr>
          <w:rFonts w:asciiTheme="minorHAnsi" w:eastAsia="Arial" w:hAnsiTheme="minorHAnsi" w:cstheme="minorHAnsi"/>
          <w:b/>
          <w:bCs/>
          <w:i/>
          <w:sz w:val="20"/>
          <w:szCs w:val="20"/>
          <w:lang w:val="pl-PL" w:eastAsia="ar-SA" w:bidi="pl-PL"/>
        </w:rPr>
        <w:t>podpisem zaufanym lub podpisem osobistym.</w:t>
      </w:r>
    </w:p>
    <w:p w14:paraId="77E57A8B" w14:textId="77777777" w:rsidR="00F052D5" w:rsidRPr="00D64A04" w:rsidRDefault="00F052D5" w:rsidP="00F052D5">
      <w:pPr>
        <w:jc w:val="right"/>
        <w:rPr>
          <w:rFonts w:eastAsia="Andale Sans UI" w:cs="Times New Roman"/>
          <w:lang w:val="pl-PL" w:eastAsia="en-US" w:bidi="en-US"/>
        </w:rPr>
      </w:pPr>
    </w:p>
    <w:p w14:paraId="399B27D3" w14:textId="77777777" w:rsidR="00F052D5" w:rsidRPr="00D64A04" w:rsidRDefault="00F052D5" w:rsidP="00F052D5">
      <w:pPr>
        <w:jc w:val="right"/>
        <w:rPr>
          <w:rFonts w:eastAsia="Andale Sans UI" w:cs="Times New Roman"/>
          <w:lang w:val="pl-PL" w:eastAsia="en-US" w:bidi="en-US"/>
        </w:rPr>
      </w:pPr>
    </w:p>
    <w:p w14:paraId="105390EA" w14:textId="77777777" w:rsidR="00F052D5" w:rsidRPr="00D64A04" w:rsidRDefault="00F052D5" w:rsidP="00F052D5">
      <w:pPr>
        <w:jc w:val="right"/>
        <w:rPr>
          <w:rFonts w:eastAsia="Andale Sans UI" w:cs="Times New Roman"/>
          <w:lang w:val="pl-PL" w:eastAsia="en-US" w:bidi="en-US"/>
        </w:rPr>
      </w:pPr>
    </w:p>
    <w:p w14:paraId="70EB0A84" w14:textId="77777777" w:rsidR="00F052D5" w:rsidRPr="00D64A04" w:rsidRDefault="00F052D5" w:rsidP="00F052D5">
      <w:pPr>
        <w:jc w:val="right"/>
        <w:rPr>
          <w:rFonts w:eastAsia="Andale Sans UI" w:cs="Times New Roman"/>
          <w:lang w:val="pl-PL" w:eastAsia="en-US" w:bidi="en-US"/>
        </w:rPr>
      </w:pPr>
    </w:p>
    <w:p w14:paraId="03FF5BEC" w14:textId="77777777" w:rsidR="00F052D5" w:rsidRPr="00D64A04" w:rsidRDefault="00F052D5" w:rsidP="00F052D5">
      <w:pPr>
        <w:jc w:val="right"/>
        <w:rPr>
          <w:rFonts w:eastAsia="Andale Sans UI" w:cs="Times New Roman"/>
          <w:lang w:val="pl-PL" w:eastAsia="en-US" w:bidi="en-US"/>
        </w:rPr>
      </w:pPr>
    </w:p>
    <w:p w14:paraId="76762AD9" w14:textId="77777777" w:rsidR="00F052D5" w:rsidRPr="00D64A04" w:rsidRDefault="00F052D5" w:rsidP="00F052D5">
      <w:pPr>
        <w:jc w:val="right"/>
        <w:rPr>
          <w:rFonts w:eastAsia="Andale Sans UI" w:cs="Times New Roman"/>
          <w:lang w:val="pl-PL" w:eastAsia="en-US" w:bidi="en-US"/>
        </w:rPr>
      </w:pPr>
    </w:p>
    <w:p w14:paraId="2E56B6ED" w14:textId="77777777" w:rsidR="00F052D5" w:rsidRPr="00D64A04" w:rsidRDefault="00F052D5" w:rsidP="00F052D5">
      <w:pPr>
        <w:jc w:val="right"/>
        <w:rPr>
          <w:rFonts w:eastAsia="Andale Sans UI" w:cs="Times New Roman"/>
          <w:lang w:val="pl-PL" w:eastAsia="en-US" w:bidi="en-US"/>
        </w:rPr>
      </w:pPr>
    </w:p>
    <w:p w14:paraId="72B79D61" w14:textId="20FFC450" w:rsidR="00F052D5" w:rsidRPr="00D64A04" w:rsidRDefault="00F052D5" w:rsidP="001D0F1E">
      <w:pPr>
        <w:rPr>
          <w:rFonts w:eastAsia="Andale Sans UI" w:cs="Times New Roman"/>
          <w:lang w:val="pl-PL" w:eastAsia="en-US" w:bidi="en-US"/>
        </w:rPr>
      </w:pPr>
    </w:p>
    <w:p w14:paraId="091D967E" w14:textId="77777777" w:rsidR="00F052D5" w:rsidRPr="00FB4497" w:rsidRDefault="00F052D5" w:rsidP="00F052D5">
      <w:pPr>
        <w:pStyle w:val="Standard"/>
        <w:tabs>
          <w:tab w:val="left" w:pos="30"/>
        </w:tabs>
        <w:jc w:val="right"/>
        <w:rPr>
          <w:rFonts w:asciiTheme="minorHAnsi" w:hAnsiTheme="minorHAnsi" w:cstheme="minorHAnsi"/>
          <w:lang w:val="pl-PL"/>
        </w:rPr>
      </w:pPr>
      <w:r w:rsidRPr="00D64A04">
        <w:rPr>
          <w:rFonts w:asciiTheme="minorHAnsi" w:eastAsia="Andale Sans UI" w:hAnsiTheme="minorHAnsi" w:cstheme="minorHAnsi"/>
          <w:lang w:val="pl-PL" w:eastAsia="en-US" w:bidi="en-US"/>
        </w:rPr>
        <w:lastRenderedPageBreak/>
        <w:t xml:space="preserve">   </w:t>
      </w:r>
      <w:r w:rsidRPr="00FB4497">
        <w:rPr>
          <w:rFonts w:asciiTheme="minorHAnsi" w:hAnsiTheme="minorHAnsi" w:cstheme="minorHAnsi"/>
          <w:lang w:val="pl-PL"/>
        </w:rPr>
        <w:t>Załącznik nr 2 do SWZ</w:t>
      </w:r>
    </w:p>
    <w:p w14:paraId="4F2303D0" w14:textId="77777777" w:rsidR="00F052D5" w:rsidRPr="00FB4497" w:rsidRDefault="00F052D5" w:rsidP="00F052D5">
      <w:pPr>
        <w:pStyle w:val="Standard"/>
        <w:tabs>
          <w:tab w:val="left" w:pos="30"/>
        </w:tabs>
        <w:jc w:val="center"/>
        <w:rPr>
          <w:rFonts w:asciiTheme="minorHAnsi" w:hAnsiTheme="minorHAnsi" w:cstheme="minorHAnsi"/>
          <w:b/>
          <w:bCs/>
          <w:lang w:val="pl-PL"/>
        </w:rPr>
      </w:pPr>
      <w:r w:rsidRPr="00FB4497">
        <w:rPr>
          <w:rFonts w:asciiTheme="minorHAnsi" w:hAnsiTheme="minorHAnsi" w:cstheme="minorHAnsi"/>
          <w:b/>
          <w:bCs/>
          <w:lang w:val="pl-PL"/>
        </w:rPr>
        <w:t>FORMULARZ CENOWY</w:t>
      </w:r>
    </w:p>
    <w:p w14:paraId="0D562A91" w14:textId="77777777" w:rsidR="00F052D5" w:rsidRPr="00D64A04" w:rsidRDefault="00F052D5" w:rsidP="00F052D5">
      <w:pPr>
        <w:ind w:left="10635" w:firstLine="709"/>
        <w:rPr>
          <w:rFonts w:asciiTheme="minorHAnsi" w:eastAsia="Andale Sans UI" w:hAnsiTheme="minorHAnsi" w:cstheme="minorHAnsi"/>
          <w:b/>
          <w:sz w:val="6"/>
          <w:szCs w:val="6"/>
          <w:lang w:val="pl-PL" w:eastAsia="en-US" w:bidi="en-US"/>
        </w:rPr>
      </w:pPr>
    </w:p>
    <w:p w14:paraId="3DABB4A6" w14:textId="521B3A15" w:rsidR="00F052D5" w:rsidRPr="00D64A04" w:rsidRDefault="00F052D5" w:rsidP="00F052D5">
      <w:pPr>
        <w:rPr>
          <w:rFonts w:asciiTheme="minorHAnsi" w:eastAsia="Andale Sans UI" w:hAnsiTheme="minorHAnsi" w:cstheme="minorHAnsi"/>
          <w:b/>
          <w:sz w:val="12"/>
          <w:szCs w:val="12"/>
          <w:lang w:val="pl-PL" w:eastAsia="en-US" w:bidi="en-US"/>
        </w:rPr>
      </w:pPr>
      <w:r w:rsidRPr="00D64A04">
        <w:rPr>
          <w:rFonts w:asciiTheme="minorHAnsi" w:eastAsia="Andale Sans UI" w:hAnsiTheme="minorHAnsi" w:cstheme="minorHAnsi"/>
          <w:b/>
          <w:lang w:val="pl-PL" w:eastAsia="en-US" w:bidi="en-US"/>
        </w:rPr>
        <w:t xml:space="preserve">Pakiet </w:t>
      </w:r>
      <w:r w:rsidR="0001609E">
        <w:rPr>
          <w:rFonts w:asciiTheme="minorHAnsi" w:eastAsia="Andale Sans UI" w:hAnsiTheme="minorHAnsi" w:cstheme="minorHAnsi"/>
          <w:b/>
          <w:lang w:val="pl-PL" w:eastAsia="en-US" w:bidi="en-US"/>
        </w:rPr>
        <w:t>26</w:t>
      </w:r>
      <w:r w:rsidRPr="00D64A04">
        <w:rPr>
          <w:rFonts w:asciiTheme="minorHAnsi" w:eastAsia="Andale Sans UI" w:hAnsiTheme="minorHAnsi" w:cstheme="minorHAnsi"/>
          <w:b/>
          <w:lang w:val="pl-PL" w:eastAsia="en-US" w:bidi="en-US"/>
        </w:rPr>
        <w:t xml:space="preserve"> - PRZEGLĄDY TECHNICZNE I NAPRAWY BIEŻĄCE – URZĄDZENIA DO FIZYKOTERAPII </w:t>
      </w:r>
    </w:p>
    <w:tbl>
      <w:tblPr>
        <w:tblW w:w="5000" w:type="pct"/>
        <w:jc w:val="center"/>
        <w:shd w:val="clear" w:color="auto" w:fill="FFFFFF" w:themeFill="background1"/>
        <w:tblCellMar>
          <w:left w:w="10" w:type="dxa"/>
          <w:right w:w="10" w:type="dxa"/>
        </w:tblCellMar>
        <w:tblLook w:val="0000" w:firstRow="0" w:lastRow="0" w:firstColumn="0" w:lastColumn="0" w:noHBand="0" w:noVBand="0"/>
      </w:tblPr>
      <w:tblGrid>
        <w:gridCol w:w="490"/>
        <w:gridCol w:w="3825"/>
        <w:gridCol w:w="1140"/>
        <w:gridCol w:w="1155"/>
        <w:gridCol w:w="1466"/>
        <w:gridCol w:w="1562"/>
        <w:gridCol w:w="1661"/>
        <w:gridCol w:w="1108"/>
        <w:gridCol w:w="2138"/>
      </w:tblGrid>
      <w:tr w:rsidR="00F052D5" w:rsidRPr="00FB4497" w14:paraId="0E12C5D7" w14:textId="77777777" w:rsidTr="008C64E4">
        <w:trPr>
          <w:jc w:val="center"/>
        </w:trPr>
        <w:tc>
          <w:tcPr>
            <w:tcW w:w="168" w:type="pct"/>
            <w:tcBorders>
              <w:top w:val="single" w:sz="4" w:space="0" w:color="000000"/>
              <w:left w:val="single" w:sz="4" w:space="0" w:color="000000"/>
              <w:bottom w:val="single" w:sz="4" w:space="0" w:color="000000"/>
            </w:tcBorders>
            <w:shd w:val="clear" w:color="auto" w:fill="FFFFFF" w:themeFill="background1"/>
          </w:tcPr>
          <w:p w14:paraId="7F3E1214" w14:textId="77777777" w:rsidR="00F052D5" w:rsidRPr="00FB4497"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L.p.</w:t>
            </w:r>
            <w:proofErr w:type="spellEnd"/>
          </w:p>
        </w:tc>
        <w:tc>
          <w:tcPr>
            <w:tcW w:w="1315" w:type="pct"/>
            <w:tcBorders>
              <w:top w:val="single" w:sz="4" w:space="0" w:color="000000"/>
              <w:left w:val="single" w:sz="4" w:space="0" w:color="000000"/>
              <w:bottom w:val="single" w:sz="4" w:space="0" w:color="000000"/>
            </w:tcBorders>
            <w:shd w:val="clear" w:color="auto" w:fill="FFFFFF" w:themeFill="background1"/>
          </w:tcPr>
          <w:p w14:paraId="0B4877F0"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Nazwa</w:t>
            </w:r>
          </w:p>
        </w:tc>
        <w:tc>
          <w:tcPr>
            <w:tcW w:w="392" w:type="pct"/>
            <w:tcBorders>
              <w:top w:val="single" w:sz="4" w:space="0" w:color="000000"/>
              <w:left w:val="single" w:sz="4" w:space="0" w:color="000000"/>
              <w:bottom w:val="single" w:sz="4" w:space="0" w:color="000000"/>
            </w:tcBorders>
            <w:shd w:val="clear" w:color="auto" w:fill="FFFFFF" w:themeFill="background1"/>
          </w:tcPr>
          <w:p w14:paraId="762DF09A" w14:textId="77777777" w:rsidR="00F052D5" w:rsidRPr="00FB4497" w:rsidRDefault="00F052D5" w:rsidP="008C64E4">
            <w:pPr>
              <w:jc w:val="center"/>
              <w:rPr>
                <w:rFonts w:asciiTheme="minorHAnsi" w:eastAsia="Andale Sans UI" w:hAnsiTheme="minorHAnsi" w:cstheme="minorHAnsi"/>
                <w:sz w:val="18"/>
                <w:szCs w:val="18"/>
                <w:lang w:eastAsia="en-US" w:bidi="en-US"/>
              </w:rPr>
            </w:pPr>
            <w:proofErr w:type="spellStart"/>
            <w:r w:rsidRPr="00FB4497">
              <w:rPr>
                <w:rFonts w:asciiTheme="minorHAnsi" w:eastAsia="Andale Sans UI" w:hAnsiTheme="minorHAnsi" w:cstheme="minorHAnsi"/>
                <w:sz w:val="18"/>
                <w:szCs w:val="18"/>
                <w:lang w:eastAsia="en-US" w:bidi="en-US"/>
              </w:rPr>
              <w:t>Jednostka</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wymagana</w:t>
            </w:r>
            <w:proofErr w:type="spellEnd"/>
          </w:p>
        </w:tc>
        <w:tc>
          <w:tcPr>
            <w:tcW w:w="397" w:type="pct"/>
            <w:tcBorders>
              <w:top w:val="single" w:sz="4" w:space="0" w:color="000000"/>
              <w:left w:val="single" w:sz="4" w:space="0" w:color="000000"/>
              <w:bottom w:val="single" w:sz="4" w:space="0" w:color="000000"/>
            </w:tcBorders>
            <w:shd w:val="clear" w:color="auto" w:fill="FFFFFF" w:themeFill="background1"/>
          </w:tcPr>
          <w:p w14:paraId="5B74298C" w14:textId="77777777" w:rsidR="00F052D5" w:rsidRPr="00FB4497" w:rsidRDefault="00F052D5" w:rsidP="008C64E4">
            <w:pPr>
              <w:jc w:val="center"/>
              <w:rPr>
                <w:rFonts w:asciiTheme="minorHAnsi" w:eastAsia="Andale Sans UI" w:hAnsiTheme="minorHAnsi" w:cstheme="minorHAnsi"/>
                <w:sz w:val="18"/>
                <w:szCs w:val="18"/>
                <w:lang w:eastAsia="en-US" w:bidi="en-US"/>
              </w:rPr>
            </w:pPr>
            <w:proofErr w:type="spellStart"/>
            <w:r w:rsidRPr="00FB4497">
              <w:rPr>
                <w:rFonts w:asciiTheme="minorHAnsi" w:eastAsia="Andale Sans UI" w:hAnsiTheme="minorHAnsi" w:cstheme="minorHAnsi"/>
                <w:sz w:val="18"/>
                <w:szCs w:val="18"/>
                <w:lang w:eastAsia="en-US" w:bidi="en-US"/>
              </w:rPr>
              <w:t>Ilość</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jednost</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wymag</w:t>
            </w:r>
            <w:proofErr w:type="spellEnd"/>
            <w:r w:rsidRPr="00FB4497">
              <w:rPr>
                <w:rFonts w:asciiTheme="minorHAnsi" w:eastAsia="Andale Sans UI" w:hAnsiTheme="minorHAnsi" w:cstheme="minorHAnsi"/>
                <w:sz w:val="18"/>
                <w:szCs w:val="18"/>
                <w:lang w:eastAsia="en-US" w:bidi="en-US"/>
              </w:rPr>
              <w:t>.</w:t>
            </w:r>
          </w:p>
        </w:tc>
        <w:tc>
          <w:tcPr>
            <w:tcW w:w="504" w:type="pct"/>
            <w:tcBorders>
              <w:top w:val="single" w:sz="4" w:space="0" w:color="000000"/>
              <w:left w:val="single" w:sz="4" w:space="0" w:color="000000"/>
              <w:bottom w:val="single" w:sz="4" w:space="0" w:color="000000"/>
            </w:tcBorders>
            <w:shd w:val="clear" w:color="auto" w:fill="FFFFFF" w:themeFill="background1"/>
          </w:tcPr>
          <w:p w14:paraId="126AC564" w14:textId="77777777" w:rsidR="00F052D5" w:rsidRPr="00FB4497" w:rsidRDefault="00F052D5" w:rsidP="008C64E4">
            <w:pPr>
              <w:jc w:val="center"/>
              <w:rPr>
                <w:rFonts w:asciiTheme="minorHAnsi" w:eastAsia="Andale Sans UI" w:hAnsiTheme="minorHAnsi" w:cstheme="minorHAnsi"/>
                <w:sz w:val="18"/>
                <w:szCs w:val="18"/>
                <w:lang w:eastAsia="en-US" w:bidi="en-US"/>
              </w:rPr>
            </w:pPr>
            <w:proofErr w:type="spellStart"/>
            <w:r w:rsidRPr="00FB4497">
              <w:rPr>
                <w:rFonts w:asciiTheme="minorHAnsi" w:eastAsia="Andale Sans UI" w:hAnsiTheme="minorHAnsi" w:cstheme="minorHAnsi"/>
                <w:sz w:val="18"/>
                <w:szCs w:val="18"/>
                <w:lang w:eastAsia="en-US" w:bidi="en-US"/>
              </w:rPr>
              <w:t>Ilość</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przeglądów</w:t>
            </w:r>
            <w:proofErr w:type="spellEnd"/>
          </w:p>
        </w:tc>
        <w:tc>
          <w:tcPr>
            <w:tcW w:w="537" w:type="pct"/>
            <w:tcBorders>
              <w:top w:val="single" w:sz="4" w:space="0" w:color="000000"/>
              <w:left w:val="single" w:sz="4" w:space="0" w:color="000000"/>
              <w:bottom w:val="single" w:sz="4" w:space="0" w:color="000000"/>
            </w:tcBorders>
            <w:shd w:val="clear" w:color="auto" w:fill="FFFFFF" w:themeFill="background1"/>
          </w:tcPr>
          <w:p w14:paraId="25234587"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552F085C"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71" w:type="pct"/>
            <w:tcBorders>
              <w:top w:val="single" w:sz="4" w:space="0" w:color="000000"/>
              <w:left w:val="single" w:sz="4" w:space="0" w:color="000000"/>
              <w:bottom w:val="single" w:sz="4" w:space="0" w:color="000000"/>
            </w:tcBorders>
            <w:shd w:val="clear" w:color="auto" w:fill="FFFFFF" w:themeFill="background1"/>
          </w:tcPr>
          <w:p w14:paraId="086093BB" w14:textId="77777777" w:rsidR="00F052D5" w:rsidRPr="00FB4497" w:rsidRDefault="00F052D5" w:rsidP="008C64E4">
            <w:pPr>
              <w:jc w:val="center"/>
              <w:rPr>
                <w:rFonts w:asciiTheme="minorHAnsi" w:eastAsia="Andale Sans UI" w:hAnsiTheme="minorHAnsi" w:cstheme="minorHAnsi"/>
                <w:sz w:val="18"/>
                <w:szCs w:val="18"/>
                <w:lang w:eastAsia="en-US" w:bidi="en-US"/>
              </w:rPr>
            </w:pPr>
            <w:proofErr w:type="spellStart"/>
            <w:r w:rsidRPr="00FB4497">
              <w:rPr>
                <w:rFonts w:asciiTheme="minorHAnsi" w:eastAsia="Andale Sans UI" w:hAnsiTheme="minorHAnsi" w:cstheme="minorHAnsi"/>
                <w:sz w:val="18"/>
                <w:szCs w:val="18"/>
                <w:lang w:eastAsia="en-US" w:bidi="en-US"/>
              </w:rPr>
              <w:t>Wartość</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netto</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przeglądów</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napraw</w:t>
            </w:r>
            <w:proofErr w:type="spellEnd"/>
          </w:p>
        </w:tc>
        <w:tc>
          <w:tcPr>
            <w:tcW w:w="381" w:type="pct"/>
            <w:tcBorders>
              <w:top w:val="single" w:sz="4" w:space="0" w:color="000000"/>
              <w:left w:val="single" w:sz="4" w:space="0" w:color="000000"/>
              <w:bottom w:val="single" w:sz="4" w:space="0" w:color="000000"/>
            </w:tcBorders>
            <w:shd w:val="clear" w:color="auto" w:fill="FFFFFF" w:themeFill="background1"/>
          </w:tcPr>
          <w:p w14:paraId="7C102C65" w14:textId="77777777" w:rsidR="00F052D5"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13841921"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VAT</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DC4B2F8" w14:textId="77777777" w:rsidR="00F052D5" w:rsidRPr="00FB4497" w:rsidRDefault="00F052D5" w:rsidP="008C64E4">
            <w:pPr>
              <w:jc w:val="center"/>
              <w:rPr>
                <w:rFonts w:asciiTheme="minorHAnsi" w:hAnsiTheme="minorHAnsi" w:cstheme="minorHAnsi"/>
              </w:rPr>
            </w:pPr>
            <w:proofErr w:type="spellStart"/>
            <w:r w:rsidRPr="00FB4497">
              <w:rPr>
                <w:rFonts w:asciiTheme="minorHAnsi" w:eastAsia="Andale Sans UI" w:hAnsiTheme="minorHAnsi" w:cstheme="minorHAnsi"/>
                <w:sz w:val="18"/>
                <w:szCs w:val="18"/>
                <w:lang w:eastAsia="en-US" w:bidi="en-US"/>
              </w:rPr>
              <w:t>Wartość</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brutto</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przeglądów</w:t>
            </w:r>
            <w:proofErr w:type="spellEnd"/>
            <w:r w:rsidRPr="00FB4497">
              <w:rPr>
                <w:rFonts w:asciiTheme="minorHAnsi" w:eastAsia="Andale Sans UI" w:hAnsiTheme="minorHAnsi" w:cstheme="minorHAnsi"/>
                <w:sz w:val="18"/>
                <w:szCs w:val="18"/>
                <w:lang w:eastAsia="en-US" w:bidi="en-US"/>
              </w:rPr>
              <w:t xml:space="preserve">, </w:t>
            </w:r>
            <w:proofErr w:type="spellStart"/>
            <w:r w:rsidRPr="00FB4497">
              <w:rPr>
                <w:rFonts w:asciiTheme="minorHAnsi" w:eastAsia="Andale Sans UI" w:hAnsiTheme="minorHAnsi" w:cstheme="minorHAnsi"/>
                <w:sz w:val="18"/>
                <w:szCs w:val="18"/>
                <w:lang w:eastAsia="en-US" w:bidi="en-US"/>
              </w:rPr>
              <w:t>napraw</w:t>
            </w:r>
            <w:proofErr w:type="spellEnd"/>
          </w:p>
        </w:tc>
      </w:tr>
      <w:tr w:rsidR="00F052D5" w:rsidRPr="00FB4497" w14:paraId="76A46D19" w14:textId="77777777" w:rsidTr="004246A9">
        <w:trPr>
          <w:jc w:val="center"/>
        </w:trPr>
        <w:tc>
          <w:tcPr>
            <w:tcW w:w="168" w:type="pct"/>
            <w:vMerge w:val="restart"/>
            <w:tcBorders>
              <w:top w:val="single" w:sz="4" w:space="0" w:color="000000"/>
              <w:left w:val="single" w:sz="4" w:space="0" w:color="000000"/>
            </w:tcBorders>
            <w:shd w:val="clear" w:color="auto" w:fill="FFFFFF" w:themeFill="background1"/>
          </w:tcPr>
          <w:p w14:paraId="013C723F"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1315" w:type="pct"/>
            <w:tcBorders>
              <w:top w:val="single" w:sz="4" w:space="0" w:color="000000"/>
              <w:left w:val="single" w:sz="4" w:space="0" w:color="000000"/>
              <w:bottom w:val="single" w:sz="4" w:space="0" w:color="000000"/>
            </w:tcBorders>
            <w:shd w:val="clear" w:color="auto" w:fill="FFFFFF" w:themeFill="background1"/>
          </w:tcPr>
          <w:p w14:paraId="06F783A7" w14:textId="77777777" w:rsidR="00F052D5" w:rsidRPr="00D64A04" w:rsidRDefault="00F052D5" w:rsidP="008C64E4">
            <w:pPr>
              <w:rPr>
                <w:rFonts w:asciiTheme="minorHAnsi" w:hAnsiTheme="minorHAnsi" w:cstheme="minorHAnsi"/>
                <w:sz w:val="22"/>
                <w:szCs w:val="22"/>
                <w:lang w:val="pl-PL" w:eastAsia="en-US" w:bidi="en-US"/>
              </w:rPr>
            </w:pPr>
            <w:proofErr w:type="spellStart"/>
            <w:r w:rsidRPr="00D64A04">
              <w:rPr>
                <w:rFonts w:asciiTheme="minorHAnsi" w:hAnsiTheme="minorHAnsi" w:cstheme="minorHAnsi"/>
                <w:sz w:val="22"/>
                <w:szCs w:val="22"/>
                <w:lang w:val="pl-PL" w:eastAsia="en-US" w:bidi="en-US"/>
              </w:rPr>
              <w:t>Artromot</w:t>
            </w:r>
            <w:proofErr w:type="spellEnd"/>
            <w:r w:rsidRPr="00D64A04">
              <w:rPr>
                <w:rFonts w:asciiTheme="minorHAnsi" w:hAnsiTheme="minorHAnsi" w:cstheme="minorHAnsi"/>
                <w:sz w:val="22"/>
                <w:szCs w:val="22"/>
                <w:lang w:val="pl-PL" w:eastAsia="en-US" w:bidi="en-US"/>
              </w:rPr>
              <w:t xml:space="preserve"> Typ F rok produkcji 2013</w:t>
            </w:r>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608249F3"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szt</w:t>
            </w:r>
            <w:proofErr w:type="spellEnd"/>
            <w:r w:rsidRPr="00FB4497">
              <w:rPr>
                <w:rFonts w:asciiTheme="minorHAnsi" w:hAnsiTheme="minorHAnsi" w:cstheme="minorHAnsi"/>
                <w:sz w:val="22"/>
                <w:szCs w:val="22"/>
                <w:lang w:eastAsia="en-US" w:bidi="en-US"/>
              </w:rPr>
              <w:t>.</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015BE209"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3CFB1A88"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0835B425"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0F4C9B21"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08E7F07F"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01F1C2" w14:textId="77777777" w:rsidR="00F052D5" w:rsidRPr="00FB4497" w:rsidRDefault="00F052D5" w:rsidP="008C64E4">
            <w:pPr>
              <w:jc w:val="center"/>
              <w:rPr>
                <w:rFonts w:asciiTheme="minorHAnsi" w:hAnsiTheme="minorHAnsi" w:cstheme="minorHAnsi"/>
                <w:sz w:val="22"/>
                <w:szCs w:val="22"/>
              </w:rPr>
            </w:pPr>
          </w:p>
        </w:tc>
      </w:tr>
      <w:tr w:rsidR="00F052D5" w:rsidRPr="00FB4497" w14:paraId="3A5639CD" w14:textId="77777777" w:rsidTr="004246A9">
        <w:trPr>
          <w:jc w:val="center"/>
        </w:trPr>
        <w:tc>
          <w:tcPr>
            <w:tcW w:w="168" w:type="pct"/>
            <w:vMerge/>
            <w:tcBorders>
              <w:left w:val="single" w:sz="4" w:space="0" w:color="000000"/>
              <w:bottom w:val="single" w:sz="4" w:space="0" w:color="000000"/>
            </w:tcBorders>
            <w:shd w:val="clear" w:color="auto" w:fill="FFFFFF" w:themeFill="background1"/>
          </w:tcPr>
          <w:p w14:paraId="1CFA5F2E"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4C222E5E"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Stawka</w:t>
            </w:r>
            <w:proofErr w:type="spellEnd"/>
            <w:r w:rsidRPr="00FB4497">
              <w:rPr>
                <w:rFonts w:asciiTheme="minorHAnsi" w:hAnsiTheme="minorHAnsi" w:cstheme="minorHAnsi"/>
                <w:sz w:val="22"/>
                <w:szCs w:val="22"/>
                <w:lang w:eastAsia="en-US" w:bidi="en-US"/>
              </w:rPr>
              <w:t xml:space="preserve"> za 1 </w:t>
            </w:r>
            <w:proofErr w:type="spellStart"/>
            <w:r w:rsidRPr="00FB4497">
              <w:rPr>
                <w:rFonts w:asciiTheme="minorHAnsi" w:hAnsiTheme="minorHAnsi" w:cstheme="minorHAnsi"/>
                <w:sz w:val="22"/>
                <w:szCs w:val="22"/>
                <w:lang w:eastAsia="en-US" w:bidi="en-US"/>
              </w:rPr>
              <w:t>roboczogodzinę</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naprawy</w:t>
            </w:r>
            <w:proofErr w:type="spellEnd"/>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5659B100"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49E83992"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6CF57772"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xxxxxxxxxx</w:t>
            </w:r>
            <w:proofErr w:type="spellEnd"/>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1FF42F5A"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75C94890"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45F1B758"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138EB2" w14:textId="77777777" w:rsidR="00F052D5" w:rsidRPr="00FB4497" w:rsidRDefault="00F052D5" w:rsidP="008C64E4">
            <w:pPr>
              <w:jc w:val="center"/>
              <w:rPr>
                <w:rFonts w:asciiTheme="minorHAnsi" w:hAnsiTheme="minorHAnsi" w:cstheme="minorHAnsi"/>
                <w:sz w:val="22"/>
                <w:szCs w:val="22"/>
              </w:rPr>
            </w:pPr>
          </w:p>
        </w:tc>
      </w:tr>
      <w:tr w:rsidR="00F052D5" w:rsidRPr="00FB4497" w14:paraId="125ECF0B" w14:textId="77777777" w:rsidTr="004246A9">
        <w:trPr>
          <w:jc w:val="center"/>
        </w:trPr>
        <w:tc>
          <w:tcPr>
            <w:tcW w:w="168" w:type="pct"/>
            <w:vMerge w:val="restart"/>
            <w:tcBorders>
              <w:top w:val="single" w:sz="4" w:space="0" w:color="000000"/>
              <w:left w:val="single" w:sz="4" w:space="0" w:color="000000"/>
            </w:tcBorders>
            <w:shd w:val="clear" w:color="auto" w:fill="FFFFFF" w:themeFill="background1"/>
          </w:tcPr>
          <w:p w14:paraId="18F43FF9"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2.</w:t>
            </w:r>
          </w:p>
        </w:tc>
        <w:tc>
          <w:tcPr>
            <w:tcW w:w="1315" w:type="pct"/>
            <w:tcBorders>
              <w:top w:val="single" w:sz="4" w:space="0" w:color="000000"/>
              <w:left w:val="single" w:sz="4" w:space="0" w:color="000000"/>
              <w:bottom w:val="single" w:sz="4" w:space="0" w:color="000000"/>
            </w:tcBorders>
            <w:shd w:val="clear" w:color="auto" w:fill="FFFFFF" w:themeFill="background1"/>
          </w:tcPr>
          <w:p w14:paraId="6D46E668"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Artromot</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Typ</w:t>
            </w:r>
            <w:proofErr w:type="spellEnd"/>
            <w:r w:rsidRPr="00FB4497">
              <w:rPr>
                <w:rFonts w:asciiTheme="minorHAnsi" w:hAnsiTheme="minorHAnsi" w:cstheme="minorHAnsi"/>
                <w:sz w:val="22"/>
                <w:szCs w:val="22"/>
                <w:lang w:eastAsia="en-US" w:bidi="en-US"/>
              </w:rPr>
              <w:t xml:space="preserve"> S3 Comfort </w:t>
            </w:r>
            <w:proofErr w:type="spellStart"/>
            <w:r w:rsidRPr="00FB4497">
              <w:rPr>
                <w:rFonts w:asciiTheme="minorHAnsi" w:hAnsiTheme="minorHAnsi" w:cstheme="minorHAnsi"/>
                <w:sz w:val="22"/>
                <w:szCs w:val="22"/>
                <w:lang w:eastAsia="en-US" w:bidi="en-US"/>
              </w:rPr>
              <w:t>rok</w:t>
            </w:r>
            <w:proofErr w:type="spellEnd"/>
            <w:r w:rsidRPr="00FB4497">
              <w:rPr>
                <w:rFonts w:asciiTheme="minorHAnsi" w:hAnsiTheme="minorHAnsi" w:cstheme="minorHAnsi"/>
                <w:sz w:val="22"/>
                <w:szCs w:val="22"/>
                <w:lang w:eastAsia="en-US" w:bidi="en-US"/>
              </w:rPr>
              <w:t xml:space="preserve"> prod. 2013</w:t>
            </w:r>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54021167"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szt</w:t>
            </w:r>
            <w:proofErr w:type="spellEnd"/>
            <w:r w:rsidRPr="00FB4497">
              <w:rPr>
                <w:rFonts w:asciiTheme="minorHAnsi" w:hAnsiTheme="minorHAnsi" w:cstheme="minorHAnsi"/>
                <w:sz w:val="22"/>
                <w:szCs w:val="22"/>
                <w:lang w:eastAsia="en-US" w:bidi="en-US"/>
              </w:rPr>
              <w:t>.</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6E626C5D"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50E424B8"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5B618746"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478F7FDE"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67292FA7"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1608DD" w14:textId="77777777" w:rsidR="00F052D5" w:rsidRPr="00FB4497" w:rsidRDefault="00F052D5" w:rsidP="008C64E4">
            <w:pPr>
              <w:jc w:val="center"/>
              <w:rPr>
                <w:rFonts w:asciiTheme="minorHAnsi" w:hAnsiTheme="minorHAnsi" w:cstheme="minorHAnsi"/>
                <w:sz w:val="22"/>
                <w:szCs w:val="22"/>
              </w:rPr>
            </w:pPr>
          </w:p>
        </w:tc>
      </w:tr>
      <w:tr w:rsidR="00F052D5" w:rsidRPr="00FB4497" w14:paraId="0AD4E140" w14:textId="77777777" w:rsidTr="004246A9">
        <w:trPr>
          <w:jc w:val="center"/>
        </w:trPr>
        <w:tc>
          <w:tcPr>
            <w:tcW w:w="168" w:type="pct"/>
            <w:vMerge/>
            <w:tcBorders>
              <w:left w:val="single" w:sz="4" w:space="0" w:color="000000"/>
              <w:bottom w:val="single" w:sz="4" w:space="0" w:color="000000"/>
            </w:tcBorders>
            <w:shd w:val="clear" w:color="auto" w:fill="FFFFFF" w:themeFill="background1"/>
          </w:tcPr>
          <w:p w14:paraId="5A399AC8"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6EF3D6ED"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Stawka</w:t>
            </w:r>
            <w:proofErr w:type="spellEnd"/>
            <w:r w:rsidRPr="00FB4497">
              <w:rPr>
                <w:rFonts w:asciiTheme="minorHAnsi" w:hAnsiTheme="minorHAnsi" w:cstheme="minorHAnsi"/>
                <w:sz w:val="22"/>
                <w:szCs w:val="22"/>
                <w:lang w:eastAsia="en-US" w:bidi="en-US"/>
              </w:rPr>
              <w:t xml:space="preserve"> za 1 </w:t>
            </w:r>
            <w:proofErr w:type="spellStart"/>
            <w:r w:rsidRPr="00FB4497">
              <w:rPr>
                <w:rFonts w:asciiTheme="minorHAnsi" w:hAnsiTheme="minorHAnsi" w:cstheme="minorHAnsi"/>
                <w:sz w:val="22"/>
                <w:szCs w:val="22"/>
                <w:lang w:eastAsia="en-US" w:bidi="en-US"/>
              </w:rPr>
              <w:t>roboczogodzinę</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naprawy</w:t>
            </w:r>
            <w:proofErr w:type="spellEnd"/>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1B892DFF"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78B658B0"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06755BF7"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xxxxxxxxxx</w:t>
            </w:r>
            <w:proofErr w:type="spellEnd"/>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5F55C84D"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78F22D4D"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7DC0E26C"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BB4863" w14:textId="77777777" w:rsidR="00F052D5" w:rsidRPr="00FB4497" w:rsidRDefault="00F052D5" w:rsidP="008C64E4">
            <w:pPr>
              <w:jc w:val="center"/>
              <w:rPr>
                <w:rFonts w:asciiTheme="minorHAnsi" w:hAnsiTheme="minorHAnsi" w:cstheme="minorHAnsi"/>
                <w:sz w:val="22"/>
                <w:szCs w:val="22"/>
              </w:rPr>
            </w:pPr>
          </w:p>
        </w:tc>
      </w:tr>
      <w:tr w:rsidR="00F052D5" w:rsidRPr="00FB4497" w14:paraId="2A39F394" w14:textId="77777777" w:rsidTr="004246A9">
        <w:trPr>
          <w:jc w:val="center"/>
        </w:trPr>
        <w:tc>
          <w:tcPr>
            <w:tcW w:w="168" w:type="pct"/>
            <w:vMerge w:val="restart"/>
            <w:tcBorders>
              <w:top w:val="single" w:sz="4" w:space="0" w:color="000000"/>
              <w:left w:val="single" w:sz="4" w:space="0" w:color="000000"/>
            </w:tcBorders>
            <w:shd w:val="clear" w:color="auto" w:fill="FFFFFF" w:themeFill="background1"/>
          </w:tcPr>
          <w:p w14:paraId="23D1FB4A"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3.</w:t>
            </w:r>
          </w:p>
        </w:tc>
        <w:tc>
          <w:tcPr>
            <w:tcW w:w="1315" w:type="pct"/>
            <w:tcBorders>
              <w:top w:val="single" w:sz="4" w:space="0" w:color="000000"/>
              <w:left w:val="single" w:sz="4" w:space="0" w:color="000000"/>
              <w:bottom w:val="single" w:sz="4" w:space="0" w:color="000000"/>
            </w:tcBorders>
            <w:shd w:val="clear" w:color="auto" w:fill="FFFFFF" w:themeFill="background1"/>
          </w:tcPr>
          <w:p w14:paraId="49A211B6" w14:textId="77777777" w:rsidR="00F052D5" w:rsidRPr="00D64A04" w:rsidRDefault="00F052D5" w:rsidP="008C64E4">
            <w:pPr>
              <w:rPr>
                <w:rFonts w:asciiTheme="minorHAnsi" w:hAnsiTheme="minorHAnsi" w:cstheme="minorHAnsi"/>
                <w:sz w:val="22"/>
                <w:szCs w:val="22"/>
                <w:lang w:val="pl-PL" w:eastAsia="en-US" w:bidi="en-US"/>
              </w:rPr>
            </w:pPr>
            <w:proofErr w:type="spellStart"/>
            <w:r w:rsidRPr="00D64A04">
              <w:rPr>
                <w:rFonts w:asciiTheme="minorHAnsi" w:hAnsiTheme="minorHAnsi" w:cstheme="minorHAnsi"/>
                <w:sz w:val="22"/>
                <w:szCs w:val="22"/>
                <w:lang w:val="pl-PL" w:eastAsia="en-US" w:bidi="en-US"/>
              </w:rPr>
              <w:t>Artromot</w:t>
            </w:r>
            <w:proofErr w:type="spellEnd"/>
            <w:r w:rsidRPr="00D64A04">
              <w:rPr>
                <w:rFonts w:asciiTheme="minorHAnsi" w:hAnsiTheme="minorHAnsi" w:cstheme="minorHAnsi"/>
                <w:sz w:val="22"/>
                <w:szCs w:val="22"/>
                <w:lang w:val="pl-PL" w:eastAsia="en-US" w:bidi="en-US"/>
              </w:rPr>
              <w:t xml:space="preserve"> Typ Active K 1, rok produkcji 2013</w:t>
            </w:r>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698E4610"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szt</w:t>
            </w:r>
            <w:proofErr w:type="spellEnd"/>
            <w:r w:rsidRPr="00FB4497">
              <w:rPr>
                <w:rFonts w:asciiTheme="minorHAnsi" w:hAnsiTheme="minorHAnsi" w:cstheme="minorHAnsi"/>
                <w:sz w:val="22"/>
                <w:szCs w:val="22"/>
                <w:lang w:eastAsia="en-US" w:bidi="en-US"/>
              </w:rPr>
              <w:t>.</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1222B094"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57DCCC4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4C9651BB"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3DCA4FC5"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1563146E"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138DF7" w14:textId="77777777" w:rsidR="00F052D5" w:rsidRPr="00FB4497" w:rsidRDefault="00F052D5" w:rsidP="008C64E4">
            <w:pPr>
              <w:jc w:val="center"/>
              <w:rPr>
                <w:rFonts w:asciiTheme="minorHAnsi" w:hAnsiTheme="minorHAnsi" w:cstheme="minorHAnsi"/>
                <w:sz w:val="22"/>
                <w:szCs w:val="22"/>
              </w:rPr>
            </w:pPr>
          </w:p>
        </w:tc>
      </w:tr>
      <w:tr w:rsidR="00F052D5" w:rsidRPr="00FB4497" w14:paraId="1A862500" w14:textId="77777777" w:rsidTr="004246A9">
        <w:trPr>
          <w:trHeight w:val="236"/>
          <w:jc w:val="center"/>
        </w:trPr>
        <w:tc>
          <w:tcPr>
            <w:tcW w:w="168" w:type="pct"/>
            <w:vMerge/>
            <w:tcBorders>
              <w:left w:val="single" w:sz="4" w:space="0" w:color="000000"/>
              <w:bottom w:val="single" w:sz="4" w:space="0" w:color="000000"/>
            </w:tcBorders>
            <w:shd w:val="clear" w:color="auto" w:fill="FFFFFF" w:themeFill="background1"/>
          </w:tcPr>
          <w:p w14:paraId="0C424D1C"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6694E491"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Stawka</w:t>
            </w:r>
            <w:proofErr w:type="spellEnd"/>
            <w:r w:rsidRPr="00FB4497">
              <w:rPr>
                <w:rFonts w:asciiTheme="minorHAnsi" w:hAnsiTheme="minorHAnsi" w:cstheme="minorHAnsi"/>
                <w:sz w:val="22"/>
                <w:szCs w:val="22"/>
                <w:lang w:eastAsia="en-US" w:bidi="en-US"/>
              </w:rPr>
              <w:t xml:space="preserve"> za 1 </w:t>
            </w:r>
            <w:proofErr w:type="spellStart"/>
            <w:r w:rsidRPr="00FB4497">
              <w:rPr>
                <w:rFonts w:asciiTheme="minorHAnsi" w:hAnsiTheme="minorHAnsi" w:cstheme="minorHAnsi"/>
                <w:sz w:val="22"/>
                <w:szCs w:val="22"/>
                <w:lang w:eastAsia="en-US" w:bidi="en-US"/>
              </w:rPr>
              <w:t>roboczogodzinę</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naprawy</w:t>
            </w:r>
            <w:proofErr w:type="spellEnd"/>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79116DC2"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2CAC9893"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746604DC"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xxxxxxxxxx</w:t>
            </w:r>
            <w:proofErr w:type="spellEnd"/>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08D55460"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7B12A271"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14EEB267"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3EDBE2" w14:textId="77777777" w:rsidR="00F052D5" w:rsidRPr="00FB4497" w:rsidRDefault="00F052D5" w:rsidP="008C64E4">
            <w:pPr>
              <w:jc w:val="center"/>
              <w:rPr>
                <w:rFonts w:asciiTheme="minorHAnsi" w:hAnsiTheme="minorHAnsi" w:cstheme="minorHAnsi"/>
                <w:sz w:val="22"/>
                <w:szCs w:val="22"/>
              </w:rPr>
            </w:pPr>
          </w:p>
        </w:tc>
      </w:tr>
      <w:tr w:rsidR="00F052D5" w:rsidRPr="00FB4497" w14:paraId="0C59A8F0" w14:textId="77777777" w:rsidTr="004246A9">
        <w:trPr>
          <w:jc w:val="center"/>
        </w:trPr>
        <w:tc>
          <w:tcPr>
            <w:tcW w:w="168" w:type="pct"/>
            <w:vMerge w:val="restart"/>
            <w:tcBorders>
              <w:top w:val="single" w:sz="4" w:space="0" w:color="000000"/>
              <w:left w:val="single" w:sz="4" w:space="0" w:color="000000"/>
            </w:tcBorders>
            <w:shd w:val="clear" w:color="auto" w:fill="FFFFFF" w:themeFill="background1"/>
          </w:tcPr>
          <w:p w14:paraId="274637CF"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4.</w:t>
            </w:r>
          </w:p>
        </w:tc>
        <w:tc>
          <w:tcPr>
            <w:tcW w:w="1315" w:type="pct"/>
            <w:tcBorders>
              <w:top w:val="single" w:sz="4" w:space="0" w:color="000000"/>
              <w:left w:val="single" w:sz="4" w:space="0" w:color="000000"/>
              <w:bottom w:val="single" w:sz="4" w:space="0" w:color="000000"/>
            </w:tcBorders>
            <w:shd w:val="clear" w:color="auto" w:fill="FFFFFF" w:themeFill="background1"/>
          </w:tcPr>
          <w:p w14:paraId="4BD7CCA0" w14:textId="77777777" w:rsidR="00F052D5" w:rsidRPr="00D64A04" w:rsidRDefault="00F052D5" w:rsidP="008C64E4">
            <w:pPr>
              <w:rPr>
                <w:rFonts w:asciiTheme="minorHAnsi" w:hAnsiTheme="minorHAnsi" w:cstheme="minorHAnsi"/>
                <w:sz w:val="22"/>
                <w:szCs w:val="22"/>
                <w:lang w:val="pl-PL" w:eastAsia="en-US" w:bidi="en-US"/>
              </w:rPr>
            </w:pPr>
            <w:proofErr w:type="spellStart"/>
            <w:r w:rsidRPr="00D64A04">
              <w:rPr>
                <w:rFonts w:asciiTheme="minorHAnsi" w:hAnsiTheme="minorHAnsi" w:cstheme="minorHAnsi"/>
                <w:sz w:val="22"/>
                <w:szCs w:val="22"/>
                <w:lang w:val="pl-PL" w:eastAsia="en-US" w:bidi="en-US"/>
              </w:rPr>
              <w:t>Artromot</w:t>
            </w:r>
            <w:proofErr w:type="spellEnd"/>
            <w:r w:rsidRPr="00D64A04">
              <w:rPr>
                <w:rFonts w:asciiTheme="minorHAnsi" w:hAnsiTheme="minorHAnsi" w:cstheme="minorHAnsi"/>
                <w:sz w:val="22"/>
                <w:szCs w:val="22"/>
                <w:lang w:val="pl-PL" w:eastAsia="en-US" w:bidi="en-US"/>
              </w:rPr>
              <w:t xml:space="preserve"> typu H, rok produkcji 2013</w:t>
            </w:r>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30D1FA75"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szt</w:t>
            </w:r>
            <w:proofErr w:type="spellEnd"/>
            <w:r w:rsidRPr="00FB4497">
              <w:rPr>
                <w:rFonts w:asciiTheme="minorHAnsi" w:hAnsiTheme="minorHAnsi" w:cstheme="minorHAnsi"/>
                <w:sz w:val="22"/>
                <w:szCs w:val="22"/>
                <w:lang w:eastAsia="en-US" w:bidi="en-US"/>
              </w:rPr>
              <w:t>.</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0282164D"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539E3980"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7810BFD0"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359B7703"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28319006"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6EF92B" w14:textId="77777777" w:rsidR="00F052D5" w:rsidRPr="00FB4497" w:rsidRDefault="00F052D5" w:rsidP="008C64E4">
            <w:pPr>
              <w:jc w:val="center"/>
              <w:rPr>
                <w:rFonts w:asciiTheme="minorHAnsi" w:hAnsiTheme="minorHAnsi" w:cstheme="minorHAnsi"/>
                <w:sz w:val="22"/>
                <w:szCs w:val="22"/>
              </w:rPr>
            </w:pPr>
          </w:p>
        </w:tc>
      </w:tr>
      <w:tr w:rsidR="00F052D5" w:rsidRPr="00FB4497" w14:paraId="2061919E" w14:textId="77777777" w:rsidTr="004246A9">
        <w:trPr>
          <w:jc w:val="center"/>
        </w:trPr>
        <w:tc>
          <w:tcPr>
            <w:tcW w:w="168" w:type="pct"/>
            <w:vMerge/>
            <w:tcBorders>
              <w:left w:val="single" w:sz="4" w:space="0" w:color="000000"/>
              <w:bottom w:val="single" w:sz="4" w:space="0" w:color="000000"/>
            </w:tcBorders>
            <w:shd w:val="clear" w:color="auto" w:fill="FFFFFF" w:themeFill="background1"/>
          </w:tcPr>
          <w:p w14:paraId="66B2A925"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6F0FE5DA"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Stawka</w:t>
            </w:r>
            <w:proofErr w:type="spellEnd"/>
            <w:r w:rsidRPr="00FB4497">
              <w:rPr>
                <w:rFonts w:asciiTheme="minorHAnsi" w:hAnsiTheme="minorHAnsi" w:cstheme="minorHAnsi"/>
                <w:sz w:val="22"/>
                <w:szCs w:val="22"/>
                <w:lang w:eastAsia="en-US" w:bidi="en-US"/>
              </w:rPr>
              <w:t xml:space="preserve"> za 1 </w:t>
            </w:r>
            <w:proofErr w:type="spellStart"/>
            <w:r w:rsidRPr="00FB4497">
              <w:rPr>
                <w:rFonts w:asciiTheme="minorHAnsi" w:hAnsiTheme="minorHAnsi" w:cstheme="minorHAnsi"/>
                <w:sz w:val="22"/>
                <w:szCs w:val="22"/>
                <w:lang w:eastAsia="en-US" w:bidi="en-US"/>
              </w:rPr>
              <w:t>roboczogodzinę</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naprawy</w:t>
            </w:r>
            <w:proofErr w:type="spellEnd"/>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4FF1CE3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0A81BF53"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2E95795E"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xxxxxxxxxx</w:t>
            </w:r>
            <w:proofErr w:type="spellEnd"/>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375DD70D"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260FE7A3"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4B3630DB"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FD16D3" w14:textId="77777777" w:rsidR="00F052D5" w:rsidRPr="00FB4497" w:rsidRDefault="00F052D5" w:rsidP="008C64E4">
            <w:pPr>
              <w:jc w:val="center"/>
              <w:rPr>
                <w:rFonts w:asciiTheme="minorHAnsi" w:hAnsiTheme="minorHAnsi" w:cstheme="minorHAnsi"/>
                <w:sz w:val="22"/>
                <w:szCs w:val="22"/>
              </w:rPr>
            </w:pPr>
          </w:p>
        </w:tc>
      </w:tr>
      <w:tr w:rsidR="00F052D5" w:rsidRPr="00FB4497" w14:paraId="275E2737" w14:textId="77777777" w:rsidTr="004246A9">
        <w:trPr>
          <w:jc w:val="center"/>
        </w:trPr>
        <w:tc>
          <w:tcPr>
            <w:tcW w:w="168" w:type="pct"/>
            <w:vMerge w:val="restart"/>
            <w:tcBorders>
              <w:top w:val="single" w:sz="4" w:space="0" w:color="000000"/>
              <w:left w:val="single" w:sz="4" w:space="0" w:color="000000"/>
            </w:tcBorders>
            <w:shd w:val="clear" w:color="auto" w:fill="FFFFFF" w:themeFill="background1"/>
          </w:tcPr>
          <w:p w14:paraId="5A1C22B4"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5.</w:t>
            </w:r>
          </w:p>
        </w:tc>
        <w:tc>
          <w:tcPr>
            <w:tcW w:w="1315" w:type="pct"/>
            <w:tcBorders>
              <w:top w:val="single" w:sz="4" w:space="0" w:color="000000"/>
              <w:left w:val="single" w:sz="4" w:space="0" w:color="000000"/>
              <w:bottom w:val="single" w:sz="4" w:space="0" w:color="000000"/>
            </w:tcBorders>
            <w:shd w:val="clear" w:color="auto" w:fill="FFFFFF" w:themeFill="background1"/>
          </w:tcPr>
          <w:p w14:paraId="046C3819" w14:textId="77777777" w:rsidR="00F052D5" w:rsidRPr="00D64A04" w:rsidRDefault="00F052D5" w:rsidP="008C64E4">
            <w:pPr>
              <w:rPr>
                <w:rFonts w:asciiTheme="minorHAnsi" w:hAnsiTheme="minorHAnsi" w:cstheme="minorHAnsi"/>
                <w:sz w:val="22"/>
                <w:szCs w:val="22"/>
                <w:lang w:val="pl-PL" w:eastAsia="en-US" w:bidi="en-US"/>
              </w:rPr>
            </w:pPr>
            <w:proofErr w:type="spellStart"/>
            <w:r w:rsidRPr="00D64A04">
              <w:rPr>
                <w:rFonts w:asciiTheme="minorHAnsi" w:hAnsiTheme="minorHAnsi" w:cstheme="minorHAnsi"/>
                <w:sz w:val="22"/>
                <w:szCs w:val="22"/>
                <w:lang w:val="pl-PL" w:eastAsia="en-US" w:bidi="en-US"/>
              </w:rPr>
              <w:t>Artromot</w:t>
            </w:r>
            <w:proofErr w:type="spellEnd"/>
            <w:r w:rsidRPr="00D64A04">
              <w:rPr>
                <w:rFonts w:asciiTheme="minorHAnsi" w:hAnsiTheme="minorHAnsi" w:cstheme="minorHAnsi"/>
                <w:sz w:val="22"/>
                <w:szCs w:val="22"/>
                <w:lang w:val="pl-PL" w:eastAsia="en-US" w:bidi="en-US"/>
              </w:rPr>
              <w:t xml:space="preserve"> E 2 Comfort, rok produkcji 2013</w:t>
            </w:r>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46B0CF5A"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szt</w:t>
            </w:r>
            <w:proofErr w:type="spellEnd"/>
            <w:r w:rsidRPr="00FB4497">
              <w:rPr>
                <w:rFonts w:asciiTheme="minorHAnsi" w:hAnsiTheme="minorHAnsi" w:cstheme="minorHAnsi"/>
                <w:sz w:val="22"/>
                <w:szCs w:val="22"/>
                <w:lang w:eastAsia="en-US" w:bidi="en-US"/>
              </w:rPr>
              <w:t>.</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080F9959"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597AA327"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50D1F55F"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21BF0E10"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398B3967"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260A19" w14:textId="77777777" w:rsidR="00F052D5" w:rsidRPr="00FB4497" w:rsidRDefault="00F052D5" w:rsidP="008C64E4">
            <w:pPr>
              <w:jc w:val="center"/>
              <w:rPr>
                <w:rFonts w:asciiTheme="minorHAnsi" w:hAnsiTheme="minorHAnsi" w:cstheme="minorHAnsi"/>
                <w:sz w:val="22"/>
                <w:szCs w:val="22"/>
              </w:rPr>
            </w:pPr>
          </w:p>
        </w:tc>
      </w:tr>
      <w:tr w:rsidR="00F052D5" w:rsidRPr="00FB4497" w14:paraId="5E970904" w14:textId="77777777" w:rsidTr="004246A9">
        <w:trPr>
          <w:jc w:val="center"/>
        </w:trPr>
        <w:tc>
          <w:tcPr>
            <w:tcW w:w="168" w:type="pct"/>
            <w:vMerge/>
            <w:tcBorders>
              <w:left w:val="single" w:sz="4" w:space="0" w:color="000000"/>
              <w:bottom w:val="single" w:sz="4" w:space="0" w:color="000000"/>
            </w:tcBorders>
            <w:shd w:val="clear" w:color="auto" w:fill="FFFFFF" w:themeFill="background1"/>
          </w:tcPr>
          <w:p w14:paraId="6213436B"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180E42EE"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Stawka</w:t>
            </w:r>
            <w:proofErr w:type="spellEnd"/>
            <w:r w:rsidRPr="00FB4497">
              <w:rPr>
                <w:rFonts w:asciiTheme="minorHAnsi" w:hAnsiTheme="minorHAnsi" w:cstheme="minorHAnsi"/>
                <w:sz w:val="22"/>
                <w:szCs w:val="22"/>
                <w:lang w:eastAsia="en-US" w:bidi="en-US"/>
              </w:rPr>
              <w:t xml:space="preserve"> za 1 </w:t>
            </w:r>
            <w:proofErr w:type="spellStart"/>
            <w:r w:rsidRPr="00FB4497">
              <w:rPr>
                <w:rFonts w:asciiTheme="minorHAnsi" w:hAnsiTheme="minorHAnsi" w:cstheme="minorHAnsi"/>
                <w:sz w:val="22"/>
                <w:szCs w:val="22"/>
                <w:lang w:eastAsia="en-US" w:bidi="en-US"/>
              </w:rPr>
              <w:t>roboczogodzinę</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naprawy</w:t>
            </w:r>
            <w:proofErr w:type="spellEnd"/>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762A5CE1"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523A1B53"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1A371519"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xxxxxxxxxx</w:t>
            </w:r>
            <w:proofErr w:type="spellEnd"/>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4E3120AB"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4DBF2FFD"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3AA0DE05"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7228E1" w14:textId="77777777" w:rsidR="00F052D5" w:rsidRPr="00FB4497" w:rsidRDefault="00F052D5" w:rsidP="008C64E4">
            <w:pPr>
              <w:jc w:val="center"/>
              <w:rPr>
                <w:rFonts w:asciiTheme="minorHAnsi" w:hAnsiTheme="minorHAnsi" w:cstheme="minorHAnsi"/>
                <w:sz w:val="22"/>
                <w:szCs w:val="22"/>
              </w:rPr>
            </w:pPr>
          </w:p>
        </w:tc>
      </w:tr>
      <w:tr w:rsidR="00F052D5" w:rsidRPr="00FB4497" w14:paraId="35880E35" w14:textId="77777777" w:rsidTr="004246A9">
        <w:trPr>
          <w:jc w:val="center"/>
        </w:trPr>
        <w:tc>
          <w:tcPr>
            <w:tcW w:w="168" w:type="pct"/>
            <w:vMerge w:val="restart"/>
            <w:tcBorders>
              <w:top w:val="single" w:sz="4" w:space="0" w:color="000000"/>
              <w:left w:val="single" w:sz="4" w:space="0" w:color="000000"/>
            </w:tcBorders>
            <w:shd w:val="clear" w:color="auto" w:fill="FFFFFF" w:themeFill="background1"/>
          </w:tcPr>
          <w:p w14:paraId="6341D104"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6.</w:t>
            </w:r>
          </w:p>
        </w:tc>
        <w:tc>
          <w:tcPr>
            <w:tcW w:w="1315" w:type="pct"/>
            <w:tcBorders>
              <w:top w:val="single" w:sz="4" w:space="0" w:color="000000"/>
              <w:left w:val="single" w:sz="4" w:space="0" w:color="000000"/>
              <w:bottom w:val="single" w:sz="4" w:space="0" w:color="000000"/>
            </w:tcBorders>
            <w:shd w:val="clear" w:color="auto" w:fill="FFFFFF" w:themeFill="background1"/>
          </w:tcPr>
          <w:p w14:paraId="6EFC7C3D"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Artromot</w:t>
            </w:r>
            <w:proofErr w:type="spellEnd"/>
            <w:r w:rsidRPr="00FB4497">
              <w:rPr>
                <w:rFonts w:asciiTheme="minorHAnsi" w:hAnsiTheme="minorHAnsi" w:cstheme="minorHAnsi"/>
                <w:sz w:val="22"/>
                <w:szCs w:val="22"/>
                <w:lang w:eastAsia="en-US" w:bidi="en-US"/>
              </w:rPr>
              <w:t xml:space="preserve"> K1 Comfort Chip, </w:t>
            </w:r>
            <w:proofErr w:type="spellStart"/>
            <w:r w:rsidRPr="00FB4497">
              <w:rPr>
                <w:rFonts w:asciiTheme="minorHAnsi" w:hAnsiTheme="minorHAnsi" w:cstheme="minorHAnsi"/>
                <w:sz w:val="22"/>
                <w:szCs w:val="22"/>
                <w:lang w:eastAsia="en-US" w:bidi="en-US"/>
              </w:rPr>
              <w:t>rok</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produkcji</w:t>
            </w:r>
            <w:proofErr w:type="spellEnd"/>
            <w:r w:rsidRPr="00FB4497">
              <w:rPr>
                <w:rFonts w:asciiTheme="minorHAnsi" w:hAnsiTheme="minorHAnsi" w:cstheme="minorHAnsi"/>
                <w:sz w:val="22"/>
                <w:szCs w:val="22"/>
                <w:lang w:eastAsia="en-US" w:bidi="en-US"/>
              </w:rPr>
              <w:t xml:space="preserve"> 2013</w:t>
            </w:r>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67371EAD"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szt</w:t>
            </w:r>
            <w:proofErr w:type="spellEnd"/>
            <w:r w:rsidRPr="00FB4497">
              <w:rPr>
                <w:rFonts w:asciiTheme="minorHAnsi" w:hAnsiTheme="minorHAnsi" w:cstheme="minorHAnsi"/>
                <w:sz w:val="22"/>
                <w:szCs w:val="22"/>
                <w:lang w:eastAsia="en-US" w:bidi="en-US"/>
              </w:rPr>
              <w:t>.</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48A0D00D"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5C5A7091"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149D4F75"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71FDFABE"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3789308D"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186FDC" w14:textId="77777777" w:rsidR="00F052D5" w:rsidRPr="00FB4497" w:rsidRDefault="00F052D5" w:rsidP="008C64E4">
            <w:pPr>
              <w:jc w:val="center"/>
              <w:rPr>
                <w:rFonts w:asciiTheme="minorHAnsi" w:hAnsiTheme="minorHAnsi" w:cstheme="minorHAnsi"/>
                <w:sz w:val="22"/>
                <w:szCs w:val="22"/>
              </w:rPr>
            </w:pPr>
          </w:p>
        </w:tc>
      </w:tr>
      <w:tr w:rsidR="00F052D5" w:rsidRPr="00FB4497" w14:paraId="28DC9120" w14:textId="77777777" w:rsidTr="004246A9">
        <w:trPr>
          <w:jc w:val="center"/>
        </w:trPr>
        <w:tc>
          <w:tcPr>
            <w:tcW w:w="168" w:type="pct"/>
            <w:vMerge/>
            <w:tcBorders>
              <w:left w:val="single" w:sz="4" w:space="0" w:color="000000"/>
              <w:bottom w:val="single" w:sz="4" w:space="0" w:color="000000"/>
            </w:tcBorders>
            <w:shd w:val="clear" w:color="auto" w:fill="FFFFFF" w:themeFill="background1"/>
          </w:tcPr>
          <w:p w14:paraId="3F95E570"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748FDFE3"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Stawka</w:t>
            </w:r>
            <w:proofErr w:type="spellEnd"/>
            <w:r w:rsidRPr="00FB4497">
              <w:rPr>
                <w:rFonts w:asciiTheme="minorHAnsi" w:hAnsiTheme="minorHAnsi" w:cstheme="minorHAnsi"/>
                <w:sz w:val="22"/>
                <w:szCs w:val="22"/>
                <w:lang w:eastAsia="en-US" w:bidi="en-US"/>
              </w:rPr>
              <w:t xml:space="preserve"> za 1 </w:t>
            </w:r>
            <w:proofErr w:type="spellStart"/>
            <w:r w:rsidRPr="00FB4497">
              <w:rPr>
                <w:rFonts w:asciiTheme="minorHAnsi" w:hAnsiTheme="minorHAnsi" w:cstheme="minorHAnsi"/>
                <w:sz w:val="22"/>
                <w:szCs w:val="22"/>
                <w:lang w:eastAsia="en-US" w:bidi="en-US"/>
              </w:rPr>
              <w:t>roboczogodzinę</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naprawy</w:t>
            </w:r>
            <w:proofErr w:type="spellEnd"/>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4E8CFE60"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12078CE8"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46B56690"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xxxxxxxxxx</w:t>
            </w:r>
            <w:proofErr w:type="spellEnd"/>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382C8AB0"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1FD15CC1"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3DE01149"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03E7B3" w14:textId="77777777" w:rsidR="00F052D5" w:rsidRPr="00FB4497" w:rsidRDefault="00F052D5" w:rsidP="008C64E4">
            <w:pPr>
              <w:jc w:val="center"/>
              <w:rPr>
                <w:rFonts w:asciiTheme="minorHAnsi" w:hAnsiTheme="minorHAnsi" w:cstheme="minorHAnsi"/>
                <w:sz w:val="22"/>
                <w:szCs w:val="22"/>
              </w:rPr>
            </w:pPr>
          </w:p>
        </w:tc>
      </w:tr>
      <w:tr w:rsidR="00F052D5" w:rsidRPr="00FB4497" w14:paraId="7594D81E" w14:textId="77777777" w:rsidTr="004246A9">
        <w:trPr>
          <w:jc w:val="center"/>
        </w:trPr>
        <w:tc>
          <w:tcPr>
            <w:tcW w:w="168" w:type="pct"/>
            <w:vMerge w:val="restart"/>
            <w:tcBorders>
              <w:top w:val="single" w:sz="4" w:space="0" w:color="000000"/>
              <w:left w:val="single" w:sz="4" w:space="0" w:color="000000"/>
            </w:tcBorders>
            <w:shd w:val="clear" w:color="auto" w:fill="FFFFFF" w:themeFill="background1"/>
          </w:tcPr>
          <w:p w14:paraId="30B83CF6"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7.</w:t>
            </w:r>
          </w:p>
        </w:tc>
        <w:tc>
          <w:tcPr>
            <w:tcW w:w="1315" w:type="pct"/>
            <w:tcBorders>
              <w:top w:val="single" w:sz="4" w:space="0" w:color="000000"/>
              <w:left w:val="single" w:sz="4" w:space="0" w:color="000000"/>
              <w:bottom w:val="single" w:sz="4" w:space="0" w:color="000000"/>
            </w:tcBorders>
            <w:shd w:val="clear" w:color="auto" w:fill="FFFFFF" w:themeFill="background1"/>
          </w:tcPr>
          <w:p w14:paraId="27077605"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Artromot</w:t>
            </w:r>
            <w:proofErr w:type="spellEnd"/>
            <w:r w:rsidRPr="00FB4497">
              <w:rPr>
                <w:rFonts w:asciiTheme="minorHAnsi" w:hAnsiTheme="minorHAnsi" w:cstheme="minorHAnsi"/>
                <w:sz w:val="22"/>
                <w:szCs w:val="22"/>
                <w:lang w:eastAsia="en-US" w:bidi="en-US"/>
              </w:rPr>
              <w:t xml:space="preserve"> K1 Comfort </w:t>
            </w:r>
            <w:proofErr w:type="spellStart"/>
            <w:r w:rsidRPr="00FB4497">
              <w:rPr>
                <w:rFonts w:asciiTheme="minorHAnsi" w:hAnsiTheme="minorHAnsi" w:cstheme="minorHAnsi"/>
                <w:sz w:val="22"/>
                <w:szCs w:val="22"/>
                <w:lang w:eastAsia="en-US" w:bidi="en-US"/>
              </w:rPr>
              <w:t>Chip+Focus</w:t>
            </w:r>
            <w:proofErr w:type="spellEnd"/>
            <w:r w:rsidRPr="00FB4497">
              <w:rPr>
                <w:rFonts w:asciiTheme="minorHAnsi" w:hAnsiTheme="minorHAnsi" w:cstheme="minorHAnsi"/>
                <w:sz w:val="22"/>
                <w:szCs w:val="22"/>
                <w:lang w:eastAsia="en-US" w:bidi="en-US"/>
              </w:rPr>
              <w:t xml:space="preserve"> Plus, </w:t>
            </w:r>
            <w:proofErr w:type="spellStart"/>
            <w:r w:rsidRPr="00FB4497">
              <w:rPr>
                <w:rFonts w:asciiTheme="minorHAnsi" w:hAnsiTheme="minorHAnsi" w:cstheme="minorHAnsi"/>
                <w:sz w:val="22"/>
                <w:szCs w:val="22"/>
                <w:lang w:eastAsia="en-US" w:bidi="en-US"/>
              </w:rPr>
              <w:t>rok</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produkcji</w:t>
            </w:r>
            <w:proofErr w:type="spellEnd"/>
            <w:r w:rsidRPr="00FB4497">
              <w:rPr>
                <w:rFonts w:asciiTheme="minorHAnsi" w:hAnsiTheme="minorHAnsi" w:cstheme="minorHAnsi"/>
                <w:sz w:val="22"/>
                <w:szCs w:val="22"/>
                <w:lang w:eastAsia="en-US" w:bidi="en-US"/>
              </w:rPr>
              <w:t xml:space="preserve"> 2013</w:t>
            </w:r>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644770AF"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szt</w:t>
            </w:r>
            <w:proofErr w:type="spellEnd"/>
            <w:r w:rsidRPr="00FB4497">
              <w:rPr>
                <w:rFonts w:asciiTheme="minorHAnsi" w:hAnsiTheme="minorHAnsi" w:cstheme="minorHAnsi"/>
                <w:sz w:val="22"/>
                <w:szCs w:val="22"/>
                <w:lang w:eastAsia="en-US" w:bidi="en-US"/>
              </w:rPr>
              <w:t>.</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23BAE5B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540C0FF3"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6DCCAF06"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60635989"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5E6ECD63"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CA2907" w14:textId="77777777" w:rsidR="00F052D5" w:rsidRPr="00FB4497" w:rsidRDefault="00F052D5" w:rsidP="008C64E4">
            <w:pPr>
              <w:jc w:val="center"/>
              <w:rPr>
                <w:rFonts w:asciiTheme="minorHAnsi" w:hAnsiTheme="minorHAnsi" w:cstheme="minorHAnsi"/>
                <w:sz w:val="22"/>
                <w:szCs w:val="22"/>
              </w:rPr>
            </w:pPr>
          </w:p>
        </w:tc>
      </w:tr>
      <w:tr w:rsidR="00F052D5" w:rsidRPr="00FB4497" w14:paraId="2C01D714" w14:textId="77777777" w:rsidTr="004246A9">
        <w:trPr>
          <w:jc w:val="center"/>
        </w:trPr>
        <w:tc>
          <w:tcPr>
            <w:tcW w:w="168" w:type="pct"/>
            <w:vMerge/>
            <w:tcBorders>
              <w:left w:val="single" w:sz="4" w:space="0" w:color="000000"/>
              <w:bottom w:val="single" w:sz="4" w:space="0" w:color="000000"/>
            </w:tcBorders>
            <w:shd w:val="clear" w:color="auto" w:fill="FFFFFF" w:themeFill="background1"/>
          </w:tcPr>
          <w:p w14:paraId="6A33EA49"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64AFE83B"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Stawka</w:t>
            </w:r>
            <w:proofErr w:type="spellEnd"/>
            <w:r w:rsidRPr="00FB4497">
              <w:rPr>
                <w:rFonts w:asciiTheme="minorHAnsi" w:hAnsiTheme="minorHAnsi" w:cstheme="minorHAnsi"/>
                <w:sz w:val="22"/>
                <w:szCs w:val="22"/>
                <w:lang w:eastAsia="en-US" w:bidi="en-US"/>
              </w:rPr>
              <w:t xml:space="preserve"> za 1 </w:t>
            </w:r>
            <w:proofErr w:type="spellStart"/>
            <w:r w:rsidRPr="00FB4497">
              <w:rPr>
                <w:rFonts w:asciiTheme="minorHAnsi" w:hAnsiTheme="minorHAnsi" w:cstheme="minorHAnsi"/>
                <w:sz w:val="22"/>
                <w:szCs w:val="22"/>
                <w:lang w:eastAsia="en-US" w:bidi="en-US"/>
              </w:rPr>
              <w:t>roboczogodzinę</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naprawy</w:t>
            </w:r>
            <w:proofErr w:type="spellEnd"/>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4B6D06F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30B1CC70"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2FFCA4D4"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xxxxxxxxxx</w:t>
            </w:r>
            <w:proofErr w:type="spellEnd"/>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0A4C1F14"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2550EF60"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2CFBF6B1"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339C59" w14:textId="77777777" w:rsidR="00F052D5" w:rsidRPr="00FB4497" w:rsidRDefault="00F052D5" w:rsidP="008C64E4">
            <w:pPr>
              <w:jc w:val="center"/>
              <w:rPr>
                <w:rFonts w:asciiTheme="minorHAnsi" w:hAnsiTheme="minorHAnsi" w:cstheme="minorHAnsi"/>
                <w:sz w:val="22"/>
                <w:szCs w:val="22"/>
              </w:rPr>
            </w:pPr>
          </w:p>
        </w:tc>
      </w:tr>
      <w:tr w:rsidR="00F052D5" w:rsidRPr="00FB4497" w14:paraId="71E0B877" w14:textId="77777777" w:rsidTr="004246A9">
        <w:trPr>
          <w:jc w:val="center"/>
        </w:trPr>
        <w:tc>
          <w:tcPr>
            <w:tcW w:w="168" w:type="pct"/>
            <w:vMerge w:val="restart"/>
            <w:tcBorders>
              <w:top w:val="single" w:sz="4" w:space="0" w:color="000000"/>
              <w:left w:val="single" w:sz="4" w:space="0" w:color="000000"/>
            </w:tcBorders>
            <w:shd w:val="clear" w:color="auto" w:fill="FFFFFF" w:themeFill="background1"/>
          </w:tcPr>
          <w:p w14:paraId="5DA4DE73"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8.</w:t>
            </w:r>
          </w:p>
        </w:tc>
        <w:tc>
          <w:tcPr>
            <w:tcW w:w="1315" w:type="pct"/>
            <w:tcBorders>
              <w:top w:val="single" w:sz="4" w:space="0" w:color="000000"/>
              <w:left w:val="single" w:sz="4" w:space="0" w:color="000000"/>
              <w:bottom w:val="single" w:sz="4" w:space="0" w:color="000000"/>
            </w:tcBorders>
            <w:shd w:val="clear" w:color="auto" w:fill="FFFFFF" w:themeFill="background1"/>
          </w:tcPr>
          <w:p w14:paraId="18F6C6DC" w14:textId="77777777" w:rsidR="00F052D5" w:rsidRPr="00D64A04" w:rsidRDefault="00F052D5" w:rsidP="008C64E4">
            <w:pPr>
              <w:rPr>
                <w:rFonts w:asciiTheme="minorHAnsi" w:hAnsiTheme="minorHAnsi" w:cstheme="minorHAnsi"/>
                <w:sz w:val="22"/>
                <w:szCs w:val="22"/>
                <w:lang w:val="pl-PL" w:eastAsia="en-US" w:bidi="en-US"/>
              </w:rPr>
            </w:pPr>
            <w:proofErr w:type="spellStart"/>
            <w:r w:rsidRPr="00D64A04">
              <w:rPr>
                <w:rFonts w:asciiTheme="minorHAnsi" w:hAnsiTheme="minorHAnsi" w:cstheme="minorHAnsi"/>
                <w:sz w:val="22"/>
                <w:szCs w:val="22"/>
                <w:lang w:val="pl-PL" w:eastAsia="en-US" w:bidi="en-US"/>
              </w:rPr>
              <w:t>Artromot</w:t>
            </w:r>
            <w:proofErr w:type="spellEnd"/>
            <w:r w:rsidRPr="00D64A04">
              <w:rPr>
                <w:rFonts w:asciiTheme="minorHAnsi" w:hAnsiTheme="minorHAnsi" w:cstheme="minorHAnsi"/>
                <w:sz w:val="22"/>
                <w:szCs w:val="22"/>
                <w:lang w:val="pl-PL" w:eastAsia="en-US" w:bidi="en-US"/>
              </w:rPr>
              <w:t xml:space="preserve"> SP 3 Comfort, rok produkcji 2015</w:t>
            </w:r>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4E379AAC"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szt</w:t>
            </w:r>
            <w:proofErr w:type="spellEnd"/>
            <w:r w:rsidRPr="00FB4497">
              <w:rPr>
                <w:rFonts w:asciiTheme="minorHAnsi" w:hAnsiTheme="minorHAnsi" w:cstheme="minorHAnsi"/>
                <w:sz w:val="22"/>
                <w:szCs w:val="22"/>
                <w:lang w:eastAsia="en-US" w:bidi="en-US"/>
              </w:rPr>
              <w:t>.</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46358D87"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0F83541B"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3C3E3E0A"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3ADEE23F"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139A51D9"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42A5D6" w14:textId="77777777" w:rsidR="00F052D5" w:rsidRPr="00FB4497" w:rsidRDefault="00F052D5" w:rsidP="008C64E4">
            <w:pPr>
              <w:jc w:val="center"/>
              <w:rPr>
                <w:rFonts w:asciiTheme="minorHAnsi" w:hAnsiTheme="minorHAnsi" w:cstheme="minorHAnsi"/>
                <w:sz w:val="22"/>
                <w:szCs w:val="22"/>
              </w:rPr>
            </w:pPr>
          </w:p>
        </w:tc>
      </w:tr>
      <w:tr w:rsidR="00F052D5" w:rsidRPr="00FB4497" w14:paraId="30099DFE" w14:textId="77777777" w:rsidTr="004246A9">
        <w:trPr>
          <w:jc w:val="center"/>
        </w:trPr>
        <w:tc>
          <w:tcPr>
            <w:tcW w:w="168" w:type="pct"/>
            <w:vMerge/>
            <w:tcBorders>
              <w:left w:val="single" w:sz="4" w:space="0" w:color="000000"/>
              <w:bottom w:val="single" w:sz="4" w:space="0" w:color="000000"/>
            </w:tcBorders>
            <w:shd w:val="clear" w:color="auto" w:fill="FFFFFF" w:themeFill="background1"/>
          </w:tcPr>
          <w:p w14:paraId="55119023"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1DD35F91"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Stawka</w:t>
            </w:r>
            <w:proofErr w:type="spellEnd"/>
            <w:r w:rsidRPr="00FB4497">
              <w:rPr>
                <w:rFonts w:asciiTheme="minorHAnsi" w:hAnsiTheme="minorHAnsi" w:cstheme="minorHAnsi"/>
                <w:sz w:val="22"/>
                <w:szCs w:val="22"/>
                <w:lang w:eastAsia="en-US" w:bidi="en-US"/>
              </w:rPr>
              <w:t xml:space="preserve"> za 1 </w:t>
            </w:r>
            <w:proofErr w:type="spellStart"/>
            <w:r w:rsidRPr="00FB4497">
              <w:rPr>
                <w:rFonts w:asciiTheme="minorHAnsi" w:hAnsiTheme="minorHAnsi" w:cstheme="minorHAnsi"/>
                <w:sz w:val="22"/>
                <w:szCs w:val="22"/>
                <w:lang w:eastAsia="en-US" w:bidi="en-US"/>
              </w:rPr>
              <w:t>roboczogodzinę</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naprawy</w:t>
            </w:r>
            <w:proofErr w:type="spellEnd"/>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5105F0C7"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6BF2D77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5E419E0A"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xxxxxxxxxx</w:t>
            </w:r>
            <w:proofErr w:type="spellEnd"/>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1658D85A"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6970ABB1"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22778B94"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328448" w14:textId="77777777" w:rsidR="00F052D5" w:rsidRPr="00FB4497" w:rsidRDefault="00F052D5" w:rsidP="008C64E4">
            <w:pPr>
              <w:jc w:val="center"/>
              <w:rPr>
                <w:rFonts w:asciiTheme="minorHAnsi" w:hAnsiTheme="minorHAnsi" w:cstheme="minorHAnsi"/>
                <w:sz w:val="22"/>
                <w:szCs w:val="22"/>
              </w:rPr>
            </w:pPr>
          </w:p>
        </w:tc>
      </w:tr>
      <w:tr w:rsidR="00F052D5" w:rsidRPr="00FB4497" w14:paraId="3DBE3D33" w14:textId="77777777" w:rsidTr="004246A9">
        <w:trPr>
          <w:jc w:val="center"/>
        </w:trPr>
        <w:tc>
          <w:tcPr>
            <w:tcW w:w="168" w:type="pct"/>
            <w:vMerge w:val="restart"/>
            <w:tcBorders>
              <w:top w:val="single" w:sz="4" w:space="0" w:color="000000"/>
              <w:left w:val="single" w:sz="4" w:space="0" w:color="000000"/>
            </w:tcBorders>
            <w:shd w:val="clear" w:color="auto" w:fill="FFFFFF" w:themeFill="background1"/>
          </w:tcPr>
          <w:p w14:paraId="7BFED8F6"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9.</w:t>
            </w:r>
          </w:p>
        </w:tc>
        <w:tc>
          <w:tcPr>
            <w:tcW w:w="1315" w:type="pct"/>
            <w:tcBorders>
              <w:top w:val="single" w:sz="4" w:space="0" w:color="000000"/>
              <w:left w:val="single" w:sz="4" w:space="0" w:color="000000"/>
              <w:bottom w:val="single" w:sz="4" w:space="0" w:color="000000"/>
            </w:tcBorders>
            <w:shd w:val="clear" w:color="auto" w:fill="FFFFFF" w:themeFill="background1"/>
          </w:tcPr>
          <w:p w14:paraId="7AD63E57" w14:textId="77777777" w:rsidR="00F052D5" w:rsidRPr="00D64A04" w:rsidRDefault="00F052D5" w:rsidP="008C64E4">
            <w:pPr>
              <w:rPr>
                <w:rFonts w:asciiTheme="minorHAnsi" w:hAnsiTheme="minorHAnsi" w:cstheme="minorHAnsi"/>
                <w:sz w:val="22"/>
                <w:szCs w:val="22"/>
                <w:lang w:val="pl-PL" w:eastAsia="en-US" w:bidi="en-US"/>
              </w:rPr>
            </w:pPr>
            <w:r w:rsidRPr="00D64A04">
              <w:rPr>
                <w:rFonts w:asciiTheme="minorHAnsi" w:hAnsiTheme="minorHAnsi" w:cstheme="minorHAnsi"/>
                <w:sz w:val="22"/>
                <w:szCs w:val="22"/>
                <w:lang w:val="pl-PL" w:eastAsia="en-US" w:bidi="en-US"/>
              </w:rPr>
              <w:t>Stół Trakcyjny, Platinum, rok produkcji 2014</w:t>
            </w:r>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08227BE1"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szt</w:t>
            </w:r>
            <w:proofErr w:type="spellEnd"/>
            <w:r w:rsidRPr="00FB4497">
              <w:rPr>
                <w:rFonts w:asciiTheme="minorHAnsi" w:hAnsiTheme="minorHAnsi" w:cstheme="minorHAnsi"/>
                <w:sz w:val="22"/>
                <w:szCs w:val="22"/>
                <w:lang w:eastAsia="en-US" w:bidi="en-US"/>
              </w:rPr>
              <w:t>.</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2DF72C59"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7E6D225A"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3BCBD699"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15F487D2"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610B4DC4"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B3472D" w14:textId="77777777" w:rsidR="00F052D5" w:rsidRPr="00FB4497" w:rsidRDefault="00F052D5" w:rsidP="008C64E4">
            <w:pPr>
              <w:jc w:val="center"/>
              <w:rPr>
                <w:rFonts w:asciiTheme="minorHAnsi" w:hAnsiTheme="minorHAnsi" w:cstheme="minorHAnsi"/>
                <w:sz w:val="22"/>
                <w:szCs w:val="22"/>
              </w:rPr>
            </w:pPr>
          </w:p>
        </w:tc>
      </w:tr>
      <w:tr w:rsidR="00F052D5" w:rsidRPr="00FB4497" w14:paraId="68BEB0FE" w14:textId="77777777" w:rsidTr="004246A9">
        <w:trPr>
          <w:jc w:val="center"/>
        </w:trPr>
        <w:tc>
          <w:tcPr>
            <w:tcW w:w="168" w:type="pct"/>
            <w:vMerge/>
            <w:tcBorders>
              <w:left w:val="single" w:sz="4" w:space="0" w:color="000000"/>
              <w:bottom w:val="single" w:sz="4" w:space="0" w:color="000000"/>
            </w:tcBorders>
            <w:shd w:val="clear" w:color="auto" w:fill="FFFFFF" w:themeFill="background1"/>
          </w:tcPr>
          <w:p w14:paraId="463E9BAD"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6AE726FE"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Stawka</w:t>
            </w:r>
            <w:proofErr w:type="spellEnd"/>
            <w:r w:rsidRPr="00FB4497">
              <w:rPr>
                <w:rFonts w:asciiTheme="minorHAnsi" w:hAnsiTheme="minorHAnsi" w:cstheme="minorHAnsi"/>
                <w:sz w:val="22"/>
                <w:szCs w:val="22"/>
                <w:lang w:eastAsia="en-US" w:bidi="en-US"/>
              </w:rPr>
              <w:t xml:space="preserve"> za 1 </w:t>
            </w:r>
            <w:proofErr w:type="spellStart"/>
            <w:r w:rsidRPr="00FB4497">
              <w:rPr>
                <w:rFonts w:asciiTheme="minorHAnsi" w:hAnsiTheme="minorHAnsi" w:cstheme="minorHAnsi"/>
                <w:sz w:val="22"/>
                <w:szCs w:val="22"/>
                <w:lang w:eastAsia="en-US" w:bidi="en-US"/>
              </w:rPr>
              <w:t>roboczogodzinę</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naprawy</w:t>
            </w:r>
            <w:proofErr w:type="spellEnd"/>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40CFD4B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002110E2"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0F9166C0"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xxxxxxxxxx</w:t>
            </w:r>
            <w:proofErr w:type="spellEnd"/>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581F9384"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4E6B06E6"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7AF490B3"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0197E" w14:textId="77777777" w:rsidR="00F052D5" w:rsidRPr="00FB4497" w:rsidRDefault="00F052D5" w:rsidP="008C64E4">
            <w:pPr>
              <w:jc w:val="center"/>
              <w:rPr>
                <w:rFonts w:asciiTheme="minorHAnsi" w:hAnsiTheme="minorHAnsi" w:cstheme="minorHAnsi"/>
                <w:sz w:val="22"/>
                <w:szCs w:val="22"/>
              </w:rPr>
            </w:pPr>
          </w:p>
        </w:tc>
      </w:tr>
      <w:tr w:rsidR="00F052D5" w:rsidRPr="00FB4497" w14:paraId="378ED6A3" w14:textId="77777777" w:rsidTr="004246A9">
        <w:trPr>
          <w:jc w:val="center"/>
        </w:trPr>
        <w:tc>
          <w:tcPr>
            <w:tcW w:w="168" w:type="pct"/>
            <w:vMerge w:val="restart"/>
            <w:tcBorders>
              <w:top w:val="single" w:sz="4" w:space="0" w:color="000000"/>
              <w:left w:val="single" w:sz="4" w:space="0" w:color="000000"/>
            </w:tcBorders>
            <w:shd w:val="clear" w:color="auto" w:fill="FFFFFF" w:themeFill="background1"/>
          </w:tcPr>
          <w:p w14:paraId="7698DF48"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11.</w:t>
            </w:r>
          </w:p>
        </w:tc>
        <w:tc>
          <w:tcPr>
            <w:tcW w:w="1315" w:type="pct"/>
            <w:tcBorders>
              <w:top w:val="single" w:sz="4" w:space="0" w:color="000000"/>
              <w:left w:val="single" w:sz="4" w:space="0" w:color="000000"/>
              <w:bottom w:val="single" w:sz="4" w:space="0" w:color="000000"/>
            </w:tcBorders>
            <w:shd w:val="clear" w:color="auto" w:fill="FFFFFF" w:themeFill="background1"/>
          </w:tcPr>
          <w:p w14:paraId="61BAB348" w14:textId="18E7DEFD" w:rsidR="00F052D5" w:rsidRPr="00D64A04" w:rsidRDefault="00F052D5" w:rsidP="008C64E4">
            <w:pPr>
              <w:rPr>
                <w:rFonts w:asciiTheme="minorHAnsi" w:hAnsiTheme="minorHAnsi" w:cstheme="minorHAnsi"/>
                <w:sz w:val="22"/>
                <w:szCs w:val="22"/>
                <w:lang w:val="pl-PL" w:eastAsia="en-US" w:bidi="en-US"/>
              </w:rPr>
            </w:pPr>
            <w:r w:rsidRPr="00D64A04">
              <w:rPr>
                <w:rFonts w:asciiTheme="minorHAnsi" w:hAnsiTheme="minorHAnsi" w:cstheme="minorHAnsi"/>
                <w:sz w:val="22"/>
                <w:szCs w:val="22"/>
                <w:lang w:val="pl-PL" w:eastAsia="en-US" w:bidi="en-US"/>
              </w:rPr>
              <w:t>Urządzenie do ćwiczeń oporowych/Fotel /, Typ Ametyst, rok produkc</w:t>
            </w:r>
            <w:r w:rsidR="00252BE7" w:rsidRPr="00D64A04">
              <w:rPr>
                <w:rFonts w:asciiTheme="minorHAnsi" w:hAnsiTheme="minorHAnsi" w:cstheme="minorHAnsi"/>
                <w:sz w:val="22"/>
                <w:szCs w:val="22"/>
                <w:lang w:val="pl-PL" w:eastAsia="en-US" w:bidi="en-US"/>
              </w:rPr>
              <w:t>ji</w:t>
            </w:r>
            <w:r w:rsidRPr="00D64A04">
              <w:rPr>
                <w:rFonts w:asciiTheme="minorHAnsi" w:hAnsiTheme="minorHAnsi" w:cstheme="minorHAnsi"/>
                <w:sz w:val="22"/>
                <w:szCs w:val="22"/>
                <w:lang w:val="pl-PL" w:eastAsia="en-US" w:bidi="en-US"/>
              </w:rPr>
              <w:t xml:space="preserve"> 2014</w:t>
            </w:r>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527CC12C"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szt</w:t>
            </w:r>
            <w:proofErr w:type="spellEnd"/>
            <w:r w:rsidRPr="00FB4497">
              <w:rPr>
                <w:rFonts w:asciiTheme="minorHAnsi" w:hAnsiTheme="minorHAnsi" w:cstheme="minorHAnsi"/>
                <w:sz w:val="22"/>
                <w:szCs w:val="22"/>
                <w:lang w:eastAsia="en-US" w:bidi="en-US"/>
              </w:rPr>
              <w:t>.</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170BA408"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34A081BA"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0C9D869A"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1241871B"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76E8E362"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6818DE" w14:textId="77777777" w:rsidR="00F052D5" w:rsidRPr="00FB4497" w:rsidRDefault="00F052D5" w:rsidP="008C64E4">
            <w:pPr>
              <w:jc w:val="center"/>
              <w:rPr>
                <w:rFonts w:asciiTheme="minorHAnsi" w:hAnsiTheme="minorHAnsi" w:cstheme="minorHAnsi"/>
                <w:sz w:val="22"/>
                <w:szCs w:val="22"/>
              </w:rPr>
            </w:pPr>
          </w:p>
        </w:tc>
      </w:tr>
      <w:tr w:rsidR="00F052D5" w:rsidRPr="00FB4497" w14:paraId="0A804A0C" w14:textId="77777777" w:rsidTr="004246A9">
        <w:trPr>
          <w:trHeight w:val="162"/>
          <w:jc w:val="center"/>
        </w:trPr>
        <w:tc>
          <w:tcPr>
            <w:tcW w:w="168" w:type="pct"/>
            <w:vMerge/>
            <w:tcBorders>
              <w:left w:val="single" w:sz="4" w:space="0" w:color="000000"/>
              <w:bottom w:val="single" w:sz="4" w:space="0" w:color="000000"/>
            </w:tcBorders>
            <w:shd w:val="clear" w:color="auto" w:fill="FFFFFF" w:themeFill="background1"/>
          </w:tcPr>
          <w:p w14:paraId="7DCD0AD2"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3E2511CD"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Stawka</w:t>
            </w:r>
            <w:proofErr w:type="spellEnd"/>
            <w:r w:rsidRPr="00FB4497">
              <w:rPr>
                <w:rFonts w:asciiTheme="minorHAnsi" w:hAnsiTheme="minorHAnsi" w:cstheme="minorHAnsi"/>
                <w:sz w:val="22"/>
                <w:szCs w:val="22"/>
                <w:lang w:eastAsia="en-US" w:bidi="en-US"/>
              </w:rPr>
              <w:t xml:space="preserve"> za 1 </w:t>
            </w:r>
            <w:proofErr w:type="spellStart"/>
            <w:r w:rsidRPr="00FB4497">
              <w:rPr>
                <w:rFonts w:asciiTheme="minorHAnsi" w:hAnsiTheme="minorHAnsi" w:cstheme="minorHAnsi"/>
                <w:sz w:val="22"/>
                <w:szCs w:val="22"/>
                <w:lang w:eastAsia="en-US" w:bidi="en-US"/>
              </w:rPr>
              <w:t>roboczogodzinę</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naprawy</w:t>
            </w:r>
            <w:proofErr w:type="spellEnd"/>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2F28B486"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47A2445B"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3725426F"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xxxxxxxxxx</w:t>
            </w:r>
            <w:proofErr w:type="spellEnd"/>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2B725AF7"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5D1889E0"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116E2F8B"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22A0D1" w14:textId="77777777" w:rsidR="00F052D5" w:rsidRPr="00FB4497" w:rsidRDefault="00F052D5" w:rsidP="008C64E4">
            <w:pPr>
              <w:jc w:val="center"/>
              <w:rPr>
                <w:rFonts w:asciiTheme="minorHAnsi" w:hAnsiTheme="minorHAnsi" w:cstheme="minorHAnsi"/>
                <w:sz w:val="22"/>
                <w:szCs w:val="22"/>
              </w:rPr>
            </w:pPr>
          </w:p>
        </w:tc>
      </w:tr>
      <w:tr w:rsidR="00F052D5" w:rsidRPr="00FB4497" w14:paraId="14435666" w14:textId="77777777" w:rsidTr="004246A9">
        <w:trPr>
          <w:jc w:val="center"/>
        </w:trPr>
        <w:tc>
          <w:tcPr>
            <w:tcW w:w="168" w:type="pct"/>
            <w:vMerge w:val="restart"/>
            <w:tcBorders>
              <w:left w:val="single" w:sz="4" w:space="0" w:color="000000"/>
            </w:tcBorders>
            <w:shd w:val="clear" w:color="auto" w:fill="FFFFFF" w:themeFill="background1"/>
          </w:tcPr>
          <w:p w14:paraId="76A552D9"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12</w:t>
            </w:r>
          </w:p>
        </w:tc>
        <w:tc>
          <w:tcPr>
            <w:tcW w:w="1315" w:type="pct"/>
            <w:tcBorders>
              <w:left w:val="single" w:sz="4" w:space="0" w:color="000000"/>
              <w:bottom w:val="single" w:sz="4" w:space="0" w:color="000000"/>
            </w:tcBorders>
            <w:shd w:val="clear" w:color="auto" w:fill="FFFFFF" w:themeFill="background1"/>
          </w:tcPr>
          <w:p w14:paraId="3F683A48" w14:textId="77777777" w:rsidR="00F052D5" w:rsidRPr="00D64A04" w:rsidRDefault="00F052D5" w:rsidP="008C64E4">
            <w:pPr>
              <w:rPr>
                <w:rFonts w:asciiTheme="minorHAnsi" w:hAnsiTheme="minorHAnsi" w:cstheme="minorHAnsi"/>
                <w:sz w:val="22"/>
                <w:szCs w:val="22"/>
                <w:lang w:val="pl-PL" w:eastAsia="en-US" w:bidi="en-US"/>
              </w:rPr>
            </w:pPr>
            <w:r w:rsidRPr="00D64A04">
              <w:rPr>
                <w:rFonts w:asciiTheme="minorHAnsi" w:hAnsiTheme="minorHAnsi" w:cstheme="minorHAnsi"/>
                <w:sz w:val="22"/>
                <w:szCs w:val="22"/>
                <w:lang w:val="pl-PL" w:eastAsia="en-US" w:bidi="en-US"/>
              </w:rPr>
              <w:t xml:space="preserve">Urządzenie do treningu interwałowego – </w:t>
            </w:r>
            <w:proofErr w:type="spellStart"/>
            <w:r w:rsidRPr="00D64A04">
              <w:rPr>
                <w:rFonts w:asciiTheme="minorHAnsi" w:hAnsiTheme="minorHAnsi" w:cstheme="minorHAnsi"/>
                <w:sz w:val="22"/>
                <w:szCs w:val="22"/>
                <w:lang w:val="pl-PL" w:eastAsia="en-US" w:bidi="en-US"/>
              </w:rPr>
              <w:t>Cykloergonometr</w:t>
            </w:r>
            <w:proofErr w:type="spellEnd"/>
            <w:r w:rsidRPr="00D64A04">
              <w:rPr>
                <w:rFonts w:asciiTheme="minorHAnsi" w:hAnsiTheme="minorHAnsi" w:cstheme="minorHAnsi"/>
                <w:sz w:val="22"/>
                <w:szCs w:val="22"/>
                <w:lang w:val="pl-PL" w:eastAsia="en-US" w:bidi="en-US"/>
              </w:rPr>
              <w:t xml:space="preserve"> VM70, VM75, POLO</w:t>
            </w:r>
          </w:p>
        </w:tc>
        <w:tc>
          <w:tcPr>
            <w:tcW w:w="392" w:type="pct"/>
            <w:tcBorders>
              <w:left w:val="single" w:sz="4" w:space="0" w:color="000000"/>
              <w:bottom w:val="single" w:sz="4" w:space="0" w:color="000000"/>
            </w:tcBorders>
            <w:shd w:val="clear" w:color="auto" w:fill="FFFFFF" w:themeFill="background1"/>
            <w:vAlign w:val="center"/>
          </w:tcPr>
          <w:p w14:paraId="1C90A1EB"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szt</w:t>
            </w:r>
            <w:proofErr w:type="spellEnd"/>
            <w:r w:rsidRPr="00FB4497">
              <w:rPr>
                <w:rFonts w:asciiTheme="minorHAnsi" w:hAnsiTheme="minorHAnsi" w:cstheme="minorHAnsi"/>
                <w:sz w:val="22"/>
                <w:szCs w:val="22"/>
                <w:lang w:eastAsia="en-US" w:bidi="en-US"/>
              </w:rPr>
              <w:t>.</w:t>
            </w:r>
          </w:p>
        </w:tc>
        <w:tc>
          <w:tcPr>
            <w:tcW w:w="397" w:type="pct"/>
            <w:tcBorders>
              <w:left w:val="single" w:sz="4" w:space="0" w:color="000000"/>
              <w:bottom w:val="single" w:sz="4" w:space="0" w:color="000000"/>
            </w:tcBorders>
            <w:shd w:val="clear" w:color="auto" w:fill="FFFFFF" w:themeFill="background1"/>
            <w:vAlign w:val="center"/>
          </w:tcPr>
          <w:p w14:paraId="73A06BF7"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4</w:t>
            </w:r>
          </w:p>
        </w:tc>
        <w:tc>
          <w:tcPr>
            <w:tcW w:w="504" w:type="pct"/>
            <w:tcBorders>
              <w:left w:val="single" w:sz="4" w:space="0" w:color="000000"/>
              <w:bottom w:val="single" w:sz="4" w:space="0" w:color="000000"/>
            </w:tcBorders>
            <w:shd w:val="clear" w:color="auto" w:fill="FFFFFF" w:themeFill="background1"/>
            <w:vAlign w:val="center"/>
          </w:tcPr>
          <w:p w14:paraId="6C5ADA63"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left w:val="single" w:sz="4" w:space="0" w:color="000000"/>
              <w:bottom w:val="single" w:sz="4" w:space="0" w:color="000000"/>
            </w:tcBorders>
            <w:shd w:val="clear" w:color="auto" w:fill="FFFFFF" w:themeFill="background1"/>
            <w:vAlign w:val="center"/>
          </w:tcPr>
          <w:p w14:paraId="74790B50"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left w:val="single" w:sz="4" w:space="0" w:color="000000"/>
              <w:bottom w:val="single" w:sz="4" w:space="0" w:color="000000"/>
            </w:tcBorders>
            <w:shd w:val="clear" w:color="auto" w:fill="FFFFFF" w:themeFill="background1"/>
            <w:vAlign w:val="center"/>
          </w:tcPr>
          <w:p w14:paraId="62B3E5EF"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left w:val="single" w:sz="4" w:space="0" w:color="000000"/>
              <w:bottom w:val="single" w:sz="4" w:space="0" w:color="000000"/>
            </w:tcBorders>
            <w:shd w:val="clear" w:color="auto" w:fill="FFFFFF" w:themeFill="background1"/>
            <w:vAlign w:val="center"/>
          </w:tcPr>
          <w:p w14:paraId="2A88F4FE"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left w:val="single" w:sz="4" w:space="0" w:color="000000"/>
              <w:bottom w:val="single" w:sz="4" w:space="0" w:color="000000"/>
              <w:right w:val="single" w:sz="4" w:space="0" w:color="000000"/>
            </w:tcBorders>
            <w:shd w:val="clear" w:color="auto" w:fill="FFFFFF" w:themeFill="background1"/>
            <w:vAlign w:val="center"/>
          </w:tcPr>
          <w:p w14:paraId="632B6EB7" w14:textId="77777777" w:rsidR="00F052D5" w:rsidRPr="00FB4497" w:rsidRDefault="00F052D5" w:rsidP="008C64E4">
            <w:pPr>
              <w:jc w:val="center"/>
              <w:rPr>
                <w:rFonts w:asciiTheme="minorHAnsi" w:hAnsiTheme="minorHAnsi" w:cstheme="minorHAnsi"/>
                <w:sz w:val="22"/>
                <w:szCs w:val="22"/>
              </w:rPr>
            </w:pPr>
          </w:p>
        </w:tc>
      </w:tr>
      <w:tr w:rsidR="00F052D5" w:rsidRPr="00FB4497" w14:paraId="02058989" w14:textId="77777777" w:rsidTr="004246A9">
        <w:trPr>
          <w:jc w:val="center"/>
        </w:trPr>
        <w:tc>
          <w:tcPr>
            <w:tcW w:w="168" w:type="pct"/>
            <w:vMerge/>
            <w:tcBorders>
              <w:left w:val="single" w:sz="4" w:space="0" w:color="000000"/>
              <w:bottom w:val="single" w:sz="4" w:space="0" w:color="auto"/>
            </w:tcBorders>
            <w:shd w:val="clear" w:color="auto" w:fill="FFFFFF" w:themeFill="background1"/>
          </w:tcPr>
          <w:p w14:paraId="76563A74"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left w:val="single" w:sz="4" w:space="0" w:color="000000"/>
              <w:bottom w:val="single" w:sz="4" w:space="0" w:color="auto"/>
            </w:tcBorders>
            <w:shd w:val="clear" w:color="auto" w:fill="FFFFFF" w:themeFill="background1"/>
          </w:tcPr>
          <w:p w14:paraId="650D6535" w14:textId="77777777" w:rsidR="00F052D5" w:rsidRPr="00FB4497" w:rsidRDefault="00F052D5"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Stawka</w:t>
            </w:r>
            <w:proofErr w:type="spellEnd"/>
            <w:r w:rsidRPr="00FB4497">
              <w:rPr>
                <w:rFonts w:asciiTheme="minorHAnsi" w:hAnsiTheme="minorHAnsi" w:cstheme="minorHAnsi"/>
                <w:sz w:val="22"/>
                <w:szCs w:val="22"/>
                <w:lang w:eastAsia="en-US" w:bidi="en-US"/>
              </w:rPr>
              <w:t xml:space="preserve"> za 1 </w:t>
            </w:r>
            <w:proofErr w:type="spellStart"/>
            <w:r w:rsidRPr="00FB4497">
              <w:rPr>
                <w:rFonts w:asciiTheme="minorHAnsi" w:hAnsiTheme="minorHAnsi" w:cstheme="minorHAnsi"/>
                <w:sz w:val="22"/>
                <w:szCs w:val="22"/>
                <w:lang w:eastAsia="en-US" w:bidi="en-US"/>
              </w:rPr>
              <w:t>roboczogodzinę</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naprawy</w:t>
            </w:r>
            <w:proofErr w:type="spellEnd"/>
          </w:p>
        </w:tc>
        <w:tc>
          <w:tcPr>
            <w:tcW w:w="392" w:type="pct"/>
            <w:tcBorders>
              <w:left w:val="single" w:sz="4" w:space="0" w:color="000000"/>
              <w:bottom w:val="single" w:sz="4" w:space="0" w:color="auto"/>
            </w:tcBorders>
            <w:shd w:val="clear" w:color="auto" w:fill="FFFFFF" w:themeFill="background1"/>
            <w:vAlign w:val="center"/>
          </w:tcPr>
          <w:p w14:paraId="4DF07FD7"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left w:val="single" w:sz="4" w:space="0" w:color="000000"/>
              <w:bottom w:val="single" w:sz="4" w:space="0" w:color="auto"/>
            </w:tcBorders>
            <w:shd w:val="clear" w:color="auto" w:fill="FFFFFF" w:themeFill="background1"/>
            <w:vAlign w:val="center"/>
          </w:tcPr>
          <w:p w14:paraId="1E652FED"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left w:val="single" w:sz="4" w:space="0" w:color="000000"/>
              <w:bottom w:val="single" w:sz="4" w:space="0" w:color="auto"/>
            </w:tcBorders>
            <w:shd w:val="clear" w:color="auto" w:fill="FFFFFF" w:themeFill="background1"/>
            <w:vAlign w:val="center"/>
          </w:tcPr>
          <w:p w14:paraId="2AEC6241" w14:textId="77777777" w:rsidR="00F052D5" w:rsidRPr="00FB4497" w:rsidRDefault="00F052D5"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xxxxxxxxxx</w:t>
            </w:r>
            <w:proofErr w:type="spellEnd"/>
          </w:p>
        </w:tc>
        <w:tc>
          <w:tcPr>
            <w:tcW w:w="537" w:type="pct"/>
            <w:tcBorders>
              <w:left w:val="single" w:sz="4" w:space="0" w:color="000000"/>
              <w:bottom w:val="single" w:sz="4" w:space="0" w:color="auto"/>
            </w:tcBorders>
            <w:shd w:val="clear" w:color="auto" w:fill="FFFFFF" w:themeFill="background1"/>
            <w:vAlign w:val="center"/>
          </w:tcPr>
          <w:p w14:paraId="49821235"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left w:val="single" w:sz="4" w:space="0" w:color="000000"/>
              <w:bottom w:val="single" w:sz="4" w:space="0" w:color="auto"/>
            </w:tcBorders>
            <w:shd w:val="clear" w:color="auto" w:fill="FFFFFF" w:themeFill="background1"/>
            <w:vAlign w:val="center"/>
          </w:tcPr>
          <w:p w14:paraId="1E0156BE"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left w:val="single" w:sz="4" w:space="0" w:color="000000"/>
              <w:bottom w:val="single" w:sz="4" w:space="0" w:color="auto"/>
            </w:tcBorders>
            <w:shd w:val="clear" w:color="auto" w:fill="FFFFFF" w:themeFill="background1"/>
            <w:vAlign w:val="center"/>
          </w:tcPr>
          <w:p w14:paraId="3469888C"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left w:val="single" w:sz="4" w:space="0" w:color="000000"/>
              <w:bottom w:val="single" w:sz="4" w:space="0" w:color="auto"/>
              <w:right w:val="single" w:sz="4" w:space="0" w:color="000000"/>
            </w:tcBorders>
            <w:shd w:val="clear" w:color="auto" w:fill="FFFFFF" w:themeFill="background1"/>
            <w:vAlign w:val="center"/>
          </w:tcPr>
          <w:p w14:paraId="4FA82E50" w14:textId="77777777" w:rsidR="00F052D5" w:rsidRPr="00FB4497" w:rsidRDefault="00F052D5" w:rsidP="008C64E4">
            <w:pPr>
              <w:jc w:val="center"/>
              <w:rPr>
                <w:rFonts w:asciiTheme="minorHAnsi" w:hAnsiTheme="minorHAnsi" w:cstheme="minorHAnsi"/>
                <w:sz w:val="22"/>
                <w:szCs w:val="22"/>
              </w:rPr>
            </w:pPr>
          </w:p>
        </w:tc>
      </w:tr>
      <w:tr w:rsidR="00C854C4" w:rsidRPr="00FB4497" w14:paraId="60B71BC0" w14:textId="77777777" w:rsidTr="004246A9">
        <w:trPr>
          <w:jc w:val="center"/>
        </w:trPr>
        <w:tc>
          <w:tcPr>
            <w:tcW w:w="16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979F169"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lastRenderedPageBreak/>
              <w:t>13</w:t>
            </w:r>
          </w:p>
        </w:tc>
        <w:tc>
          <w:tcPr>
            <w:tcW w:w="1315" w:type="pct"/>
            <w:tcBorders>
              <w:top w:val="single" w:sz="4" w:space="0" w:color="auto"/>
              <w:left w:val="single" w:sz="4" w:space="0" w:color="auto"/>
              <w:bottom w:val="single" w:sz="4" w:space="0" w:color="auto"/>
              <w:right w:val="single" w:sz="4" w:space="0" w:color="auto"/>
            </w:tcBorders>
            <w:shd w:val="clear" w:color="auto" w:fill="FFFFFF" w:themeFill="background1"/>
          </w:tcPr>
          <w:p w14:paraId="462F1C2B" w14:textId="77777777" w:rsidR="00C854C4" w:rsidRPr="00D64A04" w:rsidRDefault="00C854C4" w:rsidP="008C64E4">
            <w:pPr>
              <w:rPr>
                <w:rFonts w:asciiTheme="minorHAnsi" w:hAnsiTheme="minorHAnsi" w:cstheme="minorHAnsi"/>
                <w:sz w:val="22"/>
                <w:szCs w:val="22"/>
                <w:lang w:val="pl-PL" w:eastAsia="en-US" w:bidi="en-US"/>
              </w:rPr>
            </w:pPr>
            <w:r w:rsidRPr="00D64A04">
              <w:rPr>
                <w:rFonts w:asciiTheme="minorHAnsi" w:hAnsiTheme="minorHAnsi" w:cstheme="minorHAnsi"/>
                <w:sz w:val="22"/>
                <w:szCs w:val="22"/>
                <w:lang w:val="pl-PL" w:eastAsia="en-US" w:bidi="en-US"/>
              </w:rPr>
              <w:t>Wirówka kończyn dolnych typ 1115EZ, rok produkcji 2008</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5871FE" w14:textId="77777777" w:rsidR="00C854C4" w:rsidRPr="00D64A04" w:rsidRDefault="00C854C4" w:rsidP="008C64E4">
            <w:pPr>
              <w:jc w:val="center"/>
              <w:rPr>
                <w:rFonts w:asciiTheme="minorHAnsi" w:hAnsiTheme="minorHAnsi" w:cstheme="minorHAnsi"/>
                <w:sz w:val="22"/>
                <w:szCs w:val="22"/>
                <w:lang w:val="pl-PL" w:eastAsia="en-US" w:bidi="en-US"/>
              </w:rPr>
            </w:pPr>
          </w:p>
          <w:p w14:paraId="1419E4FC" w14:textId="77777777" w:rsidR="00C854C4" w:rsidRPr="00FB4497" w:rsidRDefault="00C854C4"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szt</w:t>
            </w:r>
            <w:proofErr w:type="spellEnd"/>
            <w:r w:rsidRPr="00FB4497">
              <w:rPr>
                <w:rFonts w:asciiTheme="minorHAnsi" w:hAnsiTheme="minorHAnsi" w:cstheme="minorHAnsi"/>
                <w:sz w:val="22"/>
                <w:szCs w:val="22"/>
                <w:lang w:eastAsia="en-US" w:bidi="en-US"/>
              </w:rPr>
              <w:t>.</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24481" w14:textId="77777777" w:rsidR="00C854C4" w:rsidRPr="00FB4497" w:rsidRDefault="00C854C4" w:rsidP="008C64E4">
            <w:pPr>
              <w:jc w:val="center"/>
              <w:rPr>
                <w:rFonts w:asciiTheme="minorHAnsi" w:hAnsiTheme="minorHAnsi" w:cstheme="minorHAnsi"/>
                <w:sz w:val="22"/>
                <w:szCs w:val="22"/>
                <w:lang w:eastAsia="en-US" w:bidi="en-US"/>
              </w:rPr>
            </w:pPr>
          </w:p>
          <w:p w14:paraId="7ABAE21A"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0E618" w14:textId="77777777" w:rsidR="00C854C4" w:rsidRPr="00FB4497" w:rsidRDefault="00C854C4" w:rsidP="008C64E4">
            <w:pPr>
              <w:jc w:val="center"/>
              <w:rPr>
                <w:rFonts w:asciiTheme="minorHAnsi" w:hAnsiTheme="minorHAnsi" w:cstheme="minorHAnsi"/>
                <w:sz w:val="22"/>
                <w:szCs w:val="22"/>
                <w:lang w:eastAsia="en-US" w:bidi="en-US"/>
              </w:rPr>
            </w:pPr>
          </w:p>
          <w:p w14:paraId="6208213A"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F874F" w14:textId="77777777" w:rsidR="00C854C4" w:rsidRPr="00FB4497" w:rsidRDefault="00C854C4" w:rsidP="008C64E4">
            <w:pPr>
              <w:jc w:val="center"/>
              <w:rPr>
                <w:rFonts w:asciiTheme="minorHAnsi" w:hAnsiTheme="minorHAnsi" w:cstheme="minorHAnsi"/>
                <w:sz w:val="22"/>
                <w:szCs w:val="22"/>
                <w:lang w:eastAsia="en-US" w:bidi="en-US"/>
              </w:rPr>
            </w:pP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6C85A" w14:textId="77777777" w:rsidR="00C854C4" w:rsidRPr="00FB4497" w:rsidRDefault="00C854C4" w:rsidP="008C64E4">
            <w:pPr>
              <w:jc w:val="center"/>
              <w:rPr>
                <w:rFonts w:asciiTheme="minorHAnsi" w:hAnsiTheme="minorHAnsi" w:cstheme="minorHAnsi"/>
                <w:sz w:val="22"/>
                <w:szCs w:val="22"/>
                <w:lang w:eastAsia="en-US" w:bidi="en-US"/>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0F8D7" w14:textId="77777777" w:rsidR="00C854C4" w:rsidRPr="00FB4497" w:rsidRDefault="00C854C4" w:rsidP="008C64E4">
            <w:pPr>
              <w:jc w:val="center"/>
              <w:rPr>
                <w:rFonts w:asciiTheme="minorHAnsi" w:hAnsiTheme="minorHAnsi" w:cstheme="minorHAnsi"/>
                <w:sz w:val="22"/>
                <w:szCs w:val="22"/>
                <w:lang w:eastAsia="en-US" w:bidi="en-US"/>
              </w:rPr>
            </w:pP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72944" w14:textId="77777777" w:rsidR="00C854C4" w:rsidRPr="00FB4497" w:rsidRDefault="00C854C4" w:rsidP="008C64E4">
            <w:pPr>
              <w:jc w:val="center"/>
              <w:rPr>
                <w:rFonts w:asciiTheme="minorHAnsi" w:hAnsiTheme="minorHAnsi" w:cstheme="minorHAnsi"/>
                <w:sz w:val="22"/>
                <w:szCs w:val="22"/>
              </w:rPr>
            </w:pPr>
          </w:p>
        </w:tc>
      </w:tr>
      <w:tr w:rsidR="00C854C4" w:rsidRPr="00FB4497" w14:paraId="40C769F3" w14:textId="77777777" w:rsidTr="004246A9">
        <w:trPr>
          <w:jc w:val="center"/>
        </w:trPr>
        <w:tc>
          <w:tcPr>
            <w:tcW w:w="168" w:type="pct"/>
            <w:vMerge/>
            <w:tcBorders>
              <w:top w:val="single" w:sz="4" w:space="0" w:color="auto"/>
              <w:left w:val="single" w:sz="4" w:space="0" w:color="000000"/>
              <w:bottom w:val="single" w:sz="4" w:space="0" w:color="000000"/>
            </w:tcBorders>
            <w:shd w:val="clear" w:color="auto" w:fill="FFFFFF" w:themeFill="background1"/>
          </w:tcPr>
          <w:p w14:paraId="6BB06CF0" w14:textId="77777777" w:rsidR="00C854C4" w:rsidRPr="00FB4497" w:rsidRDefault="00C854C4" w:rsidP="008C64E4">
            <w:pPr>
              <w:jc w:val="center"/>
              <w:rPr>
                <w:rFonts w:asciiTheme="minorHAnsi" w:hAnsiTheme="minorHAnsi" w:cstheme="minorHAnsi"/>
                <w:sz w:val="22"/>
                <w:szCs w:val="22"/>
                <w:lang w:eastAsia="en-US" w:bidi="en-US"/>
              </w:rPr>
            </w:pPr>
          </w:p>
        </w:tc>
        <w:tc>
          <w:tcPr>
            <w:tcW w:w="1315" w:type="pct"/>
            <w:tcBorders>
              <w:top w:val="single" w:sz="4" w:space="0" w:color="auto"/>
              <w:left w:val="single" w:sz="4" w:space="0" w:color="000000"/>
              <w:bottom w:val="single" w:sz="4" w:space="0" w:color="000000"/>
            </w:tcBorders>
            <w:shd w:val="clear" w:color="auto" w:fill="FFFFFF" w:themeFill="background1"/>
          </w:tcPr>
          <w:p w14:paraId="6A502B5F" w14:textId="77777777" w:rsidR="00C854C4" w:rsidRPr="00FB4497" w:rsidRDefault="00C854C4"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Stawka</w:t>
            </w:r>
            <w:proofErr w:type="spellEnd"/>
            <w:r w:rsidRPr="00FB4497">
              <w:rPr>
                <w:rFonts w:asciiTheme="minorHAnsi" w:hAnsiTheme="minorHAnsi" w:cstheme="minorHAnsi"/>
                <w:sz w:val="22"/>
                <w:szCs w:val="22"/>
                <w:lang w:eastAsia="en-US" w:bidi="en-US"/>
              </w:rPr>
              <w:t xml:space="preserve"> za 1 </w:t>
            </w:r>
            <w:proofErr w:type="spellStart"/>
            <w:r w:rsidRPr="00FB4497">
              <w:rPr>
                <w:rFonts w:asciiTheme="minorHAnsi" w:hAnsiTheme="minorHAnsi" w:cstheme="minorHAnsi"/>
                <w:sz w:val="22"/>
                <w:szCs w:val="22"/>
                <w:lang w:eastAsia="en-US" w:bidi="en-US"/>
              </w:rPr>
              <w:t>roboczogodzinę</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naprawy</w:t>
            </w:r>
            <w:proofErr w:type="spellEnd"/>
          </w:p>
        </w:tc>
        <w:tc>
          <w:tcPr>
            <w:tcW w:w="392" w:type="pct"/>
            <w:tcBorders>
              <w:top w:val="single" w:sz="4" w:space="0" w:color="auto"/>
              <w:left w:val="single" w:sz="4" w:space="0" w:color="000000"/>
              <w:bottom w:val="single" w:sz="4" w:space="0" w:color="000000"/>
            </w:tcBorders>
            <w:shd w:val="clear" w:color="auto" w:fill="FFFFFF" w:themeFill="background1"/>
            <w:vAlign w:val="center"/>
          </w:tcPr>
          <w:p w14:paraId="209CC2D7"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auto"/>
              <w:left w:val="single" w:sz="4" w:space="0" w:color="000000"/>
              <w:bottom w:val="single" w:sz="4" w:space="0" w:color="000000"/>
            </w:tcBorders>
            <w:shd w:val="clear" w:color="auto" w:fill="FFFFFF" w:themeFill="background1"/>
            <w:vAlign w:val="center"/>
          </w:tcPr>
          <w:p w14:paraId="38EB7817"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auto"/>
              <w:left w:val="single" w:sz="4" w:space="0" w:color="000000"/>
              <w:bottom w:val="single" w:sz="4" w:space="0" w:color="000000"/>
            </w:tcBorders>
            <w:shd w:val="clear" w:color="auto" w:fill="FFFFFF" w:themeFill="background1"/>
            <w:vAlign w:val="center"/>
          </w:tcPr>
          <w:p w14:paraId="3C6AD6DC" w14:textId="77777777" w:rsidR="00C854C4" w:rsidRPr="00FB4497" w:rsidRDefault="00C854C4"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xxxxxxxxxx</w:t>
            </w:r>
            <w:proofErr w:type="spellEnd"/>
          </w:p>
        </w:tc>
        <w:tc>
          <w:tcPr>
            <w:tcW w:w="537" w:type="pct"/>
            <w:tcBorders>
              <w:top w:val="single" w:sz="4" w:space="0" w:color="auto"/>
              <w:left w:val="single" w:sz="4" w:space="0" w:color="000000"/>
              <w:bottom w:val="single" w:sz="4" w:space="0" w:color="000000"/>
            </w:tcBorders>
            <w:shd w:val="clear" w:color="auto" w:fill="FFFFFF" w:themeFill="background1"/>
            <w:vAlign w:val="center"/>
          </w:tcPr>
          <w:p w14:paraId="69C17ADB" w14:textId="77777777" w:rsidR="00C854C4" w:rsidRPr="00FB4497" w:rsidRDefault="00C854C4" w:rsidP="008C64E4">
            <w:pPr>
              <w:jc w:val="center"/>
              <w:rPr>
                <w:rFonts w:asciiTheme="minorHAnsi" w:hAnsiTheme="minorHAnsi" w:cstheme="minorHAnsi"/>
                <w:sz w:val="22"/>
                <w:szCs w:val="22"/>
                <w:lang w:eastAsia="en-US" w:bidi="en-US"/>
              </w:rPr>
            </w:pPr>
          </w:p>
        </w:tc>
        <w:tc>
          <w:tcPr>
            <w:tcW w:w="571" w:type="pct"/>
            <w:tcBorders>
              <w:top w:val="single" w:sz="4" w:space="0" w:color="auto"/>
              <w:left w:val="single" w:sz="4" w:space="0" w:color="000000"/>
              <w:bottom w:val="single" w:sz="4" w:space="0" w:color="000000"/>
            </w:tcBorders>
            <w:shd w:val="clear" w:color="auto" w:fill="FFFFFF" w:themeFill="background1"/>
            <w:vAlign w:val="center"/>
          </w:tcPr>
          <w:p w14:paraId="3E930198" w14:textId="77777777" w:rsidR="00C854C4" w:rsidRPr="00FB4497" w:rsidRDefault="00C854C4" w:rsidP="008C64E4">
            <w:pPr>
              <w:jc w:val="center"/>
              <w:rPr>
                <w:rFonts w:asciiTheme="minorHAnsi" w:hAnsiTheme="minorHAnsi" w:cstheme="minorHAnsi"/>
                <w:sz w:val="22"/>
                <w:szCs w:val="22"/>
                <w:lang w:eastAsia="en-US" w:bidi="en-US"/>
              </w:rPr>
            </w:pPr>
          </w:p>
        </w:tc>
        <w:tc>
          <w:tcPr>
            <w:tcW w:w="381" w:type="pct"/>
            <w:tcBorders>
              <w:top w:val="single" w:sz="4" w:space="0" w:color="auto"/>
              <w:left w:val="single" w:sz="4" w:space="0" w:color="000000"/>
              <w:bottom w:val="single" w:sz="4" w:space="0" w:color="000000"/>
            </w:tcBorders>
            <w:shd w:val="clear" w:color="auto" w:fill="FFFFFF" w:themeFill="background1"/>
            <w:vAlign w:val="center"/>
          </w:tcPr>
          <w:p w14:paraId="28B0FC7C" w14:textId="77777777" w:rsidR="00C854C4" w:rsidRPr="00FB4497" w:rsidRDefault="00C854C4" w:rsidP="008C64E4">
            <w:pPr>
              <w:jc w:val="center"/>
              <w:rPr>
                <w:rFonts w:asciiTheme="minorHAnsi" w:hAnsiTheme="minorHAnsi" w:cstheme="minorHAnsi"/>
                <w:sz w:val="22"/>
                <w:szCs w:val="22"/>
                <w:lang w:eastAsia="en-US" w:bidi="en-US"/>
              </w:rPr>
            </w:pPr>
          </w:p>
        </w:tc>
        <w:tc>
          <w:tcPr>
            <w:tcW w:w="735"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28D2F9D7" w14:textId="77777777" w:rsidR="00C854C4" w:rsidRPr="00FB4497" w:rsidRDefault="00C854C4" w:rsidP="008C64E4">
            <w:pPr>
              <w:jc w:val="center"/>
              <w:rPr>
                <w:rFonts w:asciiTheme="minorHAnsi" w:hAnsiTheme="minorHAnsi" w:cstheme="minorHAnsi"/>
                <w:sz w:val="22"/>
                <w:szCs w:val="22"/>
              </w:rPr>
            </w:pPr>
          </w:p>
        </w:tc>
      </w:tr>
      <w:tr w:rsidR="00C854C4" w:rsidRPr="00FB4497" w14:paraId="30C9B3E3" w14:textId="77777777" w:rsidTr="004246A9">
        <w:trPr>
          <w:jc w:val="center"/>
        </w:trPr>
        <w:tc>
          <w:tcPr>
            <w:tcW w:w="168" w:type="pct"/>
            <w:vMerge w:val="restart"/>
            <w:tcBorders>
              <w:top w:val="single" w:sz="4" w:space="0" w:color="000000"/>
              <w:left w:val="single" w:sz="4" w:space="0" w:color="000000"/>
            </w:tcBorders>
            <w:shd w:val="clear" w:color="auto" w:fill="FFFFFF" w:themeFill="background1"/>
          </w:tcPr>
          <w:p w14:paraId="3D3855A3"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14.</w:t>
            </w:r>
          </w:p>
        </w:tc>
        <w:tc>
          <w:tcPr>
            <w:tcW w:w="1315" w:type="pct"/>
            <w:tcBorders>
              <w:top w:val="single" w:sz="4" w:space="0" w:color="000000"/>
              <w:left w:val="single" w:sz="4" w:space="0" w:color="000000"/>
              <w:bottom w:val="single" w:sz="4" w:space="0" w:color="000000"/>
            </w:tcBorders>
            <w:shd w:val="clear" w:color="auto" w:fill="FFFFFF" w:themeFill="background1"/>
          </w:tcPr>
          <w:p w14:paraId="353A1732" w14:textId="77777777" w:rsidR="00C854C4" w:rsidRPr="00D64A04" w:rsidRDefault="00C854C4" w:rsidP="008C64E4">
            <w:pPr>
              <w:rPr>
                <w:rFonts w:asciiTheme="minorHAnsi" w:hAnsiTheme="minorHAnsi" w:cstheme="minorHAnsi"/>
                <w:sz w:val="22"/>
                <w:szCs w:val="22"/>
                <w:lang w:val="pl-PL" w:eastAsia="en-US" w:bidi="en-US"/>
              </w:rPr>
            </w:pPr>
            <w:r w:rsidRPr="00D64A04">
              <w:rPr>
                <w:rFonts w:asciiTheme="minorHAnsi" w:hAnsiTheme="minorHAnsi" w:cstheme="minorHAnsi"/>
                <w:sz w:val="22"/>
                <w:szCs w:val="22"/>
                <w:lang w:val="pl-PL" w:eastAsia="en-US" w:bidi="en-US"/>
              </w:rPr>
              <w:t>Wirówka kończyn górnych typ 1114E, rok produkcji 2008</w:t>
            </w:r>
          </w:p>
        </w:tc>
        <w:tc>
          <w:tcPr>
            <w:tcW w:w="392" w:type="pct"/>
            <w:tcBorders>
              <w:top w:val="single" w:sz="4" w:space="0" w:color="000000"/>
              <w:left w:val="single" w:sz="4" w:space="0" w:color="000000"/>
              <w:bottom w:val="single" w:sz="4" w:space="0" w:color="000000"/>
            </w:tcBorders>
            <w:shd w:val="clear" w:color="auto" w:fill="FFFFFF" w:themeFill="background1"/>
            <w:vAlign w:val="center"/>
          </w:tcPr>
          <w:p w14:paraId="1098AFDC" w14:textId="77777777" w:rsidR="00C854C4" w:rsidRPr="00FB4497" w:rsidRDefault="00C854C4"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szt</w:t>
            </w:r>
            <w:proofErr w:type="spellEnd"/>
            <w:r w:rsidRPr="00FB4497">
              <w:rPr>
                <w:rFonts w:asciiTheme="minorHAnsi" w:hAnsiTheme="minorHAnsi" w:cstheme="minorHAnsi"/>
                <w:sz w:val="22"/>
                <w:szCs w:val="22"/>
                <w:lang w:eastAsia="en-US" w:bidi="en-US"/>
              </w:rPr>
              <w:t>.</w:t>
            </w:r>
          </w:p>
        </w:tc>
        <w:tc>
          <w:tcPr>
            <w:tcW w:w="397" w:type="pct"/>
            <w:tcBorders>
              <w:top w:val="single" w:sz="4" w:space="0" w:color="000000"/>
              <w:left w:val="single" w:sz="4" w:space="0" w:color="000000"/>
              <w:bottom w:val="single" w:sz="4" w:space="0" w:color="000000"/>
            </w:tcBorders>
            <w:shd w:val="clear" w:color="auto" w:fill="FFFFFF" w:themeFill="background1"/>
            <w:vAlign w:val="center"/>
          </w:tcPr>
          <w:p w14:paraId="4C9F4477"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vAlign w:val="center"/>
          </w:tcPr>
          <w:p w14:paraId="15127641"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vAlign w:val="center"/>
          </w:tcPr>
          <w:p w14:paraId="004F5A1C" w14:textId="77777777" w:rsidR="00C854C4" w:rsidRPr="00FB4497" w:rsidRDefault="00C854C4"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vAlign w:val="center"/>
          </w:tcPr>
          <w:p w14:paraId="7F408403" w14:textId="77777777" w:rsidR="00C854C4" w:rsidRPr="00FB4497" w:rsidRDefault="00C854C4"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vAlign w:val="center"/>
          </w:tcPr>
          <w:p w14:paraId="69156EDC" w14:textId="77777777" w:rsidR="00C854C4" w:rsidRPr="00FB4497" w:rsidRDefault="00C854C4"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4ADB3D" w14:textId="77777777" w:rsidR="00C854C4" w:rsidRPr="00FB4497" w:rsidRDefault="00C854C4" w:rsidP="008C64E4">
            <w:pPr>
              <w:jc w:val="center"/>
              <w:rPr>
                <w:rFonts w:asciiTheme="minorHAnsi" w:hAnsiTheme="minorHAnsi" w:cstheme="minorHAnsi"/>
                <w:sz w:val="22"/>
                <w:szCs w:val="22"/>
              </w:rPr>
            </w:pPr>
          </w:p>
        </w:tc>
      </w:tr>
      <w:tr w:rsidR="00C854C4" w:rsidRPr="00FB4497" w14:paraId="28F62AFA" w14:textId="77777777" w:rsidTr="004246A9">
        <w:trPr>
          <w:jc w:val="center"/>
        </w:trPr>
        <w:tc>
          <w:tcPr>
            <w:tcW w:w="168" w:type="pct"/>
            <w:vMerge/>
            <w:tcBorders>
              <w:left w:val="single" w:sz="4" w:space="0" w:color="000000"/>
              <w:bottom w:val="single" w:sz="4" w:space="0" w:color="000000"/>
            </w:tcBorders>
            <w:shd w:val="clear" w:color="auto" w:fill="FFFFFF" w:themeFill="background1"/>
          </w:tcPr>
          <w:p w14:paraId="4506E7B4" w14:textId="77777777" w:rsidR="00C854C4" w:rsidRPr="00FB4497" w:rsidRDefault="00C854C4" w:rsidP="008C64E4">
            <w:pPr>
              <w:rPr>
                <w:rFonts w:asciiTheme="minorHAnsi" w:hAnsiTheme="minorHAnsi" w:cstheme="minorHAnsi"/>
                <w:sz w:val="22"/>
                <w:szCs w:val="22"/>
                <w:lang w:eastAsia="en-US" w:bidi="en-US"/>
              </w:rPr>
            </w:pPr>
          </w:p>
        </w:tc>
        <w:tc>
          <w:tcPr>
            <w:tcW w:w="1315" w:type="pct"/>
            <w:tcBorders>
              <w:left w:val="single" w:sz="4" w:space="0" w:color="000000"/>
              <w:bottom w:val="single" w:sz="4" w:space="0" w:color="000000"/>
            </w:tcBorders>
            <w:shd w:val="clear" w:color="auto" w:fill="FFFFFF" w:themeFill="background1"/>
          </w:tcPr>
          <w:p w14:paraId="34F3AEDF" w14:textId="77777777" w:rsidR="00C854C4" w:rsidRPr="00FB4497" w:rsidRDefault="00C854C4" w:rsidP="008C64E4">
            <w:pP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Stawka</w:t>
            </w:r>
            <w:proofErr w:type="spellEnd"/>
            <w:r w:rsidRPr="00FB4497">
              <w:rPr>
                <w:rFonts w:asciiTheme="minorHAnsi" w:hAnsiTheme="minorHAnsi" w:cstheme="minorHAnsi"/>
                <w:sz w:val="22"/>
                <w:szCs w:val="22"/>
                <w:lang w:eastAsia="en-US" w:bidi="en-US"/>
              </w:rPr>
              <w:t xml:space="preserve"> za 1 </w:t>
            </w:r>
            <w:proofErr w:type="spellStart"/>
            <w:r w:rsidRPr="00FB4497">
              <w:rPr>
                <w:rFonts w:asciiTheme="minorHAnsi" w:hAnsiTheme="minorHAnsi" w:cstheme="minorHAnsi"/>
                <w:sz w:val="22"/>
                <w:szCs w:val="22"/>
                <w:lang w:eastAsia="en-US" w:bidi="en-US"/>
              </w:rPr>
              <w:t>roboczogodzinę</w:t>
            </w:r>
            <w:proofErr w:type="spellEnd"/>
            <w:r w:rsidRPr="00FB4497">
              <w:rPr>
                <w:rFonts w:asciiTheme="minorHAnsi" w:hAnsiTheme="minorHAnsi" w:cstheme="minorHAnsi"/>
                <w:sz w:val="22"/>
                <w:szCs w:val="22"/>
                <w:lang w:eastAsia="en-US" w:bidi="en-US"/>
              </w:rPr>
              <w:t xml:space="preserve"> </w:t>
            </w:r>
            <w:proofErr w:type="spellStart"/>
            <w:r w:rsidRPr="00FB4497">
              <w:rPr>
                <w:rFonts w:asciiTheme="minorHAnsi" w:hAnsiTheme="minorHAnsi" w:cstheme="minorHAnsi"/>
                <w:sz w:val="22"/>
                <w:szCs w:val="22"/>
                <w:lang w:eastAsia="en-US" w:bidi="en-US"/>
              </w:rPr>
              <w:t>naprawy</w:t>
            </w:r>
            <w:proofErr w:type="spellEnd"/>
          </w:p>
        </w:tc>
        <w:tc>
          <w:tcPr>
            <w:tcW w:w="392" w:type="pct"/>
            <w:tcBorders>
              <w:left w:val="single" w:sz="4" w:space="0" w:color="000000"/>
              <w:bottom w:val="single" w:sz="4" w:space="0" w:color="000000"/>
            </w:tcBorders>
            <w:shd w:val="clear" w:color="auto" w:fill="FFFFFF" w:themeFill="background1"/>
            <w:vAlign w:val="center"/>
          </w:tcPr>
          <w:p w14:paraId="0388699F"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left w:val="single" w:sz="4" w:space="0" w:color="000000"/>
              <w:bottom w:val="single" w:sz="4" w:space="0" w:color="000000"/>
            </w:tcBorders>
            <w:shd w:val="clear" w:color="auto" w:fill="FFFFFF" w:themeFill="background1"/>
            <w:vAlign w:val="center"/>
          </w:tcPr>
          <w:p w14:paraId="2348AC9D"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left w:val="single" w:sz="4" w:space="0" w:color="000000"/>
              <w:bottom w:val="single" w:sz="4" w:space="0" w:color="000000"/>
            </w:tcBorders>
            <w:shd w:val="clear" w:color="auto" w:fill="FFFFFF" w:themeFill="background1"/>
            <w:vAlign w:val="center"/>
          </w:tcPr>
          <w:p w14:paraId="3612D130" w14:textId="77777777" w:rsidR="00C854C4" w:rsidRPr="00FB4497" w:rsidRDefault="00C854C4" w:rsidP="008C64E4">
            <w:pPr>
              <w:jc w:val="center"/>
              <w:rPr>
                <w:rFonts w:asciiTheme="minorHAnsi" w:hAnsiTheme="minorHAnsi" w:cstheme="minorHAnsi"/>
                <w:sz w:val="22"/>
                <w:szCs w:val="22"/>
                <w:lang w:eastAsia="en-US" w:bidi="en-US"/>
              </w:rPr>
            </w:pPr>
            <w:proofErr w:type="spellStart"/>
            <w:r w:rsidRPr="00FB4497">
              <w:rPr>
                <w:rFonts w:asciiTheme="minorHAnsi" w:hAnsiTheme="minorHAnsi" w:cstheme="minorHAnsi"/>
                <w:sz w:val="22"/>
                <w:szCs w:val="22"/>
                <w:lang w:eastAsia="en-US" w:bidi="en-US"/>
              </w:rPr>
              <w:t>xxxxxxxxxx</w:t>
            </w:r>
            <w:proofErr w:type="spellEnd"/>
          </w:p>
        </w:tc>
        <w:tc>
          <w:tcPr>
            <w:tcW w:w="537" w:type="pct"/>
            <w:tcBorders>
              <w:left w:val="single" w:sz="4" w:space="0" w:color="000000"/>
              <w:bottom w:val="single" w:sz="4" w:space="0" w:color="000000"/>
            </w:tcBorders>
            <w:shd w:val="clear" w:color="auto" w:fill="FFFFFF" w:themeFill="background1"/>
            <w:vAlign w:val="center"/>
          </w:tcPr>
          <w:p w14:paraId="0AEFE33A" w14:textId="77777777" w:rsidR="00C854C4" w:rsidRPr="00FB4497" w:rsidRDefault="00C854C4" w:rsidP="008C64E4">
            <w:pPr>
              <w:jc w:val="center"/>
              <w:rPr>
                <w:rFonts w:asciiTheme="minorHAnsi" w:hAnsiTheme="minorHAnsi" w:cstheme="minorHAnsi"/>
                <w:sz w:val="22"/>
                <w:szCs w:val="22"/>
                <w:lang w:eastAsia="en-US" w:bidi="en-US"/>
              </w:rPr>
            </w:pPr>
          </w:p>
        </w:tc>
        <w:tc>
          <w:tcPr>
            <w:tcW w:w="571" w:type="pct"/>
            <w:tcBorders>
              <w:left w:val="single" w:sz="4" w:space="0" w:color="000000"/>
              <w:bottom w:val="single" w:sz="4" w:space="0" w:color="000000"/>
            </w:tcBorders>
            <w:shd w:val="clear" w:color="auto" w:fill="FFFFFF" w:themeFill="background1"/>
            <w:vAlign w:val="center"/>
          </w:tcPr>
          <w:p w14:paraId="2FECD1CF" w14:textId="77777777" w:rsidR="00C854C4" w:rsidRPr="00FB4497" w:rsidRDefault="00C854C4" w:rsidP="008C64E4">
            <w:pPr>
              <w:jc w:val="center"/>
              <w:rPr>
                <w:rFonts w:asciiTheme="minorHAnsi" w:hAnsiTheme="minorHAnsi" w:cstheme="minorHAnsi"/>
                <w:sz w:val="22"/>
                <w:szCs w:val="22"/>
                <w:lang w:eastAsia="en-US" w:bidi="en-US"/>
              </w:rPr>
            </w:pPr>
          </w:p>
        </w:tc>
        <w:tc>
          <w:tcPr>
            <w:tcW w:w="381" w:type="pct"/>
            <w:tcBorders>
              <w:left w:val="single" w:sz="4" w:space="0" w:color="000000"/>
              <w:bottom w:val="single" w:sz="4" w:space="0" w:color="000000"/>
            </w:tcBorders>
            <w:shd w:val="clear" w:color="auto" w:fill="FFFFFF" w:themeFill="background1"/>
            <w:vAlign w:val="center"/>
          </w:tcPr>
          <w:p w14:paraId="2B39AC58" w14:textId="77777777" w:rsidR="00C854C4" w:rsidRPr="00FB4497" w:rsidRDefault="00C854C4" w:rsidP="008C64E4">
            <w:pPr>
              <w:jc w:val="center"/>
              <w:rPr>
                <w:rFonts w:asciiTheme="minorHAnsi" w:hAnsiTheme="minorHAnsi" w:cstheme="minorHAnsi"/>
                <w:sz w:val="22"/>
                <w:szCs w:val="22"/>
                <w:lang w:eastAsia="en-US" w:bidi="en-US"/>
              </w:rPr>
            </w:pPr>
          </w:p>
        </w:tc>
        <w:tc>
          <w:tcPr>
            <w:tcW w:w="735" w:type="pct"/>
            <w:tcBorders>
              <w:left w:val="single" w:sz="4" w:space="0" w:color="000000"/>
              <w:bottom w:val="single" w:sz="4" w:space="0" w:color="000000"/>
              <w:right w:val="single" w:sz="4" w:space="0" w:color="000000"/>
            </w:tcBorders>
            <w:shd w:val="clear" w:color="auto" w:fill="FFFFFF" w:themeFill="background1"/>
            <w:vAlign w:val="center"/>
          </w:tcPr>
          <w:p w14:paraId="5E958402" w14:textId="77777777" w:rsidR="00C854C4" w:rsidRPr="00FB4497" w:rsidRDefault="00C854C4" w:rsidP="008C64E4">
            <w:pPr>
              <w:jc w:val="center"/>
              <w:rPr>
                <w:rFonts w:asciiTheme="minorHAnsi" w:hAnsiTheme="minorHAnsi" w:cstheme="minorHAnsi"/>
                <w:sz w:val="22"/>
                <w:szCs w:val="22"/>
              </w:rPr>
            </w:pPr>
          </w:p>
        </w:tc>
      </w:tr>
      <w:tr w:rsidR="00F052D5" w:rsidRPr="00FB4497" w14:paraId="458C920C" w14:textId="77777777" w:rsidTr="008C64E4">
        <w:trPr>
          <w:trHeight w:val="284"/>
          <w:jc w:val="center"/>
        </w:trPr>
        <w:tc>
          <w:tcPr>
            <w:tcW w:w="2776" w:type="pct"/>
            <w:gridSpan w:val="5"/>
            <w:tcBorders>
              <w:top w:val="single" w:sz="4" w:space="0" w:color="000000"/>
              <w:left w:val="single" w:sz="4" w:space="0" w:color="000000"/>
              <w:bottom w:val="single" w:sz="4" w:space="0" w:color="000000"/>
            </w:tcBorders>
            <w:shd w:val="clear" w:color="auto" w:fill="FFFFFF" w:themeFill="background1"/>
          </w:tcPr>
          <w:p w14:paraId="06DB8207" w14:textId="77777777" w:rsidR="00F052D5" w:rsidRPr="00FB4497" w:rsidRDefault="00F052D5" w:rsidP="008C64E4">
            <w:pPr>
              <w:jc w:val="center"/>
              <w:rPr>
                <w:rFonts w:asciiTheme="minorHAnsi" w:hAnsiTheme="minorHAnsi" w:cstheme="minorHAnsi"/>
                <w:b/>
                <w:sz w:val="22"/>
                <w:szCs w:val="22"/>
                <w:lang w:eastAsia="en-US" w:bidi="en-US"/>
              </w:rPr>
            </w:pPr>
            <w:r w:rsidRPr="00FB4497">
              <w:rPr>
                <w:rFonts w:asciiTheme="minorHAnsi" w:hAnsiTheme="minorHAnsi" w:cstheme="minorHAnsi"/>
                <w:b/>
                <w:sz w:val="22"/>
                <w:szCs w:val="22"/>
                <w:lang w:eastAsia="en-US" w:bidi="en-US"/>
              </w:rPr>
              <w:t>GLOBALNA WARTOŚĆ</w:t>
            </w:r>
          </w:p>
        </w:tc>
        <w:tc>
          <w:tcPr>
            <w:tcW w:w="537" w:type="pct"/>
            <w:tcBorders>
              <w:top w:val="single" w:sz="4" w:space="0" w:color="000000"/>
              <w:left w:val="single" w:sz="4" w:space="0" w:color="000000"/>
              <w:bottom w:val="single" w:sz="4" w:space="0" w:color="000000"/>
            </w:tcBorders>
            <w:shd w:val="clear" w:color="auto" w:fill="FFFFFF" w:themeFill="background1"/>
          </w:tcPr>
          <w:p w14:paraId="2E180BC7" w14:textId="77777777" w:rsidR="00F052D5" w:rsidRPr="00FB4497" w:rsidRDefault="00F052D5" w:rsidP="008C64E4">
            <w:pPr>
              <w:jc w:val="center"/>
              <w:rPr>
                <w:rFonts w:asciiTheme="minorHAnsi" w:hAnsiTheme="minorHAnsi" w:cstheme="minorHAnsi"/>
                <w:b/>
                <w:bCs/>
                <w:iCs/>
                <w:sz w:val="22"/>
                <w:szCs w:val="22"/>
                <w:lang w:eastAsia="en-US" w:bidi="en-US"/>
              </w:rPr>
            </w:pPr>
            <w:r w:rsidRPr="00FB4497">
              <w:rPr>
                <w:rFonts w:asciiTheme="minorHAnsi" w:hAnsiTheme="minorHAnsi" w:cstheme="minorHAnsi"/>
                <w:b/>
                <w:sz w:val="22"/>
                <w:szCs w:val="22"/>
                <w:lang w:eastAsia="en-US" w:bidi="en-US"/>
              </w:rPr>
              <w:t>NETTO:</w:t>
            </w:r>
          </w:p>
        </w:tc>
        <w:tc>
          <w:tcPr>
            <w:tcW w:w="571" w:type="pct"/>
            <w:tcBorders>
              <w:top w:val="single" w:sz="4" w:space="0" w:color="000000"/>
              <w:left w:val="single" w:sz="4" w:space="0" w:color="000000"/>
              <w:bottom w:val="single" w:sz="4" w:space="0" w:color="000000"/>
            </w:tcBorders>
            <w:shd w:val="clear" w:color="auto" w:fill="FFFFFF" w:themeFill="background1"/>
          </w:tcPr>
          <w:p w14:paraId="6B88A4D6" w14:textId="77777777" w:rsidR="00F052D5" w:rsidRPr="00FB4497" w:rsidRDefault="00F052D5" w:rsidP="008C64E4">
            <w:pPr>
              <w:jc w:val="center"/>
              <w:rPr>
                <w:rFonts w:asciiTheme="minorHAnsi" w:hAnsiTheme="minorHAnsi" w:cstheme="minorHAnsi"/>
                <w:b/>
                <w:bCs/>
                <w:iCs/>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742893E2" w14:textId="77777777" w:rsidR="00F052D5" w:rsidRPr="00FB4497" w:rsidRDefault="00F052D5" w:rsidP="008C64E4">
            <w:pPr>
              <w:jc w:val="center"/>
              <w:rPr>
                <w:rFonts w:asciiTheme="minorHAnsi" w:hAnsiTheme="minorHAnsi" w:cstheme="minorHAnsi"/>
                <w:b/>
                <w:bCs/>
                <w:iCs/>
                <w:sz w:val="22"/>
                <w:szCs w:val="22"/>
                <w:lang w:eastAsia="en-US" w:bidi="en-US"/>
              </w:rPr>
            </w:pPr>
            <w:r w:rsidRPr="00FB4497">
              <w:rPr>
                <w:rFonts w:asciiTheme="minorHAnsi" w:hAnsiTheme="minorHAnsi" w:cstheme="minorHAnsi"/>
                <w:b/>
                <w:sz w:val="22"/>
                <w:szCs w:val="22"/>
                <w:lang w:eastAsia="en-US" w:bidi="en-US"/>
              </w:rPr>
              <w:t>BRUTTO:</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BE45E7" w14:textId="77777777" w:rsidR="00F052D5" w:rsidRPr="00FB4497" w:rsidRDefault="00F052D5" w:rsidP="008C64E4">
            <w:pPr>
              <w:jc w:val="center"/>
              <w:rPr>
                <w:rFonts w:asciiTheme="minorHAnsi" w:hAnsiTheme="minorHAnsi" w:cstheme="minorHAnsi"/>
                <w:b/>
                <w:sz w:val="22"/>
                <w:szCs w:val="22"/>
              </w:rPr>
            </w:pPr>
          </w:p>
        </w:tc>
      </w:tr>
    </w:tbl>
    <w:p w14:paraId="126249AF"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5FB173C6"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35B34B6C"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3A613591"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3E50D285"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3DA8FFCC"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176A19E4"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5C6FFF11"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4F9914B4"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3EBC1BF3"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51891BF5"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14026850"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3B688487"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33B1031D" w14:textId="77777777" w:rsidR="00252BE7" w:rsidRPr="00D64A04" w:rsidRDefault="00252BE7" w:rsidP="00252BE7">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28D141BC"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7ED386BC" w14:textId="77777777" w:rsidR="00252BE7" w:rsidRPr="00D64A04" w:rsidRDefault="00252BE7" w:rsidP="00252BE7">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13E4D867" w14:textId="77777777" w:rsidR="00252BE7" w:rsidRPr="00D64A04" w:rsidRDefault="00252BE7" w:rsidP="00252BE7">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791E5DE7" w14:textId="77777777" w:rsidR="00F052D5" w:rsidRDefault="00F052D5" w:rsidP="00F052D5">
      <w:pPr>
        <w:jc w:val="both"/>
        <w:rPr>
          <w:rFonts w:asciiTheme="minorHAnsi" w:eastAsia="Arial" w:hAnsiTheme="minorHAnsi" w:cstheme="minorHAnsi"/>
          <w:b/>
          <w:i/>
          <w:sz w:val="20"/>
          <w:szCs w:val="20"/>
          <w:lang w:val="pl-PL" w:bidi="pl-PL"/>
        </w:rPr>
      </w:pPr>
    </w:p>
    <w:p w14:paraId="1D055C7C" w14:textId="218E37A8"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1B9B45F" w14:textId="77777777" w:rsidR="00F052D5" w:rsidRPr="00D64A04" w:rsidRDefault="00F052D5" w:rsidP="00F052D5">
      <w:pPr>
        <w:jc w:val="right"/>
        <w:rPr>
          <w:rFonts w:eastAsia="Andale Sans UI" w:cs="Times New Roman"/>
          <w:lang w:val="pl-PL" w:eastAsia="en-US" w:bidi="en-US"/>
        </w:rPr>
      </w:pPr>
    </w:p>
    <w:p w14:paraId="7C498A9B" w14:textId="77777777" w:rsidR="00F052D5" w:rsidRPr="00D64A04" w:rsidRDefault="00F052D5" w:rsidP="00F052D5">
      <w:pPr>
        <w:jc w:val="right"/>
        <w:rPr>
          <w:rFonts w:eastAsia="Andale Sans UI" w:cs="Times New Roman"/>
          <w:lang w:val="pl-PL" w:eastAsia="en-US" w:bidi="en-US"/>
        </w:rPr>
      </w:pPr>
    </w:p>
    <w:p w14:paraId="2C57644E" w14:textId="77777777" w:rsidR="00F052D5" w:rsidRPr="00D64A04" w:rsidRDefault="00F052D5" w:rsidP="00F052D5">
      <w:pPr>
        <w:jc w:val="right"/>
        <w:rPr>
          <w:rFonts w:eastAsia="Andale Sans UI" w:cs="Times New Roman"/>
          <w:lang w:val="pl-PL" w:eastAsia="en-US" w:bidi="en-US"/>
        </w:rPr>
      </w:pPr>
    </w:p>
    <w:p w14:paraId="2FAFD1E3" w14:textId="77777777" w:rsidR="00F052D5" w:rsidRPr="00D64A04" w:rsidRDefault="00F052D5" w:rsidP="00F052D5">
      <w:pPr>
        <w:jc w:val="right"/>
        <w:rPr>
          <w:rFonts w:eastAsia="Andale Sans UI" w:cs="Times New Roman"/>
          <w:lang w:val="pl-PL" w:eastAsia="en-US" w:bidi="en-US"/>
        </w:rPr>
      </w:pPr>
    </w:p>
    <w:p w14:paraId="0713CB3C" w14:textId="77777777" w:rsidR="00F052D5" w:rsidRPr="00D64A04" w:rsidRDefault="00F052D5" w:rsidP="00F052D5">
      <w:pPr>
        <w:jc w:val="right"/>
        <w:rPr>
          <w:rFonts w:eastAsia="Andale Sans UI" w:cs="Times New Roman"/>
          <w:lang w:val="pl-PL" w:eastAsia="en-US" w:bidi="en-US"/>
        </w:rPr>
      </w:pPr>
    </w:p>
    <w:p w14:paraId="1D686124" w14:textId="77777777" w:rsidR="00F052D5" w:rsidRPr="00D64A04" w:rsidRDefault="00F052D5" w:rsidP="00F052D5">
      <w:pPr>
        <w:jc w:val="right"/>
        <w:rPr>
          <w:rFonts w:eastAsia="Andale Sans UI" w:cs="Times New Roman"/>
          <w:lang w:val="pl-PL" w:eastAsia="en-US" w:bidi="en-US"/>
        </w:rPr>
      </w:pPr>
    </w:p>
    <w:p w14:paraId="4863593A" w14:textId="77777777" w:rsidR="00F052D5" w:rsidRPr="00D64A04" w:rsidRDefault="00F052D5" w:rsidP="00F052D5">
      <w:pPr>
        <w:jc w:val="right"/>
        <w:rPr>
          <w:rFonts w:eastAsia="Andale Sans UI" w:cs="Times New Roman"/>
          <w:lang w:val="pl-PL" w:eastAsia="en-US" w:bidi="en-US"/>
        </w:rPr>
      </w:pPr>
    </w:p>
    <w:p w14:paraId="2662D3EC" w14:textId="77777777" w:rsidR="00F052D5" w:rsidRPr="00D64A04" w:rsidRDefault="00F052D5" w:rsidP="00F052D5">
      <w:pPr>
        <w:jc w:val="right"/>
        <w:rPr>
          <w:rFonts w:eastAsia="Andale Sans UI" w:cs="Times New Roman"/>
          <w:lang w:val="pl-PL" w:eastAsia="en-US" w:bidi="en-US"/>
        </w:rPr>
      </w:pPr>
    </w:p>
    <w:p w14:paraId="3868D402" w14:textId="77777777" w:rsidR="00F052D5" w:rsidRPr="00D64A04" w:rsidRDefault="00F052D5" w:rsidP="00F052D5">
      <w:pPr>
        <w:jc w:val="right"/>
        <w:rPr>
          <w:rFonts w:eastAsia="Andale Sans UI" w:cs="Times New Roman"/>
          <w:lang w:val="pl-PL" w:eastAsia="en-US" w:bidi="en-US"/>
        </w:rPr>
      </w:pPr>
    </w:p>
    <w:p w14:paraId="6F1A605F" w14:textId="77777777" w:rsidR="00F052D5" w:rsidRPr="00D64A04" w:rsidRDefault="00F052D5" w:rsidP="001D0F1E">
      <w:pPr>
        <w:rPr>
          <w:rFonts w:eastAsia="Andale Sans UI" w:cs="Times New Roman"/>
          <w:lang w:val="pl-PL" w:eastAsia="en-US" w:bidi="en-US"/>
        </w:rPr>
      </w:pPr>
    </w:p>
    <w:p w14:paraId="61F009D5" w14:textId="77777777" w:rsidR="00F052D5" w:rsidRPr="00C75829" w:rsidRDefault="00F052D5" w:rsidP="00F052D5">
      <w:pPr>
        <w:pStyle w:val="Standard"/>
        <w:tabs>
          <w:tab w:val="left" w:pos="30"/>
        </w:tabs>
        <w:jc w:val="right"/>
        <w:rPr>
          <w:rFonts w:asciiTheme="minorHAnsi" w:hAnsiTheme="minorHAnsi" w:cstheme="minorHAnsi"/>
          <w:lang w:val="pl-PL"/>
        </w:rPr>
      </w:pPr>
      <w:r w:rsidRPr="00C75829">
        <w:rPr>
          <w:rFonts w:asciiTheme="minorHAnsi" w:hAnsiTheme="minorHAnsi" w:cstheme="minorHAnsi"/>
          <w:lang w:val="pl-PL"/>
        </w:rPr>
        <w:lastRenderedPageBreak/>
        <w:t>Załącznik nr 2 do SWZ</w:t>
      </w:r>
    </w:p>
    <w:p w14:paraId="50B60AD1" w14:textId="77777777" w:rsidR="00F052D5" w:rsidRPr="00C75829" w:rsidRDefault="00F052D5" w:rsidP="00F052D5">
      <w:pPr>
        <w:pStyle w:val="Standard"/>
        <w:tabs>
          <w:tab w:val="left" w:pos="30"/>
        </w:tabs>
        <w:jc w:val="center"/>
        <w:rPr>
          <w:rFonts w:asciiTheme="minorHAnsi" w:hAnsiTheme="minorHAnsi" w:cstheme="minorHAnsi"/>
          <w:b/>
          <w:bCs/>
          <w:lang w:val="pl-PL"/>
        </w:rPr>
      </w:pPr>
      <w:r w:rsidRPr="00C75829">
        <w:rPr>
          <w:rFonts w:asciiTheme="minorHAnsi" w:hAnsiTheme="minorHAnsi" w:cstheme="minorHAnsi"/>
          <w:b/>
          <w:bCs/>
          <w:lang w:val="pl-PL"/>
        </w:rPr>
        <w:t>FORMULARZ CENOWY</w:t>
      </w:r>
    </w:p>
    <w:p w14:paraId="72C9D6FA" w14:textId="77923CDC" w:rsidR="00F052D5" w:rsidRPr="00D64A04" w:rsidRDefault="00F052D5" w:rsidP="00F052D5">
      <w:pPr>
        <w:suppressAutoHyphens w:val="0"/>
        <w:autoSpaceDE w:val="0"/>
        <w:rPr>
          <w:rFonts w:asciiTheme="minorHAnsi" w:hAnsiTheme="minorHAnsi" w:cstheme="minorHAnsi"/>
          <w:b/>
          <w:bCs/>
          <w:lang w:val="pl-PL"/>
        </w:rPr>
      </w:pPr>
      <w:r w:rsidRPr="00D64A04">
        <w:rPr>
          <w:rFonts w:asciiTheme="minorHAnsi" w:hAnsiTheme="minorHAnsi" w:cstheme="minorHAnsi"/>
          <w:b/>
          <w:bCs/>
          <w:lang w:val="pl-PL"/>
        </w:rPr>
        <w:t xml:space="preserve">Pakiet </w:t>
      </w:r>
      <w:r w:rsidR="0001609E">
        <w:rPr>
          <w:rFonts w:asciiTheme="minorHAnsi" w:hAnsiTheme="minorHAnsi" w:cstheme="minorHAnsi"/>
          <w:b/>
          <w:bCs/>
          <w:lang w:val="pl-PL"/>
        </w:rPr>
        <w:t>27</w:t>
      </w:r>
      <w:r w:rsidRPr="00D64A04">
        <w:rPr>
          <w:rFonts w:asciiTheme="minorHAnsi" w:hAnsiTheme="minorHAnsi" w:cstheme="minorHAnsi"/>
          <w:b/>
          <w:bCs/>
          <w:lang w:val="pl-PL"/>
        </w:rPr>
        <w:t xml:space="preserve"> - PRZEGLĄDY TECHNICZNE I NAPRAWY BIEŻĄCE I LEGALIZACJA – WAGI LEKARSKIE, LABORATORYJNE, TECHNICZNE</w:t>
      </w:r>
    </w:p>
    <w:tbl>
      <w:tblPr>
        <w:tblpPr w:leftFromText="141" w:rightFromText="141" w:vertAnchor="text" w:horzAnchor="margin" w:tblpXSpec="center" w:tblpY="132"/>
        <w:tblW w:w="5000" w:type="pct"/>
        <w:tblLook w:val="0000" w:firstRow="0" w:lastRow="0" w:firstColumn="0" w:lastColumn="0" w:noHBand="0" w:noVBand="0"/>
      </w:tblPr>
      <w:tblGrid>
        <w:gridCol w:w="547"/>
        <w:gridCol w:w="4154"/>
        <w:gridCol w:w="1006"/>
        <w:gridCol w:w="1150"/>
        <w:gridCol w:w="1453"/>
        <w:gridCol w:w="1554"/>
        <w:gridCol w:w="1651"/>
        <w:gridCol w:w="1215"/>
        <w:gridCol w:w="2011"/>
      </w:tblGrid>
      <w:tr w:rsidR="00F052D5" w:rsidRPr="00C75829" w14:paraId="142D5F2B" w14:textId="77777777" w:rsidTr="0074528E">
        <w:trPr>
          <w:trHeight w:val="23"/>
        </w:trPr>
        <w:tc>
          <w:tcPr>
            <w:tcW w:w="186" w:type="pct"/>
            <w:tcBorders>
              <w:top w:val="single" w:sz="4" w:space="0" w:color="000000"/>
              <w:left w:val="single" w:sz="4" w:space="0" w:color="000000"/>
              <w:bottom w:val="single" w:sz="4" w:space="0" w:color="000000"/>
            </w:tcBorders>
            <w:shd w:val="clear" w:color="auto" w:fill="auto"/>
          </w:tcPr>
          <w:p w14:paraId="444939F8" w14:textId="77777777" w:rsidR="00F052D5" w:rsidRPr="00C75829" w:rsidRDefault="00F052D5" w:rsidP="008C64E4">
            <w:pPr>
              <w:suppressAutoHyphens w:val="0"/>
              <w:autoSpaceDE w:val="0"/>
              <w:jc w:val="center"/>
              <w:rPr>
                <w:rFonts w:asciiTheme="minorHAnsi" w:hAnsiTheme="minorHAnsi" w:cstheme="minorHAnsi"/>
                <w:sz w:val="18"/>
                <w:szCs w:val="18"/>
              </w:rPr>
            </w:pPr>
            <w:proofErr w:type="spellStart"/>
            <w:r>
              <w:rPr>
                <w:rFonts w:asciiTheme="minorHAnsi" w:eastAsia="Andale Sans UI" w:hAnsiTheme="minorHAnsi" w:cstheme="minorHAnsi"/>
                <w:sz w:val="18"/>
                <w:szCs w:val="18"/>
                <w:lang w:eastAsia="en-US" w:bidi="en-US"/>
              </w:rPr>
              <w:t>L.p.</w:t>
            </w:r>
            <w:proofErr w:type="spellEnd"/>
          </w:p>
        </w:tc>
        <w:tc>
          <w:tcPr>
            <w:tcW w:w="1409" w:type="pct"/>
            <w:tcBorders>
              <w:top w:val="single" w:sz="4" w:space="0" w:color="000000"/>
              <w:left w:val="single" w:sz="4" w:space="0" w:color="000000"/>
              <w:bottom w:val="single" w:sz="4" w:space="0" w:color="000000"/>
            </w:tcBorders>
            <w:shd w:val="clear" w:color="auto" w:fill="auto"/>
          </w:tcPr>
          <w:p w14:paraId="4841B064" w14:textId="77777777" w:rsidR="00F052D5" w:rsidRPr="00C75829" w:rsidRDefault="00F052D5" w:rsidP="008C64E4">
            <w:pPr>
              <w:suppressAutoHyphens w:val="0"/>
              <w:autoSpaceDE w:val="0"/>
              <w:jc w:val="center"/>
              <w:rPr>
                <w:rFonts w:asciiTheme="minorHAnsi" w:hAnsiTheme="minorHAnsi" w:cstheme="minorHAnsi"/>
                <w:sz w:val="18"/>
                <w:szCs w:val="18"/>
              </w:rPr>
            </w:pPr>
            <w:r w:rsidRPr="00C75829">
              <w:rPr>
                <w:rFonts w:asciiTheme="minorHAnsi" w:hAnsiTheme="minorHAnsi" w:cstheme="minorHAnsi"/>
                <w:sz w:val="18"/>
                <w:szCs w:val="18"/>
              </w:rPr>
              <w:t>Nazwa</w:t>
            </w:r>
          </w:p>
        </w:tc>
        <w:tc>
          <w:tcPr>
            <w:tcW w:w="341" w:type="pct"/>
            <w:tcBorders>
              <w:top w:val="single" w:sz="4" w:space="0" w:color="000000"/>
              <w:left w:val="single" w:sz="4" w:space="0" w:color="000000"/>
              <w:bottom w:val="single" w:sz="4" w:space="0" w:color="000000"/>
            </w:tcBorders>
            <w:shd w:val="clear" w:color="auto" w:fill="auto"/>
          </w:tcPr>
          <w:p w14:paraId="1B18C93E" w14:textId="77777777" w:rsidR="00F052D5" w:rsidRPr="00C75829" w:rsidRDefault="00F052D5" w:rsidP="008C64E4">
            <w:pPr>
              <w:suppressAutoHyphens w:val="0"/>
              <w:autoSpaceDE w:val="0"/>
              <w:jc w:val="center"/>
              <w:rPr>
                <w:rFonts w:asciiTheme="minorHAnsi" w:hAnsiTheme="minorHAnsi" w:cstheme="minorHAnsi"/>
                <w:sz w:val="18"/>
                <w:szCs w:val="18"/>
              </w:rPr>
            </w:pPr>
            <w:proofErr w:type="spellStart"/>
            <w:r w:rsidRPr="00C75829">
              <w:rPr>
                <w:rFonts w:asciiTheme="minorHAnsi" w:hAnsiTheme="minorHAnsi" w:cstheme="minorHAnsi"/>
                <w:sz w:val="18"/>
                <w:szCs w:val="18"/>
              </w:rPr>
              <w:t>Jednostka</w:t>
            </w:r>
            <w:proofErr w:type="spellEnd"/>
            <w:r w:rsidRPr="00C75829">
              <w:rPr>
                <w:rFonts w:asciiTheme="minorHAnsi" w:hAnsiTheme="minorHAnsi" w:cstheme="minorHAnsi"/>
                <w:sz w:val="18"/>
                <w:szCs w:val="18"/>
              </w:rPr>
              <w:t xml:space="preserve"> </w:t>
            </w:r>
            <w:proofErr w:type="spellStart"/>
            <w:r w:rsidRPr="00C75829">
              <w:rPr>
                <w:rFonts w:asciiTheme="minorHAnsi" w:hAnsiTheme="minorHAnsi" w:cstheme="minorHAnsi"/>
                <w:sz w:val="18"/>
                <w:szCs w:val="18"/>
              </w:rPr>
              <w:t>wymagana</w:t>
            </w:r>
            <w:proofErr w:type="spellEnd"/>
          </w:p>
        </w:tc>
        <w:tc>
          <w:tcPr>
            <w:tcW w:w="390" w:type="pct"/>
            <w:tcBorders>
              <w:top w:val="single" w:sz="4" w:space="0" w:color="000000"/>
              <w:left w:val="single" w:sz="4" w:space="0" w:color="000000"/>
              <w:bottom w:val="single" w:sz="4" w:space="0" w:color="000000"/>
            </w:tcBorders>
            <w:shd w:val="clear" w:color="auto" w:fill="auto"/>
          </w:tcPr>
          <w:p w14:paraId="20ED0BFE" w14:textId="77777777" w:rsidR="00F052D5" w:rsidRPr="00C75829" w:rsidRDefault="00F052D5" w:rsidP="008C64E4">
            <w:pPr>
              <w:suppressAutoHyphens w:val="0"/>
              <w:autoSpaceDE w:val="0"/>
              <w:jc w:val="center"/>
              <w:rPr>
                <w:rFonts w:asciiTheme="minorHAnsi" w:hAnsiTheme="minorHAnsi" w:cstheme="minorHAnsi"/>
                <w:sz w:val="18"/>
                <w:szCs w:val="18"/>
              </w:rPr>
            </w:pPr>
            <w:proofErr w:type="spellStart"/>
            <w:r w:rsidRPr="00C75829">
              <w:rPr>
                <w:rFonts w:asciiTheme="minorHAnsi" w:hAnsiTheme="minorHAnsi" w:cstheme="minorHAnsi"/>
                <w:sz w:val="18"/>
                <w:szCs w:val="18"/>
              </w:rPr>
              <w:t>Ilość</w:t>
            </w:r>
            <w:proofErr w:type="spellEnd"/>
            <w:r w:rsidRPr="00C75829">
              <w:rPr>
                <w:rFonts w:asciiTheme="minorHAnsi" w:hAnsiTheme="minorHAnsi" w:cstheme="minorHAnsi"/>
                <w:sz w:val="18"/>
                <w:szCs w:val="18"/>
              </w:rPr>
              <w:t xml:space="preserve"> </w:t>
            </w:r>
            <w:proofErr w:type="spellStart"/>
            <w:r w:rsidRPr="00C75829">
              <w:rPr>
                <w:rFonts w:asciiTheme="minorHAnsi" w:hAnsiTheme="minorHAnsi" w:cstheme="minorHAnsi"/>
                <w:sz w:val="18"/>
                <w:szCs w:val="18"/>
              </w:rPr>
              <w:t>jednost</w:t>
            </w:r>
            <w:proofErr w:type="spellEnd"/>
            <w:r w:rsidRPr="00C75829">
              <w:rPr>
                <w:rFonts w:asciiTheme="minorHAnsi" w:hAnsiTheme="minorHAnsi" w:cstheme="minorHAnsi"/>
                <w:sz w:val="18"/>
                <w:szCs w:val="18"/>
              </w:rPr>
              <w:t xml:space="preserve">. </w:t>
            </w:r>
            <w:proofErr w:type="spellStart"/>
            <w:r w:rsidRPr="00C75829">
              <w:rPr>
                <w:rFonts w:asciiTheme="minorHAnsi" w:hAnsiTheme="minorHAnsi" w:cstheme="minorHAnsi"/>
                <w:sz w:val="18"/>
                <w:szCs w:val="18"/>
              </w:rPr>
              <w:t>wymag</w:t>
            </w:r>
            <w:proofErr w:type="spellEnd"/>
            <w:r w:rsidRPr="00C75829">
              <w:rPr>
                <w:rFonts w:asciiTheme="minorHAnsi" w:hAnsiTheme="minorHAnsi" w:cstheme="minorHAnsi"/>
                <w:sz w:val="18"/>
                <w:szCs w:val="18"/>
              </w:rPr>
              <w:t>.</w:t>
            </w:r>
          </w:p>
        </w:tc>
        <w:tc>
          <w:tcPr>
            <w:tcW w:w="493" w:type="pct"/>
            <w:tcBorders>
              <w:top w:val="single" w:sz="4" w:space="0" w:color="000000"/>
              <w:left w:val="single" w:sz="4" w:space="0" w:color="000000"/>
              <w:bottom w:val="single" w:sz="4" w:space="0" w:color="000000"/>
            </w:tcBorders>
            <w:shd w:val="clear" w:color="auto" w:fill="auto"/>
          </w:tcPr>
          <w:p w14:paraId="40F1D927" w14:textId="77777777" w:rsidR="00F052D5" w:rsidRPr="00C75829" w:rsidRDefault="00F052D5" w:rsidP="008C64E4">
            <w:pPr>
              <w:suppressAutoHyphens w:val="0"/>
              <w:autoSpaceDE w:val="0"/>
              <w:jc w:val="center"/>
              <w:rPr>
                <w:rFonts w:asciiTheme="minorHAnsi" w:hAnsiTheme="minorHAnsi" w:cstheme="minorHAnsi"/>
                <w:sz w:val="18"/>
                <w:szCs w:val="18"/>
              </w:rPr>
            </w:pPr>
            <w:proofErr w:type="spellStart"/>
            <w:r w:rsidRPr="00C75829">
              <w:rPr>
                <w:rFonts w:asciiTheme="minorHAnsi" w:hAnsiTheme="minorHAnsi" w:cstheme="minorHAnsi"/>
                <w:sz w:val="18"/>
                <w:szCs w:val="18"/>
              </w:rPr>
              <w:t>Ilość</w:t>
            </w:r>
            <w:proofErr w:type="spellEnd"/>
            <w:r w:rsidRPr="00C75829">
              <w:rPr>
                <w:rFonts w:asciiTheme="minorHAnsi" w:hAnsiTheme="minorHAnsi" w:cstheme="minorHAnsi"/>
                <w:sz w:val="18"/>
                <w:szCs w:val="18"/>
              </w:rPr>
              <w:t xml:space="preserve"> </w:t>
            </w:r>
            <w:proofErr w:type="spellStart"/>
            <w:r w:rsidRPr="00C75829">
              <w:rPr>
                <w:rFonts w:asciiTheme="minorHAnsi" w:hAnsiTheme="minorHAnsi" w:cstheme="minorHAnsi"/>
                <w:sz w:val="18"/>
                <w:szCs w:val="18"/>
              </w:rPr>
              <w:t>przeglądów</w:t>
            </w:r>
            <w:proofErr w:type="spellEnd"/>
          </w:p>
        </w:tc>
        <w:tc>
          <w:tcPr>
            <w:tcW w:w="527" w:type="pct"/>
            <w:tcBorders>
              <w:top w:val="single" w:sz="4" w:space="0" w:color="000000"/>
              <w:left w:val="single" w:sz="4" w:space="0" w:color="000000"/>
              <w:bottom w:val="single" w:sz="4" w:space="0" w:color="000000"/>
            </w:tcBorders>
            <w:shd w:val="clear" w:color="auto" w:fill="auto"/>
          </w:tcPr>
          <w:p w14:paraId="19248AC2" w14:textId="77777777" w:rsidR="00F052D5" w:rsidRPr="00D64A04" w:rsidRDefault="00F052D5" w:rsidP="008C64E4">
            <w:pPr>
              <w:suppressAutoHyphens w:val="0"/>
              <w:autoSpaceDE w:val="0"/>
              <w:jc w:val="center"/>
              <w:rPr>
                <w:rFonts w:asciiTheme="minorHAnsi" w:hAnsiTheme="minorHAnsi" w:cstheme="minorHAnsi"/>
                <w:sz w:val="18"/>
                <w:szCs w:val="18"/>
                <w:lang w:val="pl-PL"/>
              </w:rPr>
            </w:pPr>
            <w:r w:rsidRPr="00D64A04">
              <w:rPr>
                <w:rFonts w:asciiTheme="minorHAnsi" w:hAnsiTheme="minorHAnsi" w:cstheme="minorHAnsi"/>
                <w:sz w:val="18"/>
                <w:szCs w:val="18"/>
                <w:lang w:val="pl-PL"/>
              </w:rPr>
              <w:t xml:space="preserve">Cena netto </w:t>
            </w:r>
          </w:p>
          <w:p w14:paraId="29EBE2EF" w14:textId="77777777" w:rsidR="00F052D5" w:rsidRPr="00D64A04" w:rsidRDefault="00F052D5" w:rsidP="008C64E4">
            <w:pPr>
              <w:suppressAutoHyphens w:val="0"/>
              <w:autoSpaceDE w:val="0"/>
              <w:jc w:val="center"/>
              <w:rPr>
                <w:rFonts w:asciiTheme="minorHAnsi" w:hAnsiTheme="minorHAnsi" w:cstheme="minorHAnsi"/>
                <w:sz w:val="18"/>
                <w:szCs w:val="18"/>
                <w:lang w:val="pl-PL"/>
              </w:rPr>
            </w:pPr>
            <w:r w:rsidRPr="00D64A04">
              <w:rPr>
                <w:rFonts w:asciiTheme="minorHAnsi" w:hAnsiTheme="minorHAnsi" w:cstheme="minorHAnsi"/>
                <w:sz w:val="18"/>
                <w:szCs w:val="18"/>
                <w:lang w:val="pl-PL"/>
              </w:rPr>
              <w:t>za 1 przegląd/1h</w:t>
            </w:r>
          </w:p>
        </w:tc>
        <w:tc>
          <w:tcPr>
            <w:tcW w:w="560" w:type="pct"/>
            <w:tcBorders>
              <w:top w:val="single" w:sz="4" w:space="0" w:color="000000"/>
              <w:left w:val="single" w:sz="4" w:space="0" w:color="000000"/>
              <w:bottom w:val="single" w:sz="4" w:space="0" w:color="000000"/>
            </w:tcBorders>
            <w:shd w:val="clear" w:color="auto" w:fill="auto"/>
          </w:tcPr>
          <w:p w14:paraId="596DB5FA" w14:textId="77777777" w:rsidR="00F052D5" w:rsidRPr="00C75829" w:rsidRDefault="00F052D5" w:rsidP="008C64E4">
            <w:pPr>
              <w:suppressAutoHyphens w:val="0"/>
              <w:autoSpaceDE w:val="0"/>
              <w:jc w:val="center"/>
              <w:rPr>
                <w:rFonts w:asciiTheme="minorHAnsi" w:hAnsiTheme="minorHAnsi" w:cstheme="minorHAnsi"/>
                <w:sz w:val="18"/>
                <w:szCs w:val="18"/>
              </w:rPr>
            </w:pPr>
            <w:proofErr w:type="spellStart"/>
            <w:r w:rsidRPr="00C75829">
              <w:rPr>
                <w:rFonts w:asciiTheme="minorHAnsi" w:hAnsiTheme="minorHAnsi" w:cstheme="minorHAnsi"/>
                <w:sz w:val="18"/>
                <w:szCs w:val="18"/>
              </w:rPr>
              <w:t>Wartość</w:t>
            </w:r>
            <w:proofErr w:type="spellEnd"/>
            <w:r w:rsidRPr="00C75829">
              <w:rPr>
                <w:rFonts w:asciiTheme="minorHAnsi" w:hAnsiTheme="minorHAnsi" w:cstheme="minorHAnsi"/>
                <w:sz w:val="18"/>
                <w:szCs w:val="18"/>
              </w:rPr>
              <w:t xml:space="preserve"> </w:t>
            </w:r>
            <w:proofErr w:type="spellStart"/>
            <w:r w:rsidRPr="00C75829">
              <w:rPr>
                <w:rFonts w:asciiTheme="minorHAnsi" w:hAnsiTheme="minorHAnsi" w:cstheme="minorHAnsi"/>
                <w:sz w:val="18"/>
                <w:szCs w:val="18"/>
              </w:rPr>
              <w:t>netto</w:t>
            </w:r>
            <w:proofErr w:type="spellEnd"/>
            <w:r w:rsidRPr="00C75829">
              <w:rPr>
                <w:rFonts w:asciiTheme="minorHAnsi" w:hAnsiTheme="minorHAnsi" w:cstheme="minorHAnsi"/>
                <w:sz w:val="18"/>
                <w:szCs w:val="18"/>
              </w:rPr>
              <w:t xml:space="preserve"> </w:t>
            </w:r>
            <w:proofErr w:type="spellStart"/>
            <w:r w:rsidRPr="00C75829">
              <w:rPr>
                <w:rFonts w:asciiTheme="minorHAnsi" w:hAnsiTheme="minorHAnsi" w:cstheme="minorHAnsi"/>
                <w:sz w:val="18"/>
                <w:szCs w:val="18"/>
              </w:rPr>
              <w:t>przeglądów</w:t>
            </w:r>
            <w:proofErr w:type="spellEnd"/>
            <w:r w:rsidRPr="00C75829">
              <w:rPr>
                <w:rFonts w:asciiTheme="minorHAnsi" w:hAnsiTheme="minorHAnsi" w:cstheme="minorHAnsi"/>
                <w:sz w:val="18"/>
                <w:szCs w:val="18"/>
              </w:rPr>
              <w:t xml:space="preserve">, </w:t>
            </w:r>
            <w:proofErr w:type="spellStart"/>
            <w:r w:rsidRPr="00C75829">
              <w:rPr>
                <w:rFonts w:asciiTheme="minorHAnsi" w:hAnsiTheme="minorHAnsi" w:cstheme="minorHAnsi"/>
                <w:sz w:val="18"/>
                <w:szCs w:val="18"/>
              </w:rPr>
              <w:t>napraw</w:t>
            </w:r>
            <w:proofErr w:type="spellEnd"/>
          </w:p>
        </w:tc>
        <w:tc>
          <w:tcPr>
            <w:tcW w:w="412" w:type="pct"/>
            <w:tcBorders>
              <w:top w:val="single" w:sz="4" w:space="0" w:color="000000"/>
              <w:left w:val="single" w:sz="4" w:space="0" w:color="000000"/>
              <w:bottom w:val="single" w:sz="4" w:space="0" w:color="000000"/>
            </w:tcBorders>
            <w:shd w:val="clear" w:color="auto" w:fill="auto"/>
          </w:tcPr>
          <w:p w14:paraId="60EB18C7" w14:textId="77777777" w:rsidR="00F052D5" w:rsidRDefault="00F052D5" w:rsidP="008C64E4">
            <w:pPr>
              <w:suppressAutoHyphens w:val="0"/>
              <w:autoSpaceDE w:val="0"/>
              <w:jc w:val="center"/>
              <w:rPr>
                <w:rFonts w:asciiTheme="minorHAnsi" w:hAnsiTheme="minorHAnsi" w:cstheme="minorHAnsi"/>
                <w:sz w:val="18"/>
                <w:szCs w:val="18"/>
              </w:rPr>
            </w:pPr>
            <w:proofErr w:type="spellStart"/>
            <w:r>
              <w:rPr>
                <w:rFonts w:asciiTheme="minorHAnsi" w:hAnsiTheme="minorHAnsi" w:cstheme="minorHAnsi"/>
                <w:sz w:val="18"/>
                <w:szCs w:val="18"/>
              </w:rPr>
              <w:t>Stawka</w:t>
            </w:r>
            <w:proofErr w:type="spellEnd"/>
            <w:r>
              <w:rPr>
                <w:rFonts w:asciiTheme="minorHAnsi" w:hAnsiTheme="minorHAnsi" w:cstheme="minorHAnsi"/>
                <w:sz w:val="18"/>
                <w:szCs w:val="18"/>
              </w:rPr>
              <w:t xml:space="preserve"> </w:t>
            </w:r>
          </w:p>
          <w:p w14:paraId="362265C8" w14:textId="77777777" w:rsidR="00F052D5" w:rsidRPr="00C75829" w:rsidRDefault="00F052D5" w:rsidP="008C64E4">
            <w:pPr>
              <w:suppressAutoHyphens w:val="0"/>
              <w:autoSpaceDE w:val="0"/>
              <w:jc w:val="center"/>
              <w:rPr>
                <w:rFonts w:asciiTheme="minorHAnsi" w:hAnsiTheme="minorHAnsi" w:cstheme="minorHAnsi"/>
                <w:sz w:val="18"/>
                <w:szCs w:val="18"/>
              </w:rPr>
            </w:pPr>
            <w:r w:rsidRPr="00C75829">
              <w:rPr>
                <w:rFonts w:asciiTheme="minorHAnsi" w:hAnsiTheme="minorHAnsi" w:cstheme="minorHAnsi"/>
                <w:sz w:val="18"/>
                <w:szCs w:val="18"/>
              </w:rPr>
              <w:t>VAT</w:t>
            </w:r>
          </w:p>
        </w:tc>
        <w:tc>
          <w:tcPr>
            <w:tcW w:w="683" w:type="pct"/>
            <w:tcBorders>
              <w:top w:val="single" w:sz="4" w:space="0" w:color="000000"/>
              <w:left w:val="single" w:sz="4" w:space="0" w:color="000000"/>
              <w:bottom w:val="single" w:sz="4" w:space="0" w:color="000000"/>
              <w:right w:val="single" w:sz="4" w:space="0" w:color="000000"/>
            </w:tcBorders>
            <w:shd w:val="clear" w:color="auto" w:fill="auto"/>
          </w:tcPr>
          <w:p w14:paraId="60A77B2D" w14:textId="77777777" w:rsidR="00F052D5" w:rsidRPr="00C75829" w:rsidRDefault="00F052D5" w:rsidP="008C64E4">
            <w:pPr>
              <w:suppressAutoHyphens w:val="0"/>
              <w:autoSpaceDE w:val="0"/>
              <w:jc w:val="center"/>
              <w:rPr>
                <w:rFonts w:asciiTheme="minorHAnsi" w:hAnsiTheme="minorHAnsi" w:cstheme="minorHAnsi"/>
              </w:rPr>
            </w:pPr>
            <w:proofErr w:type="spellStart"/>
            <w:r w:rsidRPr="00C75829">
              <w:rPr>
                <w:rFonts w:asciiTheme="minorHAnsi" w:hAnsiTheme="minorHAnsi" w:cstheme="minorHAnsi"/>
                <w:sz w:val="18"/>
                <w:szCs w:val="18"/>
              </w:rPr>
              <w:t>Wartość</w:t>
            </w:r>
            <w:proofErr w:type="spellEnd"/>
            <w:r w:rsidRPr="00C75829">
              <w:rPr>
                <w:rFonts w:asciiTheme="minorHAnsi" w:hAnsiTheme="minorHAnsi" w:cstheme="minorHAnsi"/>
                <w:sz w:val="18"/>
                <w:szCs w:val="18"/>
              </w:rPr>
              <w:t xml:space="preserve"> </w:t>
            </w:r>
            <w:proofErr w:type="spellStart"/>
            <w:r w:rsidRPr="00C75829">
              <w:rPr>
                <w:rFonts w:asciiTheme="minorHAnsi" w:hAnsiTheme="minorHAnsi" w:cstheme="minorHAnsi"/>
                <w:sz w:val="18"/>
                <w:szCs w:val="18"/>
              </w:rPr>
              <w:t>brutto</w:t>
            </w:r>
            <w:proofErr w:type="spellEnd"/>
            <w:r w:rsidRPr="00C75829">
              <w:rPr>
                <w:rFonts w:asciiTheme="minorHAnsi" w:hAnsiTheme="minorHAnsi" w:cstheme="minorHAnsi"/>
                <w:sz w:val="18"/>
                <w:szCs w:val="18"/>
              </w:rPr>
              <w:t xml:space="preserve"> </w:t>
            </w:r>
            <w:proofErr w:type="spellStart"/>
            <w:r w:rsidRPr="00C75829">
              <w:rPr>
                <w:rFonts w:asciiTheme="minorHAnsi" w:hAnsiTheme="minorHAnsi" w:cstheme="minorHAnsi"/>
                <w:sz w:val="18"/>
                <w:szCs w:val="18"/>
              </w:rPr>
              <w:t>przeglądów</w:t>
            </w:r>
            <w:proofErr w:type="spellEnd"/>
            <w:r w:rsidRPr="00C75829">
              <w:rPr>
                <w:rFonts w:asciiTheme="minorHAnsi" w:hAnsiTheme="minorHAnsi" w:cstheme="minorHAnsi"/>
                <w:sz w:val="18"/>
                <w:szCs w:val="18"/>
              </w:rPr>
              <w:t xml:space="preserve">, </w:t>
            </w:r>
            <w:proofErr w:type="spellStart"/>
            <w:r w:rsidRPr="00C75829">
              <w:rPr>
                <w:rFonts w:asciiTheme="minorHAnsi" w:hAnsiTheme="minorHAnsi" w:cstheme="minorHAnsi"/>
                <w:sz w:val="18"/>
                <w:szCs w:val="18"/>
              </w:rPr>
              <w:t>napraw</w:t>
            </w:r>
            <w:proofErr w:type="spellEnd"/>
          </w:p>
        </w:tc>
      </w:tr>
      <w:tr w:rsidR="00F052D5" w:rsidRPr="00C75829" w14:paraId="263152D1" w14:textId="77777777" w:rsidTr="004246A9">
        <w:trPr>
          <w:trHeight w:val="261"/>
        </w:trPr>
        <w:tc>
          <w:tcPr>
            <w:tcW w:w="186" w:type="pct"/>
            <w:vMerge w:val="restart"/>
            <w:tcBorders>
              <w:top w:val="single" w:sz="4" w:space="0" w:color="000000"/>
              <w:left w:val="single" w:sz="4" w:space="0" w:color="000000"/>
            </w:tcBorders>
            <w:shd w:val="clear" w:color="auto" w:fill="FFFFFF"/>
          </w:tcPr>
          <w:p w14:paraId="2BA8A4BA"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w:t>
            </w:r>
          </w:p>
        </w:tc>
        <w:tc>
          <w:tcPr>
            <w:tcW w:w="1409" w:type="pct"/>
            <w:tcBorders>
              <w:top w:val="single" w:sz="4" w:space="0" w:color="000000"/>
              <w:left w:val="single" w:sz="4" w:space="0" w:color="000000"/>
              <w:bottom w:val="single" w:sz="4" w:space="0" w:color="000000"/>
            </w:tcBorders>
            <w:shd w:val="clear" w:color="auto" w:fill="FFFFFF"/>
          </w:tcPr>
          <w:p w14:paraId="7FC43E92" w14:textId="77777777" w:rsidR="00F052D5" w:rsidRPr="00D64A04" w:rsidRDefault="00F052D5" w:rsidP="008C64E4">
            <w:pPr>
              <w:rPr>
                <w:rFonts w:asciiTheme="minorHAnsi" w:hAnsiTheme="minorHAnsi" w:cstheme="minorHAnsi"/>
                <w:sz w:val="22"/>
                <w:szCs w:val="22"/>
                <w:lang w:val="pl-PL"/>
              </w:rPr>
            </w:pPr>
            <w:r w:rsidRPr="00D64A04">
              <w:rPr>
                <w:rFonts w:asciiTheme="minorHAnsi" w:hAnsiTheme="minorHAnsi" w:cstheme="minorHAnsi"/>
                <w:sz w:val="22"/>
                <w:szCs w:val="22"/>
                <w:lang w:val="pl-PL"/>
              </w:rPr>
              <w:t>Waga lekarska mechaniczna:</w:t>
            </w:r>
          </w:p>
          <w:p w14:paraId="26A1606D" w14:textId="77777777" w:rsidR="00F052D5" w:rsidRPr="00D64A04" w:rsidRDefault="00F052D5" w:rsidP="008C64E4">
            <w:pPr>
              <w:rPr>
                <w:rFonts w:asciiTheme="minorHAnsi" w:hAnsiTheme="minorHAnsi" w:cstheme="minorHAnsi"/>
                <w:sz w:val="22"/>
                <w:szCs w:val="22"/>
                <w:lang w:val="pl-PL"/>
              </w:rPr>
            </w:pPr>
            <w:r w:rsidRPr="00D64A04">
              <w:rPr>
                <w:rFonts w:asciiTheme="minorHAnsi" w:hAnsiTheme="minorHAnsi" w:cstheme="minorHAnsi"/>
                <w:sz w:val="22"/>
                <w:szCs w:val="22"/>
                <w:lang w:val="pl-PL"/>
              </w:rPr>
              <w:t>WL-50/1962, WL-50/1967, WL-50/1968</w:t>
            </w:r>
          </w:p>
        </w:tc>
        <w:tc>
          <w:tcPr>
            <w:tcW w:w="341" w:type="pct"/>
            <w:tcBorders>
              <w:top w:val="single" w:sz="4" w:space="0" w:color="000000"/>
              <w:left w:val="single" w:sz="4" w:space="0" w:color="000000"/>
              <w:bottom w:val="single" w:sz="4" w:space="0" w:color="000000"/>
            </w:tcBorders>
            <w:shd w:val="clear" w:color="auto" w:fill="FFFFFF"/>
            <w:vAlign w:val="center"/>
          </w:tcPr>
          <w:p w14:paraId="17FCF2F7"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szt</w:t>
            </w:r>
            <w:proofErr w:type="spellEnd"/>
            <w:r w:rsidRPr="00C75829">
              <w:rPr>
                <w:rFonts w:asciiTheme="minorHAnsi" w:hAnsiTheme="minorHAnsi" w:cstheme="minorHAnsi"/>
                <w:sz w:val="22"/>
                <w:szCs w:val="22"/>
              </w:rPr>
              <w:t>.</w:t>
            </w:r>
          </w:p>
        </w:tc>
        <w:tc>
          <w:tcPr>
            <w:tcW w:w="390" w:type="pct"/>
            <w:tcBorders>
              <w:top w:val="single" w:sz="4" w:space="0" w:color="000000"/>
              <w:left w:val="single" w:sz="4" w:space="0" w:color="000000"/>
              <w:bottom w:val="single" w:sz="4" w:space="0" w:color="000000"/>
            </w:tcBorders>
            <w:shd w:val="clear" w:color="auto" w:fill="FFFFFF"/>
            <w:vAlign w:val="center"/>
          </w:tcPr>
          <w:p w14:paraId="5E01BE80"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4</w:t>
            </w:r>
          </w:p>
        </w:tc>
        <w:tc>
          <w:tcPr>
            <w:tcW w:w="493" w:type="pct"/>
            <w:tcBorders>
              <w:top w:val="single" w:sz="4" w:space="0" w:color="000000"/>
              <w:left w:val="single" w:sz="4" w:space="0" w:color="000000"/>
              <w:bottom w:val="single" w:sz="4" w:space="0" w:color="000000"/>
            </w:tcBorders>
            <w:shd w:val="clear" w:color="auto" w:fill="FFFFFF"/>
            <w:vAlign w:val="center"/>
          </w:tcPr>
          <w:p w14:paraId="03F62D5D"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vAlign w:val="center"/>
          </w:tcPr>
          <w:p w14:paraId="1636FBBD"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566448EA"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604E2F3E"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774F7E" w14:textId="77777777" w:rsidR="00F052D5" w:rsidRPr="00C75829" w:rsidRDefault="00F052D5" w:rsidP="008C64E4">
            <w:pPr>
              <w:jc w:val="center"/>
              <w:rPr>
                <w:rFonts w:asciiTheme="minorHAnsi" w:hAnsiTheme="minorHAnsi" w:cstheme="minorHAnsi"/>
                <w:sz w:val="22"/>
                <w:szCs w:val="22"/>
              </w:rPr>
            </w:pPr>
          </w:p>
        </w:tc>
      </w:tr>
      <w:tr w:rsidR="00F052D5" w:rsidRPr="00C75829" w14:paraId="12578A53" w14:textId="77777777" w:rsidTr="004246A9">
        <w:trPr>
          <w:trHeight w:val="23"/>
        </w:trPr>
        <w:tc>
          <w:tcPr>
            <w:tcW w:w="186" w:type="pct"/>
            <w:vMerge/>
            <w:tcBorders>
              <w:left w:val="single" w:sz="4" w:space="0" w:color="000000"/>
              <w:bottom w:val="single" w:sz="4" w:space="0" w:color="000000"/>
            </w:tcBorders>
            <w:shd w:val="clear" w:color="auto" w:fill="FFFFFF"/>
          </w:tcPr>
          <w:p w14:paraId="4D42DEB0"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1965D9B6" w14:textId="77777777" w:rsidR="00F052D5" w:rsidRPr="00C75829" w:rsidRDefault="00F052D5" w:rsidP="008C64E4">
            <w:pPr>
              <w:rPr>
                <w:rFonts w:asciiTheme="minorHAnsi" w:hAnsiTheme="minorHAnsi" w:cstheme="minorHAnsi"/>
                <w:sz w:val="22"/>
                <w:szCs w:val="22"/>
              </w:rPr>
            </w:pPr>
            <w:proofErr w:type="spellStart"/>
            <w:r w:rsidRPr="00C75829">
              <w:rPr>
                <w:rFonts w:asciiTheme="minorHAnsi" w:hAnsiTheme="minorHAnsi" w:cstheme="minorHAnsi"/>
                <w:sz w:val="22"/>
                <w:szCs w:val="22"/>
              </w:rPr>
              <w:t>Stawka</w:t>
            </w:r>
            <w:proofErr w:type="spellEnd"/>
            <w:r w:rsidRPr="00C75829">
              <w:rPr>
                <w:rFonts w:asciiTheme="minorHAnsi" w:hAnsiTheme="minorHAnsi" w:cstheme="minorHAnsi"/>
                <w:sz w:val="22"/>
                <w:szCs w:val="22"/>
              </w:rPr>
              <w:t xml:space="preserve"> za 1 </w:t>
            </w:r>
            <w:proofErr w:type="spellStart"/>
            <w:r w:rsidRPr="00C75829">
              <w:rPr>
                <w:rFonts w:asciiTheme="minorHAnsi" w:hAnsiTheme="minorHAnsi" w:cstheme="minorHAnsi"/>
                <w:sz w:val="22"/>
                <w:szCs w:val="22"/>
              </w:rPr>
              <w:t>roboczogodzinę</w:t>
            </w:r>
            <w:proofErr w:type="spellEnd"/>
            <w:r w:rsidRPr="00C75829">
              <w:rPr>
                <w:rFonts w:asciiTheme="minorHAnsi" w:hAnsiTheme="minorHAnsi" w:cstheme="minorHAnsi"/>
                <w:sz w:val="22"/>
                <w:szCs w:val="22"/>
              </w:rPr>
              <w:t xml:space="preserve"> </w:t>
            </w:r>
            <w:proofErr w:type="spellStart"/>
            <w:r w:rsidRPr="00C75829">
              <w:rPr>
                <w:rFonts w:asciiTheme="minorHAnsi" w:hAnsiTheme="minorHAnsi" w:cstheme="minorHAnsi"/>
                <w:sz w:val="22"/>
                <w:szCs w:val="22"/>
              </w:rPr>
              <w:t>naprawy</w:t>
            </w:r>
            <w:proofErr w:type="spellEnd"/>
          </w:p>
        </w:tc>
        <w:tc>
          <w:tcPr>
            <w:tcW w:w="341" w:type="pct"/>
            <w:tcBorders>
              <w:top w:val="single" w:sz="4" w:space="0" w:color="000000"/>
              <w:left w:val="single" w:sz="4" w:space="0" w:color="000000"/>
              <w:bottom w:val="single" w:sz="4" w:space="0" w:color="000000"/>
            </w:tcBorders>
            <w:shd w:val="clear" w:color="auto" w:fill="FFFFFF"/>
            <w:vAlign w:val="center"/>
          </w:tcPr>
          <w:p w14:paraId="735DD170"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vAlign w:val="center"/>
          </w:tcPr>
          <w:p w14:paraId="7138A9F9"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vAlign w:val="center"/>
          </w:tcPr>
          <w:p w14:paraId="25DDB211"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xxxxxxxxxx</w:t>
            </w:r>
            <w:proofErr w:type="spellEnd"/>
          </w:p>
        </w:tc>
        <w:tc>
          <w:tcPr>
            <w:tcW w:w="527" w:type="pct"/>
            <w:tcBorders>
              <w:top w:val="single" w:sz="4" w:space="0" w:color="000000"/>
              <w:left w:val="single" w:sz="4" w:space="0" w:color="000000"/>
              <w:bottom w:val="single" w:sz="4" w:space="0" w:color="000000"/>
            </w:tcBorders>
            <w:shd w:val="clear" w:color="auto" w:fill="FFFFFF"/>
            <w:vAlign w:val="center"/>
          </w:tcPr>
          <w:p w14:paraId="4504EC59"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68EBF8AF"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3FB0300F"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308B29" w14:textId="77777777" w:rsidR="00F052D5" w:rsidRPr="00C75829" w:rsidRDefault="00F052D5" w:rsidP="008C64E4">
            <w:pPr>
              <w:jc w:val="center"/>
              <w:rPr>
                <w:rFonts w:asciiTheme="minorHAnsi" w:hAnsiTheme="minorHAnsi" w:cstheme="minorHAnsi"/>
                <w:sz w:val="22"/>
                <w:szCs w:val="22"/>
              </w:rPr>
            </w:pPr>
          </w:p>
        </w:tc>
      </w:tr>
      <w:tr w:rsidR="00F052D5" w:rsidRPr="00C75829" w14:paraId="3431B9FB" w14:textId="77777777" w:rsidTr="004246A9">
        <w:trPr>
          <w:trHeight w:val="23"/>
        </w:trPr>
        <w:tc>
          <w:tcPr>
            <w:tcW w:w="186" w:type="pct"/>
            <w:vMerge w:val="restart"/>
            <w:tcBorders>
              <w:top w:val="single" w:sz="4" w:space="0" w:color="000000"/>
              <w:left w:val="single" w:sz="4" w:space="0" w:color="000000"/>
            </w:tcBorders>
            <w:shd w:val="clear" w:color="auto" w:fill="FFFFFF"/>
          </w:tcPr>
          <w:p w14:paraId="4362513E"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1409" w:type="pct"/>
            <w:tcBorders>
              <w:top w:val="single" w:sz="4" w:space="0" w:color="000000"/>
              <w:left w:val="single" w:sz="4" w:space="0" w:color="000000"/>
              <w:bottom w:val="single" w:sz="4" w:space="0" w:color="000000"/>
            </w:tcBorders>
            <w:shd w:val="clear" w:color="auto" w:fill="FFFFFF"/>
          </w:tcPr>
          <w:p w14:paraId="2DD38F1E" w14:textId="2D526162" w:rsidR="00F052D5" w:rsidRPr="00D64A04" w:rsidRDefault="00F052D5" w:rsidP="008C64E4">
            <w:pPr>
              <w:rPr>
                <w:rFonts w:asciiTheme="minorHAnsi" w:hAnsiTheme="minorHAnsi" w:cstheme="minorHAnsi"/>
                <w:sz w:val="22"/>
                <w:szCs w:val="22"/>
                <w:lang w:val="pl-PL"/>
              </w:rPr>
            </w:pPr>
            <w:r w:rsidRPr="00D64A04">
              <w:rPr>
                <w:rFonts w:asciiTheme="minorHAnsi" w:hAnsiTheme="minorHAnsi" w:cstheme="minorHAnsi"/>
                <w:sz w:val="22"/>
                <w:szCs w:val="22"/>
                <w:lang w:val="pl-PL"/>
              </w:rPr>
              <w:t>Waga lekarska mechaniczna: WB-150/ 197</w:t>
            </w:r>
            <w:r w:rsidR="0074528E" w:rsidRPr="00D64A04">
              <w:rPr>
                <w:rFonts w:asciiTheme="minorHAnsi" w:hAnsiTheme="minorHAnsi" w:cstheme="minorHAnsi"/>
                <w:sz w:val="22"/>
                <w:szCs w:val="22"/>
                <w:lang w:val="pl-PL"/>
              </w:rPr>
              <w:t xml:space="preserve">, </w:t>
            </w:r>
            <w:r w:rsidRPr="00D64A04">
              <w:rPr>
                <w:rFonts w:asciiTheme="minorHAnsi" w:hAnsiTheme="minorHAnsi" w:cstheme="minorHAnsi"/>
                <w:sz w:val="22"/>
                <w:szCs w:val="22"/>
                <w:lang w:val="pl-PL"/>
              </w:rPr>
              <w:t>WB -150/ 1997</w:t>
            </w:r>
          </w:p>
        </w:tc>
        <w:tc>
          <w:tcPr>
            <w:tcW w:w="341" w:type="pct"/>
            <w:tcBorders>
              <w:top w:val="single" w:sz="4" w:space="0" w:color="000000"/>
              <w:left w:val="single" w:sz="4" w:space="0" w:color="000000"/>
              <w:bottom w:val="single" w:sz="4" w:space="0" w:color="000000"/>
            </w:tcBorders>
            <w:shd w:val="clear" w:color="auto" w:fill="FFFFFF"/>
            <w:vAlign w:val="center"/>
          </w:tcPr>
          <w:p w14:paraId="28263257"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szt</w:t>
            </w:r>
            <w:proofErr w:type="spellEnd"/>
            <w:r w:rsidRPr="00C75829">
              <w:rPr>
                <w:rFonts w:asciiTheme="minorHAnsi" w:hAnsiTheme="minorHAnsi" w:cstheme="minorHAnsi"/>
                <w:sz w:val="22"/>
                <w:szCs w:val="22"/>
              </w:rPr>
              <w:t>.</w:t>
            </w:r>
          </w:p>
        </w:tc>
        <w:tc>
          <w:tcPr>
            <w:tcW w:w="390" w:type="pct"/>
            <w:tcBorders>
              <w:top w:val="single" w:sz="4" w:space="0" w:color="000000"/>
              <w:left w:val="single" w:sz="4" w:space="0" w:color="000000"/>
              <w:bottom w:val="single" w:sz="4" w:space="0" w:color="000000"/>
            </w:tcBorders>
            <w:shd w:val="clear" w:color="auto" w:fill="FFFFFF"/>
            <w:vAlign w:val="center"/>
          </w:tcPr>
          <w:p w14:paraId="5C65EF2C"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vAlign w:val="center"/>
          </w:tcPr>
          <w:p w14:paraId="4D955455"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vAlign w:val="center"/>
          </w:tcPr>
          <w:p w14:paraId="74D1298D"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1733FCE9"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407A45B2"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D08958" w14:textId="77777777" w:rsidR="00F052D5" w:rsidRPr="00C75829" w:rsidRDefault="00F052D5" w:rsidP="008C64E4">
            <w:pPr>
              <w:jc w:val="center"/>
              <w:rPr>
                <w:rFonts w:asciiTheme="minorHAnsi" w:hAnsiTheme="minorHAnsi" w:cstheme="minorHAnsi"/>
                <w:sz w:val="22"/>
                <w:szCs w:val="22"/>
              </w:rPr>
            </w:pPr>
          </w:p>
        </w:tc>
      </w:tr>
      <w:tr w:rsidR="00F052D5" w:rsidRPr="00C75829" w14:paraId="77DB09D8" w14:textId="77777777" w:rsidTr="004246A9">
        <w:trPr>
          <w:trHeight w:val="23"/>
        </w:trPr>
        <w:tc>
          <w:tcPr>
            <w:tcW w:w="186" w:type="pct"/>
            <w:vMerge/>
            <w:tcBorders>
              <w:left w:val="single" w:sz="4" w:space="0" w:color="000000"/>
              <w:bottom w:val="single" w:sz="4" w:space="0" w:color="000000"/>
            </w:tcBorders>
            <w:shd w:val="clear" w:color="auto" w:fill="FFFFFF"/>
          </w:tcPr>
          <w:p w14:paraId="72B890D2"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2D98C2CC" w14:textId="77777777" w:rsidR="00F052D5" w:rsidRPr="00C75829" w:rsidRDefault="00F052D5" w:rsidP="008C64E4">
            <w:pPr>
              <w:rPr>
                <w:rFonts w:asciiTheme="minorHAnsi" w:hAnsiTheme="minorHAnsi" w:cstheme="minorHAnsi"/>
                <w:sz w:val="22"/>
                <w:szCs w:val="22"/>
              </w:rPr>
            </w:pPr>
            <w:proofErr w:type="spellStart"/>
            <w:r w:rsidRPr="00C75829">
              <w:rPr>
                <w:rFonts w:asciiTheme="minorHAnsi" w:hAnsiTheme="minorHAnsi" w:cstheme="minorHAnsi"/>
                <w:sz w:val="22"/>
                <w:szCs w:val="22"/>
              </w:rPr>
              <w:t>Stawka</w:t>
            </w:r>
            <w:proofErr w:type="spellEnd"/>
            <w:r w:rsidRPr="00C75829">
              <w:rPr>
                <w:rFonts w:asciiTheme="minorHAnsi" w:hAnsiTheme="minorHAnsi" w:cstheme="minorHAnsi"/>
                <w:sz w:val="22"/>
                <w:szCs w:val="22"/>
              </w:rPr>
              <w:t xml:space="preserve"> za 1 </w:t>
            </w:r>
            <w:proofErr w:type="spellStart"/>
            <w:r w:rsidRPr="00C75829">
              <w:rPr>
                <w:rFonts w:asciiTheme="minorHAnsi" w:hAnsiTheme="minorHAnsi" w:cstheme="minorHAnsi"/>
                <w:sz w:val="22"/>
                <w:szCs w:val="22"/>
              </w:rPr>
              <w:t>roboczogodzinę</w:t>
            </w:r>
            <w:proofErr w:type="spellEnd"/>
            <w:r w:rsidRPr="00C75829">
              <w:rPr>
                <w:rFonts w:asciiTheme="minorHAnsi" w:hAnsiTheme="minorHAnsi" w:cstheme="minorHAnsi"/>
                <w:sz w:val="22"/>
                <w:szCs w:val="22"/>
              </w:rPr>
              <w:t xml:space="preserve"> </w:t>
            </w:r>
            <w:proofErr w:type="spellStart"/>
            <w:r w:rsidRPr="00C75829">
              <w:rPr>
                <w:rFonts w:asciiTheme="minorHAnsi" w:hAnsiTheme="minorHAnsi" w:cstheme="minorHAnsi"/>
                <w:sz w:val="22"/>
                <w:szCs w:val="22"/>
              </w:rPr>
              <w:t>naprawy</w:t>
            </w:r>
            <w:proofErr w:type="spellEnd"/>
          </w:p>
        </w:tc>
        <w:tc>
          <w:tcPr>
            <w:tcW w:w="341" w:type="pct"/>
            <w:tcBorders>
              <w:top w:val="single" w:sz="4" w:space="0" w:color="000000"/>
              <w:left w:val="single" w:sz="4" w:space="0" w:color="000000"/>
              <w:bottom w:val="single" w:sz="4" w:space="0" w:color="000000"/>
            </w:tcBorders>
            <w:shd w:val="clear" w:color="auto" w:fill="FFFFFF"/>
            <w:vAlign w:val="center"/>
          </w:tcPr>
          <w:p w14:paraId="5875E559"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vAlign w:val="center"/>
          </w:tcPr>
          <w:p w14:paraId="3DEC6DFC"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vAlign w:val="center"/>
          </w:tcPr>
          <w:p w14:paraId="3244308B"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xxxxxxxxxx</w:t>
            </w:r>
            <w:proofErr w:type="spellEnd"/>
          </w:p>
        </w:tc>
        <w:tc>
          <w:tcPr>
            <w:tcW w:w="527" w:type="pct"/>
            <w:tcBorders>
              <w:top w:val="single" w:sz="4" w:space="0" w:color="000000"/>
              <w:left w:val="single" w:sz="4" w:space="0" w:color="000000"/>
              <w:bottom w:val="single" w:sz="4" w:space="0" w:color="000000"/>
            </w:tcBorders>
            <w:shd w:val="clear" w:color="auto" w:fill="FFFFFF"/>
            <w:vAlign w:val="center"/>
          </w:tcPr>
          <w:p w14:paraId="7D070FB8"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12F31423"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125833CC"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C7CB9C" w14:textId="77777777" w:rsidR="00F052D5" w:rsidRPr="00C75829" w:rsidRDefault="00F052D5" w:rsidP="008C64E4">
            <w:pPr>
              <w:jc w:val="center"/>
              <w:rPr>
                <w:rFonts w:asciiTheme="minorHAnsi" w:hAnsiTheme="minorHAnsi" w:cstheme="minorHAnsi"/>
                <w:sz w:val="22"/>
                <w:szCs w:val="22"/>
              </w:rPr>
            </w:pPr>
          </w:p>
        </w:tc>
      </w:tr>
      <w:tr w:rsidR="00F052D5" w:rsidRPr="00C75829" w14:paraId="0CCCC5E9" w14:textId="77777777" w:rsidTr="004246A9">
        <w:trPr>
          <w:trHeight w:val="23"/>
        </w:trPr>
        <w:tc>
          <w:tcPr>
            <w:tcW w:w="186" w:type="pct"/>
            <w:vMerge w:val="restart"/>
            <w:tcBorders>
              <w:top w:val="single" w:sz="4" w:space="0" w:color="000000"/>
              <w:left w:val="single" w:sz="4" w:space="0" w:color="000000"/>
            </w:tcBorders>
            <w:shd w:val="clear" w:color="auto" w:fill="FFFFFF"/>
          </w:tcPr>
          <w:p w14:paraId="29158C12"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3.</w:t>
            </w:r>
          </w:p>
        </w:tc>
        <w:tc>
          <w:tcPr>
            <w:tcW w:w="1409" w:type="pct"/>
            <w:tcBorders>
              <w:top w:val="single" w:sz="4" w:space="0" w:color="000000"/>
              <w:left w:val="single" w:sz="4" w:space="0" w:color="000000"/>
              <w:bottom w:val="single" w:sz="4" w:space="0" w:color="000000"/>
            </w:tcBorders>
            <w:shd w:val="clear" w:color="auto" w:fill="FFFFFF"/>
          </w:tcPr>
          <w:p w14:paraId="3AAB57E5" w14:textId="77777777" w:rsidR="00F052D5" w:rsidRPr="00D64A04" w:rsidRDefault="00F052D5" w:rsidP="008C64E4">
            <w:pPr>
              <w:rPr>
                <w:rFonts w:asciiTheme="minorHAnsi" w:hAnsiTheme="minorHAnsi" w:cstheme="minorHAnsi"/>
                <w:sz w:val="22"/>
                <w:szCs w:val="22"/>
                <w:lang w:val="pl-PL"/>
              </w:rPr>
            </w:pPr>
            <w:r w:rsidRPr="00D64A04">
              <w:rPr>
                <w:rFonts w:asciiTheme="minorHAnsi" w:hAnsiTheme="minorHAnsi" w:cstheme="minorHAnsi"/>
                <w:sz w:val="22"/>
                <w:szCs w:val="22"/>
                <w:lang w:val="pl-PL"/>
              </w:rPr>
              <w:t>Waga lekarska elektroniczna: AD200/2009, WE150/2016, MS4900/2016, WPT150/2017</w:t>
            </w:r>
          </w:p>
        </w:tc>
        <w:tc>
          <w:tcPr>
            <w:tcW w:w="341" w:type="pct"/>
            <w:tcBorders>
              <w:top w:val="single" w:sz="4" w:space="0" w:color="000000"/>
              <w:left w:val="single" w:sz="4" w:space="0" w:color="000000"/>
              <w:bottom w:val="single" w:sz="4" w:space="0" w:color="000000"/>
            </w:tcBorders>
            <w:shd w:val="clear" w:color="auto" w:fill="FFFFFF"/>
            <w:vAlign w:val="center"/>
          </w:tcPr>
          <w:p w14:paraId="5A57BF5C"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szt</w:t>
            </w:r>
            <w:proofErr w:type="spellEnd"/>
            <w:r w:rsidRPr="00C75829">
              <w:rPr>
                <w:rFonts w:asciiTheme="minorHAnsi" w:hAnsiTheme="minorHAnsi" w:cstheme="minorHAnsi"/>
                <w:sz w:val="22"/>
                <w:szCs w:val="22"/>
              </w:rPr>
              <w:t>.</w:t>
            </w:r>
          </w:p>
        </w:tc>
        <w:tc>
          <w:tcPr>
            <w:tcW w:w="390" w:type="pct"/>
            <w:tcBorders>
              <w:top w:val="single" w:sz="4" w:space="0" w:color="000000"/>
              <w:left w:val="single" w:sz="4" w:space="0" w:color="000000"/>
              <w:bottom w:val="single" w:sz="4" w:space="0" w:color="000000"/>
            </w:tcBorders>
            <w:shd w:val="clear" w:color="auto" w:fill="FFFFFF"/>
            <w:vAlign w:val="center"/>
          </w:tcPr>
          <w:p w14:paraId="73551E16"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9</w:t>
            </w:r>
          </w:p>
        </w:tc>
        <w:tc>
          <w:tcPr>
            <w:tcW w:w="493" w:type="pct"/>
            <w:tcBorders>
              <w:top w:val="single" w:sz="4" w:space="0" w:color="000000"/>
              <w:left w:val="single" w:sz="4" w:space="0" w:color="000000"/>
              <w:bottom w:val="single" w:sz="4" w:space="0" w:color="000000"/>
            </w:tcBorders>
            <w:shd w:val="clear" w:color="auto" w:fill="FFFFFF"/>
            <w:vAlign w:val="center"/>
          </w:tcPr>
          <w:p w14:paraId="237020E3"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vAlign w:val="center"/>
          </w:tcPr>
          <w:p w14:paraId="1FAA77B6"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69BF5363"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6BEEE7BC"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3D1148" w14:textId="77777777" w:rsidR="00F052D5" w:rsidRPr="00C75829" w:rsidRDefault="00F052D5" w:rsidP="008C64E4">
            <w:pPr>
              <w:tabs>
                <w:tab w:val="left" w:pos="555"/>
                <w:tab w:val="center" w:pos="922"/>
              </w:tabs>
              <w:rPr>
                <w:rFonts w:asciiTheme="minorHAnsi" w:hAnsiTheme="minorHAnsi" w:cstheme="minorHAnsi"/>
                <w:sz w:val="22"/>
                <w:szCs w:val="22"/>
              </w:rPr>
            </w:pPr>
          </w:p>
        </w:tc>
      </w:tr>
      <w:tr w:rsidR="00F052D5" w:rsidRPr="00C75829" w14:paraId="3DBF9B85" w14:textId="77777777" w:rsidTr="004246A9">
        <w:trPr>
          <w:trHeight w:val="23"/>
        </w:trPr>
        <w:tc>
          <w:tcPr>
            <w:tcW w:w="186" w:type="pct"/>
            <w:vMerge/>
            <w:tcBorders>
              <w:left w:val="single" w:sz="4" w:space="0" w:color="000000"/>
              <w:bottom w:val="single" w:sz="4" w:space="0" w:color="000000"/>
            </w:tcBorders>
            <w:shd w:val="clear" w:color="auto" w:fill="FFFFFF"/>
          </w:tcPr>
          <w:p w14:paraId="26D12B73"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417CB045" w14:textId="77777777" w:rsidR="00F052D5" w:rsidRPr="00C75829" w:rsidRDefault="00F052D5" w:rsidP="008C64E4">
            <w:pPr>
              <w:rPr>
                <w:rFonts w:asciiTheme="minorHAnsi" w:hAnsiTheme="minorHAnsi" w:cstheme="minorHAnsi"/>
                <w:sz w:val="22"/>
                <w:szCs w:val="22"/>
              </w:rPr>
            </w:pPr>
            <w:proofErr w:type="spellStart"/>
            <w:r w:rsidRPr="00C75829">
              <w:rPr>
                <w:rFonts w:asciiTheme="minorHAnsi" w:hAnsiTheme="minorHAnsi" w:cstheme="minorHAnsi"/>
                <w:sz w:val="22"/>
                <w:szCs w:val="22"/>
              </w:rPr>
              <w:t>Stawka</w:t>
            </w:r>
            <w:proofErr w:type="spellEnd"/>
            <w:r w:rsidRPr="00C75829">
              <w:rPr>
                <w:rFonts w:asciiTheme="minorHAnsi" w:hAnsiTheme="minorHAnsi" w:cstheme="minorHAnsi"/>
                <w:sz w:val="22"/>
                <w:szCs w:val="22"/>
              </w:rPr>
              <w:t xml:space="preserve"> za 1 </w:t>
            </w:r>
            <w:proofErr w:type="spellStart"/>
            <w:r w:rsidRPr="00C75829">
              <w:rPr>
                <w:rFonts w:asciiTheme="minorHAnsi" w:hAnsiTheme="minorHAnsi" w:cstheme="minorHAnsi"/>
                <w:sz w:val="22"/>
                <w:szCs w:val="22"/>
              </w:rPr>
              <w:t>roboczogodzinę</w:t>
            </w:r>
            <w:proofErr w:type="spellEnd"/>
            <w:r w:rsidRPr="00C75829">
              <w:rPr>
                <w:rFonts w:asciiTheme="minorHAnsi" w:hAnsiTheme="minorHAnsi" w:cstheme="minorHAnsi"/>
                <w:sz w:val="22"/>
                <w:szCs w:val="22"/>
              </w:rPr>
              <w:t xml:space="preserve"> </w:t>
            </w:r>
            <w:proofErr w:type="spellStart"/>
            <w:r w:rsidRPr="00C75829">
              <w:rPr>
                <w:rFonts w:asciiTheme="minorHAnsi" w:hAnsiTheme="minorHAnsi" w:cstheme="minorHAnsi"/>
                <w:sz w:val="22"/>
                <w:szCs w:val="22"/>
              </w:rPr>
              <w:t>naprawy</w:t>
            </w:r>
            <w:proofErr w:type="spellEnd"/>
          </w:p>
        </w:tc>
        <w:tc>
          <w:tcPr>
            <w:tcW w:w="341" w:type="pct"/>
            <w:tcBorders>
              <w:top w:val="single" w:sz="4" w:space="0" w:color="000000"/>
              <w:left w:val="single" w:sz="4" w:space="0" w:color="000000"/>
              <w:bottom w:val="single" w:sz="4" w:space="0" w:color="000000"/>
            </w:tcBorders>
            <w:shd w:val="clear" w:color="auto" w:fill="FFFFFF"/>
            <w:vAlign w:val="center"/>
          </w:tcPr>
          <w:p w14:paraId="67832A92"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vAlign w:val="center"/>
          </w:tcPr>
          <w:p w14:paraId="2E050545"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vAlign w:val="center"/>
          </w:tcPr>
          <w:p w14:paraId="11A806EE"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xxxxxxxxxx</w:t>
            </w:r>
            <w:proofErr w:type="spellEnd"/>
          </w:p>
        </w:tc>
        <w:tc>
          <w:tcPr>
            <w:tcW w:w="527" w:type="pct"/>
            <w:tcBorders>
              <w:top w:val="single" w:sz="4" w:space="0" w:color="000000"/>
              <w:left w:val="single" w:sz="4" w:space="0" w:color="000000"/>
              <w:bottom w:val="single" w:sz="4" w:space="0" w:color="000000"/>
            </w:tcBorders>
            <w:shd w:val="clear" w:color="auto" w:fill="FFFFFF"/>
            <w:vAlign w:val="center"/>
          </w:tcPr>
          <w:p w14:paraId="761E8A49"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0CAC0AB5"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3F2382B8"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5A92D3" w14:textId="77777777" w:rsidR="00F052D5" w:rsidRPr="00C75829" w:rsidRDefault="00F052D5" w:rsidP="008C64E4">
            <w:pPr>
              <w:jc w:val="center"/>
              <w:rPr>
                <w:rFonts w:asciiTheme="minorHAnsi" w:hAnsiTheme="minorHAnsi" w:cstheme="minorHAnsi"/>
                <w:sz w:val="22"/>
                <w:szCs w:val="22"/>
              </w:rPr>
            </w:pPr>
          </w:p>
        </w:tc>
      </w:tr>
      <w:tr w:rsidR="00F052D5" w:rsidRPr="00C75829" w14:paraId="06B7BD4F" w14:textId="77777777" w:rsidTr="004246A9">
        <w:trPr>
          <w:trHeight w:val="23"/>
        </w:trPr>
        <w:tc>
          <w:tcPr>
            <w:tcW w:w="186" w:type="pct"/>
            <w:vMerge w:val="restart"/>
            <w:tcBorders>
              <w:top w:val="single" w:sz="4" w:space="0" w:color="000000"/>
              <w:left w:val="single" w:sz="4" w:space="0" w:color="000000"/>
            </w:tcBorders>
            <w:shd w:val="clear" w:color="auto" w:fill="FFFFFF"/>
          </w:tcPr>
          <w:p w14:paraId="7ABE023F"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4.</w:t>
            </w:r>
          </w:p>
        </w:tc>
        <w:tc>
          <w:tcPr>
            <w:tcW w:w="1409" w:type="pct"/>
            <w:tcBorders>
              <w:top w:val="single" w:sz="4" w:space="0" w:color="000000"/>
              <w:left w:val="single" w:sz="4" w:space="0" w:color="000000"/>
              <w:bottom w:val="single" w:sz="4" w:space="0" w:color="000000"/>
            </w:tcBorders>
            <w:shd w:val="clear" w:color="auto" w:fill="FFFFFF"/>
          </w:tcPr>
          <w:p w14:paraId="66692F48"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 xml:space="preserve">Waga </w:t>
            </w:r>
            <w:proofErr w:type="spellStart"/>
            <w:r w:rsidRPr="00C75829">
              <w:rPr>
                <w:rFonts w:asciiTheme="minorHAnsi" w:hAnsiTheme="minorHAnsi" w:cstheme="minorHAnsi"/>
                <w:sz w:val="22"/>
                <w:szCs w:val="22"/>
              </w:rPr>
              <w:t>kuchenna</w:t>
            </w:r>
            <w:proofErr w:type="spellEnd"/>
            <w:r w:rsidRPr="00C75829">
              <w:rPr>
                <w:rFonts w:asciiTheme="minorHAnsi" w:hAnsiTheme="minorHAnsi" w:cstheme="minorHAnsi"/>
                <w:sz w:val="22"/>
                <w:szCs w:val="22"/>
              </w:rPr>
              <w:t xml:space="preserve"> </w:t>
            </w:r>
            <w:proofErr w:type="spellStart"/>
            <w:r w:rsidRPr="00C75829">
              <w:rPr>
                <w:rFonts w:asciiTheme="minorHAnsi" w:hAnsiTheme="minorHAnsi" w:cstheme="minorHAnsi"/>
                <w:sz w:val="22"/>
                <w:szCs w:val="22"/>
              </w:rPr>
              <w:t>mechaniczna</w:t>
            </w:r>
            <w:proofErr w:type="spellEnd"/>
            <w:r w:rsidRPr="00C75829">
              <w:rPr>
                <w:rFonts w:asciiTheme="minorHAnsi" w:hAnsiTheme="minorHAnsi" w:cstheme="minorHAnsi"/>
                <w:sz w:val="22"/>
                <w:szCs w:val="22"/>
              </w:rPr>
              <w:t>: WD-2/1975</w:t>
            </w:r>
          </w:p>
        </w:tc>
        <w:tc>
          <w:tcPr>
            <w:tcW w:w="341" w:type="pct"/>
            <w:tcBorders>
              <w:top w:val="single" w:sz="4" w:space="0" w:color="000000"/>
              <w:left w:val="single" w:sz="4" w:space="0" w:color="000000"/>
              <w:bottom w:val="single" w:sz="4" w:space="0" w:color="000000"/>
            </w:tcBorders>
            <w:shd w:val="clear" w:color="auto" w:fill="FFFFFF"/>
            <w:vAlign w:val="center"/>
          </w:tcPr>
          <w:p w14:paraId="6C47DBDC"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szt</w:t>
            </w:r>
            <w:proofErr w:type="spellEnd"/>
            <w:r w:rsidRPr="00C75829">
              <w:rPr>
                <w:rFonts w:asciiTheme="minorHAnsi" w:hAnsiTheme="minorHAnsi" w:cstheme="minorHAnsi"/>
                <w:sz w:val="22"/>
                <w:szCs w:val="22"/>
              </w:rPr>
              <w:t>.</w:t>
            </w:r>
          </w:p>
        </w:tc>
        <w:tc>
          <w:tcPr>
            <w:tcW w:w="390" w:type="pct"/>
            <w:tcBorders>
              <w:top w:val="single" w:sz="4" w:space="0" w:color="000000"/>
              <w:left w:val="single" w:sz="4" w:space="0" w:color="000000"/>
              <w:bottom w:val="single" w:sz="4" w:space="0" w:color="000000"/>
            </w:tcBorders>
            <w:shd w:val="clear" w:color="auto" w:fill="FFFFFF"/>
            <w:vAlign w:val="center"/>
          </w:tcPr>
          <w:p w14:paraId="1BCA66AF"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w:t>
            </w:r>
          </w:p>
        </w:tc>
        <w:tc>
          <w:tcPr>
            <w:tcW w:w="493" w:type="pct"/>
            <w:tcBorders>
              <w:top w:val="single" w:sz="4" w:space="0" w:color="000000"/>
              <w:left w:val="single" w:sz="4" w:space="0" w:color="000000"/>
              <w:bottom w:val="single" w:sz="4" w:space="0" w:color="000000"/>
            </w:tcBorders>
            <w:shd w:val="clear" w:color="auto" w:fill="FFFFFF"/>
            <w:vAlign w:val="center"/>
          </w:tcPr>
          <w:p w14:paraId="3ED20072"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vAlign w:val="center"/>
          </w:tcPr>
          <w:p w14:paraId="1967EA16"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428C0B35"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1196D975"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2111E1" w14:textId="77777777" w:rsidR="00F052D5" w:rsidRPr="00C75829" w:rsidRDefault="00F052D5" w:rsidP="008C64E4">
            <w:pPr>
              <w:jc w:val="center"/>
              <w:rPr>
                <w:rFonts w:asciiTheme="minorHAnsi" w:hAnsiTheme="minorHAnsi" w:cstheme="minorHAnsi"/>
                <w:sz w:val="22"/>
                <w:szCs w:val="22"/>
              </w:rPr>
            </w:pPr>
          </w:p>
        </w:tc>
      </w:tr>
      <w:tr w:rsidR="00F052D5" w:rsidRPr="00C75829" w14:paraId="615E086F" w14:textId="77777777" w:rsidTr="004246A9">
        <w:trPr>
          <w:trHeight w:val="23"/>
        </w:trPr>
        <w:tc>
          <w:tcPr>
            <w:tcW w:w="186" w:type="pct"/>
            <w:vMerge/>
            <w:tcBorders>
              <w:left w:val="single" w:sz="4" w:space="0" w:color="000000"/>
              <w:bottom w:val="single" w:sz="4" w:space="0" w:color="000000"/>
            </w:tcBorders>
            <w:shd w:val="clear" w:color="auto" w:fill="FFFFFF"/>
          </w:tcPr>
          <w:p w14:paraId="51E627A3"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058B6AF1" w14:textId="77777777" w:rsidR="00F052D5" w:rsidRPr="00C75829" w:rsidRDefault="00F052D5" w:rsidP="008C64E4">
            <w:pPr>
              <w:rPr>
                <w:rFonts w:asciiTheme="minorHAnsi" w:hAnsiTheme="minorHAnsi" w:cstheme="minorHAnsi"/>
                <w:sz w:val="22"/>
                <w:szCs w:val="22"/>
              </w:rPr>
            </w:pPr>
            <w:proofErr w:type="spellStart"/>
            <w:r w:rsidRPr="00C75829">
              <w:rPr>
                <w:rFonts w:asciiTheme="minorHAnsi" w:hAnsiTheme="minorHAnsi" w:cstheme="minorHAnsi"/>
                <w:sz w:val="22"/>
                <w:szCs w:val="22"/>
              </w:rPr>
              <w:t>Stawka</w:t>
            </w:r>
            <w:proofErr w:type="spellEnd"/>
            <w:r w:rsidRPr="00C75829">
              <w:rPr>
                <w:rFonts w:asciiTheme="minorHAnsi" w:hAnsiTheme="minorHAnsi" w:cstheme="minorHAnsi"/>
                <w:sz w:val="22"/>
                <w:szCs w:val="22"/>
              </w:rPr>
              <w:t xml:space="preserve"> za 1 </w:t>
            </w:r>
            <w:proofErr w:type="spellStart"/>
            <w:r w:rsidRPr="00C75829">
              <w:rPr>
                <w:rFonts w:asciiTheme="minorHAnsi" w:hAnsiTheme="minorHAnsi" w:cstheme="minorHAnsi"/>
                <w:sz w:val="22"/>
                <w:szCs w:val="22"/>
              </w:rPr>
              <w:t>roboczogodzinę</w:t>
            </w:r>
            <w:proofErr w:type="spellEnd"/>
            <w:r w:rsidRPr="00C75829">
              <w:rPr>
                <w:rFonts w:asciiTheme="minorHAnsi" w:hAnsiTheme="minorHAnsi" w:cstheme="minorHAnsi"/>
                <w:sz w:val="22"/>
                <w:szCs w:val="22"/>
              </w:rPr>
              <w:t xml:space="preserve"> </w:t>
            </w:r>
            <w:proofErr w:type="spellStart"/>
            <w:r w:rsidRPr="00C75829">
              <w:rPr>
                <w:rFonts w:asciiTheme="minorHAnsi" w:hAnsiTheme="minorHAnsi" w:cstheme="minorHAnsi"/>
                <w:sz w:val="22"/>
                <w:szCs w:val="22"/>
              </w:rPr>
              <w:t>naprawy</w:t>
            </w:r>
            <w:proofErr w:type="spellEnd"/>
          </w:p>
        </w:tc>
        <w:tc>
          <w:tcPr>
            <w:tcW w:w="341" w:type="pct"/>
            <w:tcBorders>
              <w:top w:val="single" w:sz="4" w:space="0" w:color="000000"/>
              <w:left w:val="single" w:sz="4" w:space="0" w:color="000000"/>
              <w:bottom w:val="single" w:sz="4" w:space="0" w:color="000000"/>
            </w:tcBorders>
            <w:shd w:val="clear" w:color="auto" w:fill="FFFFFF"/>
            <w:vAlign w:val="center"/>
          </w:tcPr>
          <w:p w14:paraId="5092410B"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vAlign w:val="center"/>
          </w:tcPr>
          <w:p w14:paraId="15D62442"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vAlign w:val="center"/>
          </w:tcPr>
          <w:p w14:paraId="5339A29C"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xxxxxxxxxx</w:t>
            </w:r>
            <w:proofErr w:type="spellEnd"/>
          </w:p>
        </w:tc>
        <w:tc>
          <w:tcPr>
            <w:tcW w:w="527" w:type="pct"/>
            <w:tcBorders>
              <w:top w:val="single" w:sz="4" w:space="0" w:color="000000"/>
              <w:left w:val="single" w:sz="4" w:space="0" w:color="000000"/>
              <w:bottom w:val="single" w:sz="4" w:space="0" w:color="000000"/>
            </w:tcBorders>
            <w:shd w:val="clear" w:color="auto" w:fill="FFFFFF"/>
            <w:vAlign w:val="center"/>
          </w:tcPr>
          <w:p w14:paraId="65202212"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1CC7FFDB"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3FAF3CF1"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C1AEDC" w14:textId="77777777" w:rsidR="00F052D5" w:rsidRPr="00C75829" w:rsidRDefault="00F052D5" w:rsidP="008C64E4">
            <w:pPr>
              <w:jc w:val="center"/>
              <w:rPr>
                <w:rFonts w:asciiTheme="minorHAnsi" w:hAnsiTheme="minorHAnsi" w:cstheme="minorHAnsi"/>
                <w:sz w:val="22"/>
                <w:szCs w:val="22"/>
              </w:rPr>
            </w:pPr>
          </w:p>
        </w:tc>
      </w:tr>
      <w:tr w:rsidR="00F052D5" w:rsidRPr="00C75829" w14:paraId="05480DB9" w14:textId="77777777" w:rsidTr="004246A9">
        <w:trPr>
          <w:trHeight w:val="23"/>
        </w:trPr>
        <w:tc>
          <w:tcPr>
            <w:tcW w:w="186" w:type="pct"/>
            <w:vMerge w:val="restart"/>
            <w:tcBorders>
              <w:top w:val="single" w:sz="4" w:space="0" w:color="000000"/>
              <w:left w:val="single" w:sz="4" w:space="0" w:color="000000"/>
            </w:tcBorders>
            <w:shd w:val="clear" w:color="auto" w:fill="FFFFFF"/>
          </w:tcPr>
          <w:p w14:paraId="6F767458"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5.</w:t>
            </w:r>
          </w:p>
        </w:tc>
        <w:tc>
          <w:tcPr>
            <w:tcW w:w="1409" w:type="pct"/>
            <w:tcBorders>
              <w:top w:val="single" w:sz="4" w:space="0" w:color="000000"/>
              <w:left w:val="single" w:sz="4" w:space="0" w:color="000000"/>
              <w:bottom w:val="single" w:sz="4" w:space="0" w:color="000000"/>
            </w:tcBorders>
            <w:shd w:val="clear" w:color="auto" w:fill="FFFFFF"/>
          </w:tcPr>
          <w:p w14:paraId="2E5A54FF" w14:textId="77777777" w:rsidR="00F052D5" w:rsidRPr="00D64A04" w:rsidRDefault="00F052D5" w:rsidP="008C64E4">
            <w:pPr>
              <w:rPr>
                <w:rFonts w:asciiTheme="minorHAnsi" w:hAnsiTheme="minorHAnsi" w:cstheme="minorHAnsi"/>
                <w:sz w:val="22"/>
                <w:szCs w:val="22"/>
                <w:lang w:val="pl-PL"/>
              </w:rPr>
            </w:pPr>
            <w:r w:rsidRPr="00D64A04">
              <w:rPr>
                <w:rFonts w:asciiTheme="minorHAnsi" w:hAnsiTheme="minorHAnsi" w:cstheme="minorHAnsi"/>
                <w:sz w:val="22"/>
                <w:szCs w:val="22"/>
                <w:lang w:val="pl-PL"/>
              </w:rPr>
              <w:t>Waga kuchenna mechaniczna: ZUK 250A</w:t>
            </w:r>
          </w:p>
        </w:tc>
        <w:tc>
          <w:tcPr>
            <w:tcW w:w="341" w:type="pct"/>
            <w:tcBorders>
              <w:top w:val="single" w:sz="4" w:space="0" w:color="000000"/>
              <w:left w:val="single" w:sz="4" w:space="0" w:color="000000"/>
              <w:bottom w:val="single" w:sz="4" w:space="0" w:color="000000"/>
            </w:tcBorders>
            <w:shd w:val="clear" w:color="auto" w:fill="FFFFFF"/>
            <w:vAlign w:val="center"/>
          </w:tcPr>
          <w:p w14:paraId="5A7B8C62"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szt</w:t>
            </w:r>
            <w:proofErr w:type="spellEnd"/>
            <w:r w:rsidRPr="00C75829">
              <w:rPr>
                <w:rFonts w:asciiTheme="minorHAnsi" w:hAnsiTheme="minorHAnsi" w:cstheme="minorHAnsi"/>
                <w:sz w:val="22"/>
                <w:szCs w:val="22"/>
              </w:rPr>
              <w:t>.</w:t>
            </w:r>
          </w:p>
        </w:tc>
        <w:tc>
          <w:tcPr>
            <w:tcW w:w="390" w:type="pct"/>
            <w:tcBorders>
              <w:top w:val="single" w:sz="4" w:space="0" w:color="000000"/>
              <w:left w:val="single" w:sz="4" w:space="0" w:color="000000"/>
              <w:bottom w:val="single" w:sz="4" w:space="0" w:color="000000"/>
            </w:tcBorders>
            <w:shd w:val="clear" w:color="auto" w:fill="FFFFFF"/>
            <w:vAlign w:val="center"/>
          </w:tcPr>
          <w:p w14:paraId="50C56BF5"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vAlign w:val="center"/>
          </w:tcPr>
          <w:p w14:paraId="40CB8679"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vAlign w:val="center"/>
          </w:tcPr>
          <w:p w14:paraId="5AF29C15"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285AC073"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3C95C80E"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28977A" w14:textId="77777777" w:rsidR="00F052D5" w:rsidRPr="00C75829" w:rsidRDefault="00F052D5" w:rsidP="008C64E4">
            <w:pPr>
              <w:jc w:val="center"/>
              <w:rPr>
                <w:rFonts w:asciiTheme="minorHAnsi" w:hAnsiTheme="minorHAnsi" w:cstheme="minorHAnsi"/>
                <w:sz w:val="22"/>
                <w:szCs w:val="22"/>
              </w:rPr>
            </w:pPr>
          </w:p>
        </w:tc>
      </w:tr>
      <w:tr w:rsidR="00F052D5" w:rsidRPr="00C75829" w14:paraId="25C61E70" w14:textId="77777777" w:rsidTr="004246A9">
        <w:trPr>
          <w:trHeight w:val="23"/>
        </w:trPr>
        <w:tc>
          <w:tcPr>
            <w:tcW w:w="186" w:type="pct"/>
            <w:vMerge/>
            <w:tcBorders>
              <w:left w:val="single" w:sz="4" w:space="0" w:color="000000"/>
              <w:bottom w:val="single" w:sz="4" w:space="0" w:color="000000"/>
            </w:tcBorders>
            <w:shd w:val="clear" w:color="auto" w:fill="FFFFFF"/>
          </w:tcPr>
          <w:p w14:paraId="384322FC"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02A200E8" w14:textId="77777777" w:rsidR="00F052D5" w:rsidRPr="00C75829" w:rsidRDefault="00F052D5" w:rsidP="008C64E4">
            <w:pPr>
              <w:rPr>
                <w:rFonts w:asciiTheme="minorHAnsi" w:hAnsiTheme="minorHAnsi" w:cstheme="minorHAnsi"/>
                <w:sz w:val="22"/>
                <w:szCs w:val="22"/>
              </w:rPr>
            </w:pPr>
            <w:proofErr w:type="spellStart"/>
            <w:r w:rsidRPr="00C75829">
              <w:rPr>
                <w:rFonts w:asciiTheme="minorHAnsi" w:hAnsiTheme="minorHAnsi" w:cstheme="minorHAnsi"/>
                <w:sz w:val="22"/>
                <w:szCs w:val="22"/>
              </w:rPr>
              <w:t>Stawka</w:t>
            </w:r>
            <w:proofErr w:type="spellEnd"/>
            <w:r w:rsidRPr="00C75829">
              <w:rPr>
                <w:rFonts w:asciiTheme="minorHAnsi" w:hAnsiTheme="minorHAnsi" w:cstheme="minorHAnsi"/>
                <w:sz w:val="22"/>
                <w:szCs w:val="22"/>
              </w:rPr>
              <w:t xml:space="preserve"> za 1 </w:t>
            </w:r>
            <w:proofErr w:type="spellStart"/>
            <w:r w:rsidRPr="00C75829">
              <w:rPr>
                <w:rFonts w:asciiTheme="minorHAnsi" w:hAnsiTheme="minorHAnsi" w:cstheme="minorHAnsi"/>
                <w:sz w:val="22"/>
                <w:szCs w:val="22"/>
              </w:rPr>
              <w:t>roboczogodzinę</w:t>
            </w:r>
            <w:proofErr w:type="spellEnd"/>
            <w:r w:rsidRPr="00C75829">
              <w:rPr>
                <w:rFonts w:asciiTheme="minorHAnsi" w:hAnsiTheme="minorHAnsi" w:cstheme="minorHAnsi"/>
                <w:sz w:val="22"/>
                <w:szCs w:val="22"/>
              </w:rPr>
              <w:t xml:space="preserve"> </w:t>
            </w:r>
            <w:proofErr w:type="spellStart"/>
            <w:r w:rsidRPr="00C75829">
              <w:rPr>
                <w:rFonts w:asciiTheme="minorHAnsi" w:hAnsiTheme="minorHAnsi" w:cstheme="minorHAnsi"/>
                <w:sz w:val="22"/>
                <w:szCs w:val="22"/>
              </w:rPr>
              <w:t>naprawy</w:t>
            </w:r>
            <w:proofErr w:type="spellEnd"/>
          </w:p>
        </w:tc>
        <w:tc>
          <w:tcPr>
            <w:tcW w:w="341" w:type="pct"/>
            <w:tcBorders>
              <w:top w:val="single" w:sz="4" w:space="0" w:color="000000"/>
              <w:left w:val="single" w:sz="4" w:space="0" w:color="000000"/>
              <w:bottom w:val="single" w:sz="4" w:space="0" w:color="000000"/>
            </w:tcBorders>
            <w:shd w:val="clear" w:color="auto" w:fill="FFFFFF"/>
            <w:vAlign w:val="center"/>
          </w:tcPr>
          <w:p w14:paraId="1C097237"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vAlign w:val="center"/>
          </w:tcPr>
          <w:p w14:paraId="316F68B9"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vAlign w:val="center"/>
          </w:tcPr>
          <w:p w14:paraId="1A11494A"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xxxxxxxxxx</w:t>
            </w:r>
            <w:proofErr w:type="spellEnd"/>
          </w:p>
        </w:tc>
        <w:tc>
          <w:tcPr>
            <w:tcW w:w="527" w:type="pct"/>
            <w:tcBorders>
              <w:top w:val="single" w:sz="4" w:space="0" w:color="000000"/>
              <w:left w:val="single" w:sz="4" w:space="0" w:color="000000"/>
              <w:bottom w:val="single" w:sz="4" w:space="0" w:color="000000"/>
            </w:tcBorders>
            <w:shd w:val="clear" w:color="auto" w:fill="FFFFFF"/>
            <w:vAlign w:val="center"/>
          </w:tcPr>
          <w:p w14:paraId="24356BAF"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3070DD36"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74E322C7"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BA150B" w14:textId="77777777" w:rsidR="00F052D5" w:rsidRPr="00C75829" w:rsidRDefault="00F052D5" w:rsidP="008C64E4">
            <w:pPr>
              <w:jc w:val="center"/>
              <w:rPr>
                <w:rFonts w:asciiTheme="minorHAnsi" w:hAnsiTheme="minorHAnsi" w:cstheme="minorHAnsi"/>
                <w:sz w:val="22"/>
                <w:szCs w:val="22"/>
              </w:rPr>
            </w:pPr>
          </w:p>
        </w:tc>
      </w:tr>
      <w:tr w:rsidR="00F052D5" w:rsidRPr="00C75829" w14:paraId="0F44C35C" w14:textId="77777777" w:rsidTr="004246A9">
        <w:trPr>
          <w:trHeight w:val="23"/>
        </w:trPr>
        <w:tc>
          <w:tcPr>
            <w:tcW w:w="186" w:type="pct"/>
            <w:vMerge w:val="restart"/>
            <w:tcBorders>
              <w:top w:val="single" w:sz="4" w:space="0" w:color="000000"/>
              <w:left w:val="single" w:sz="4" w:space="0" w:color="000000"/>
            </w:tcBorders>
            <w:shd w:val="clear" w:color="auto" w:fill="FFFFFF"/>
          </w:tcPr>
          <w:p w14:paraId="3C8A878E"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6.</w:t>
            </w:r>
          </w:p>
        </w:tc>
        <w:tc>
          <w:tcPr>
            <w:tcW w:w="1409" w:type="pct"/>
            <w:tcBorders>
              <w:top w:val="single" w:sz="4" w:space="0" w:color="000000"/>
              <w:left w:val="single" w:sz="4" w:space="0" w:color="000000"/>
              <w:bottom w:val="single" w:sz="4" w:space="0" w:color="000000"/>
            </w:tcBorders>
            <w:shd w:val="clear" w:color="auto" w:fill="FFFFFF"/>
          </w:tcPr>
          <w:p w14:paraId="297F1666" w14:textId="4C6EC3E5" w:rsidR="00F052D5" w:rsidRPr="00D64A04" w:rsidRDefault="00F052D5" w:rsidP="008C64E4">
            <w:pPr>
              <w:rPr>
                <w:rFonts w:asciiTheme="minorHAnsi" w:hAnsiTheme="minorHAnsi" w:cstheme="minorHAnsi"/>
                <w:sz w:val="22"/>
                <w:szCs w:val="22"/>
                <w:lang w:val="pl-PL"/>
              </w:rPr>
            </w:pPr>
            <w:r w:rsidRPr="00D64A04">
              <w:rPr>
                <w:rFonts w:asciiTheme="minorHAnsi" w:hAnsiTheme="minorHAnsi" w:cstheme="minorHAnsi"/>
                <w:sz w:val="22"/>
                <w:szCs w:val="22"/>
                <w:lang w:val="pl-PL"/>
              </w:rPr>
              <w:t>Waga kuchenna elektroniczna: TP-6/1997, AXM502005, CAS300/2005</w:t>
            </w:r>
          </w:p>
        </w:tc>
        <w:tc>
          <w:tcPr>
            <w:tcW w:w="341" w:type="pct"/>
            <w:tcBorders>
              <w:top w:val="single" w:sz="4" w:space="0" w:color="000000"/>
              <w:left w:val="single" w:sz="4" w:space="0" w:color="000000"/>
              <w:bottom w:val="single" w:sz="4" w:space="0" w:color="000000"/>
            </w:tcBorders>
            <w:shd w:val="clear" w:color="auto" w:fill="FFFFFF"/>
            <w:vAlign w:val="center"/>
          </w:tcPr>
          <w:p w14:paraId="0B8B094B"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szt</w:t>
            </w:r>
            <w:proofErr w:type="spellEnd"/>
            <w:r w:rsidRPr="00C75829">
              <w:rPr>
                <w:rFonts w:asciiTheme="minorHAnsi" w:hAnsiTheme="minorHAnsi" w:cstheme="minorHAnsi"/>
                <w:sz w:val="22"/>
                <w:szCs w:val="22"/>
              </w:rPr>
              <w:t>.</w:t>
            </w:r>
          </w:p>
        </w:tc>
        <w:tc>
          <w:tcPr>
            <w:tcW w:w="390" w:type="pct"/>
            <w:tcBorders>
              <w:top w:val="single" w:sz="4" w:space="0" w:color="000000"/>
              <w:left w:val="single" w:sz="4" w:space="0" w:color="000000"/>
              <w:bottom w:val="single" w:sz="4" w:space="0" w:color="000000"/>
            </w:tcBorders>
            <w:shd w:val="clear" w:color="auto" w:fill="FFFFFF"/>
            <w:vAlign w:val="center"/>
          </w:tcPr>
          <w:p w14:paraId="6FF04B99"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3</w:t>
            </w:r>
          </w:p>
        </w:tc>
        <w:tc>
          <w:tcPr>
            <w:tcW w:w="493" w:type="pct"/>
            <w:tcBorders>
              <w:top w:val="single" w:sz="4" w:space="0" w:color="000000"/>
              <w:left w:val="single" w:sz="4" w:space="0" w:color="000000"/>
              <w:bottom w:val="single" w:sz="4" w:space="0" w:color="000000"/>
            </w:tcBorders>
            <w:shd w:val="clear" w:color="auto" w:fill="FFFFFF"/>
            <w:vAlign w:val="center"/>
          </w:tcPr>
          <w:p w14:paraId="7091261D"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vAlign w:val="center"/>
          </w:tcPr>
          <w:p w14:paraId="0B70185B"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66630B3C"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00B2F523"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72E840" w14:textId="77777777" w:rsidR="00F052D5" w:rsidRPr="00C75829" w:rsidRDefault="00F052D5" w:rsidP="008C64E4">
            <w:pPr>
              <w:jc w:val="center"/>
              <w:rPr>
                <w:rFonts w:asciiTheme="minorHAnsi" w:hAnsiTheme="minorHAnsi" w:cstheme="minorHAnsi"/>
                <w:sz w:val="22"/>
                <w:szCs w:val="22"/>
              </w:rPr>
            </w:pPr>
          </w:p>
        </w:tc>
      </w:tr>
      <w:tr w:rsidR="00F052D5" w:rsidRPr="00C75829" w14:paraId="3EDFAD53" w14:textId="77777777" w:rsidTr="004246A9">
        <w:trPr>
          <w:trHeight w:val="23"/>
        </w:trPr>
        <w:tc>
          <w:tcPr>
            <w:tcW w:w="186" w:type="pct"/>
            <w:vMerge/>
            <w:tcBorders>
              <w:left w:val="single" w:sz="4" w:space="0" w:color="000000"/>
              <w:bottom w:val="single" w:sz="4" w:space="0" w:color="000000"/>
            </w:tcBorders>
            <w:shd w:val="clear" w:color="auto" w:fill="FFFFFF"/>
          </w:tcPr>
          <w:p w14:paraId="5C0752D9"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2002320A" w14:textId="77777777" w:rsidR="00F052D5" w:rsidRPr="00C75829" w:rsidRDefault="00F052D5" w:rsidP="008C64E4">
            <w:pPr>
              <w:rPr>
                <w:rFonts w:asciiTheme="minorHAnsi" w:hAnsiTheme="minorHAnsi" w:cstheme="minorHAnsi"/>
                <w:sz w:val="22"/>
                <w:szCs w:val="22"/>
              </w:rPr>
            </w:pPr>
            <w:proofErr w:type="spellStart"/>
            <w:r w:rsidRPr="00C75829">
              <w:rPr>
                <w:rFonts w:asciiTheme="minorHAnsi" w:hAnsiTheme="minorHAnsi" w:cstheme="minorHAnsi"/>
                <w:sz w:val="22"/>
                <w:szCs w:val="22"/>
              </w:rPr>
              <w:t>Stawka</w:t>
            </w:r>
            <w:proofErr w:type="spellEnd"/>
            <w:r w:rsidRPr="00C75829">
              <w:rPr>
                <w:rFonts w:asciiTheme="minorHAnsi" w:hAnsiTheme="minorHAnsi" w:cstheme="minorHAnsi"/>
                <w:sz w:val="22"/>
                <w:szCs w:val="22"/>
              </w:rPr>
              <w:t xml:space="preserve"> za 1 </w:t>
            </w:r>
            <w:proofErr w:type="spellStart"/>
            <w:r w:rsidRPr="00C75829">
              <w:rPr>
                <w:rFonts w:asciiTheme="minorHAnsi" w:hAnsiTheme="minorHAnsi" w:cstheme="minorHAnsi"/>
                <w:sz w:val="22"/>
                <w:szCs w:val="22"/>
              </w:rPr>
              <w:t>roboczogodzinę</w:t>
            </w:r>
            <w:proofErr w:type="spellEnd"/>
            <w:r w:rsidRPr="00C75829">
              <w:rPr>
                <w:rFonts w:asciiTheme="minorHAnsi" w:hAnsiTheme="minorHAnsi" w:cstheme="minorHAnsi"/>
                <w:sz w:val="22"/>
                <w:szCs w:val="22"/>
              </w:rPr>
              <w:t xml:space="preserve"> </w:t>
            </w:r>
            <w:proofErr w:type="spellStart"/>
            <w:r w:rsidRPr="00C75829">
              <w:rPr>
                <w:rFonts w:asciiTheme="minorHAnsi" w:hAnsiTheme="minorHAnsi" w:cstheme="minorHAnsi"/>
                <w:sz w:val="22"/>
                <w:szCs w:val="22"/>
              </w:rPr>
              <w:t>naprawy</w:t>
            </w:r>
            <w:proofErr w:type="spellEnd"/>
          </w:p>
        </w:tc>
        <w:tc>
          <w:tcPr>
            <w:tcW w:w="341" w:type="pct"/>
            <w:tcBorders>
              <w:top w:val="single" w:sz="4" w:space="0" w:color="000000"/>
              <w:left w:val="single" w:sz="4" w:space="0" w:color="000000"/>
              <w:bottom w:val="single" w:sz="4" w:space="0" w:color="000000"/>
            </w:tcBorders>
            <w:shd w:val="clear" w:color="auto" w:fill="FFFFFF"/>
            <w:vAlign w:val="center"/>
          </w:tcPr>
          <w:p w14:paraId="0F466FFE"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vAlign w:val="center"/>
          </w:tcPr>
          <w:p w14:paraId="1C432C42"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vAlign w:val="center"/>
          </w:tcPr>
          <w:p w14:paraId="5805904E"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xxxxxxxxxx</w:t>
            </w:r>
            <w:proofErr w:type="spellEnd"/>
          </w:p>
        </w:tc>
        <w:tc>
          <w:tcPr>
            <w:tcW w:w="527" w:type="pct"/>
            <w:tcBorders>
              <w:top w:val="single" w:sz="4" w:space="0" w:color="000000"/>
              <w:left w:val="single" w:sz="4" w:space="0" w:color="000000"/>
              <w:bottom w:val="single" w:sz="4" w:space="0" w:color="000000"/>
            </w:tcBorders>
            <w:shd w:val="clear" w:color="auto" w:fill="FFFFFF"/>
            <w:vAlign w:val="center"/>
          </w:tcPr>
          <w:p w14:paraId="687DE03E"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4010978B"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57929459"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5206E8" w14:textId="77777777" w:rsidR="00F052D5" w:rsidRPr="00C75829" w:rsidRDefault="00F052D5" w:rsidP="008C64E4">
            <w:pPr>
              <w:jc w:val="center"/>
              <w:rPr>
                <w:rFonts w:asciiTheme="minorHAnsi" w:hAnsiTheme="minorHAnsi" w:cstheme="minorHAnsi"/>
                <w:sz w:val="22"/>
                <w:szCs w:val="22"/>
              </w:rPr>
            </w:pPr>
          </w:p>
        </w:tc>
      </w:tr>
      <w:tr w:rsidR="00F052D5" w:rsidRPr="00C75829" w14:paraId="01278B08" w14:textId="77777777" w:rsidTr="004246A9">
        <w:trPr>
          <w:trHeight w:val="23"/>
        </w:trPr>
        <w:tc>
          <w:tcPr>
            <w:tcW w:w="186" w:type="pct"/>
            <w:vMerge w:val="restart"/>
            <w:tcBorders>
              <w:top w:val="single" w:sz="4" w:space="0" w:color="000000"/>
              <w:left w:val="single" w:sz="4" w:space="0" w:color="000000"/>
            </w:tcBorders>
            <w:shd w:val="clear" w:color="auto" w:fill="FFFFFF"/>
          </w:tcPr>
          <w:p w14:paraId="26092817"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7.</w:t>
            </w:r>
          </w:p>
        </w:tc>
        <w:tc>
          <w:tcPr>
            <w:tcW w:w="1409" w:type="pct"/>
            <w:tcBorders>
              <w:top w:val="single" w:sz="4" w:space="0" w:color="000000"/>
              <w:left w:val="single" w:sz="4" w:space="0" w:color="000000"/>
              <w:bottom w:val="single" w:sz="4" w:space="0" w:color="000000"/>
            </w:tcBorders>
            <w:shd w:val="clear" w:color="auto" w:fill="FFFFFF"/>
          </w:tcPr>
          <w:p w14:paraId="4853B327"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 xml:space="preserve">Waga </w:t>
            </w:r>
            <w:proofErr w:type="spellStart"/>
            <w:r w:rsidRPr="00C75829">
              <w:rPr>
                <w:rFonts w:asciiTheme="minorHAnsi" w:hAnsiTheme="minorHAnsi" w:cstheme="minorHAnsi"/>
                <w:sz w:val="22"/>
                <w:szCs w:val="22"/>
              </w:rPr>
              <w:t>laboratoryjna</w:t>
            </w:r>
            <w:proofErr w:type="spellEnd"/>
            <w:r w:rsidRPr="00C75829">
              <w:rPr>
                <w:rFonts w:asciiTheme="minorHAnsi" w:hAnsiTheme="minorHAnsi" w:cstheme="minorHAnsi"/>
                <w:sz w:val="22"/>
                <w:szCs w:val="22"/>
              </w:rPr>
              <w:t xml:space="preserve"> </w:t>
            </w:r>
            <w:proofErr w:type="spellStart"/>
            <w:r w:rsidRPr="00C75829">
              <w:rPr>
                <w:rFonts w:asciiTheme="minorHAnsi" w:hAnsiTheme="minorHAnsi" w:cstheme="minorHAnsi"/>
                <w:sz w:val="22"/>
                <w:szCs w:val="22"/>
              </w:rPr>
              <w:t>szalkowa</w:t>
            </w:r>
            <w:proofErr w:type="spellEnd"/>
            <w:r w:rsidRPr="00C75829">
              <w:rPr>
                <w:rFonts w:asciiTheme="minorHAnsi" w:hAnsiTheme="minorHAnsi" w:cstheme="minorHAnsi"/>
                <w:sz w:val="22"/>
                <w:szCs w:val="22"/>
              </w:rPr>
              <w:t xml:space="preserve"> </w:t>
            </w:r>
          </w:p>
        </w:tc>
        <w:tc>
          <w:tcPr>
            <w:tcW w:w="341" w:type="pct"/>
            <w:tcBorders>
              <w:top w:val="single" w:sz="4" w:space="0" w:color="000000"/>
              <w:left w:val="single" w:sz="4" w:space="0" w:color="000000"/>
              <w:bottom w:val="single" w:sz="4" w:space="0" w:color="000000"/>
            </w:tcBorders>
            <w:shd w:val="clear" w:color="auto" w:fill="FFFFFF"/>
            <w:vAlign w:val="center"/>
          </w:tcPr>
          <w:p w14:paraId="4E0CACDE"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szt</w:t>
            </w:r>
            <w:proofErr w:type="spellEnd"/>
            <w:r w:rsidRPr="00C75829">
              <w:rPr>
                <w:rFonts w:asciiTheme="minorHAnsi" w:hAnsiTheme="minorHAnsi" w:cstheme="minorHAnsi"/>
                <w:sz w:val="22"/>
                <w:szCs w:val="22"/>
              </w:rPr>
              <w:t>.</w:t>
            </w:r>
          </w:p>
        </w:tc>
        <w:tc>
          <w:tcPr>
            <w:tcW w:w="390" w:type="pct"/>
            <w:tcBorders>
              <w:top w:val="single" w:sz="4" w:space="0" w:color="000000"/>
              <w:left w:val="single" w:sz="4" w:space="0" w:color="000000"/>
              <w:bottom w:val="single" w:sz="4" w:space="0" w:color="000000"/>
            </w:tcBorders>
            <w:shd w:val="clear" w:color="auto" w:fill="FFFFFF"/>
            <w:vAlign w:val="center"/>
          </w:tcPr>
          <w:p w14:paraId="5750A859"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w:t>
            </w:r>
          </w:p>
        </w:tc>
        <w:tc>
          <w:tcPr>
            <w:tcW w:w="493" w:type="pct"/>
            <w:tcBorders>
              <w:top w:val="single" w:sz="4" w:space="0" w:color="000000"/>
              <w:left w:val="single" w:sz="4" w:space="0" w:color="000000"/>
              <w:bottom w:val="single" w:sz="4" w:space="0" w:color="000000"/>
            </w:tcBorders>
            <w:shd w:val="clear" w:color="auto" w:fill="FFFFFF"/>
            <w:vAlign w:val="center"/>
          </w:tcPr>
          <w:p w14:paraId="4C574728"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vAlign w:val="center"/>
          </w:tcPr>
          <w:p w14:paraId="4B51A7CA"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vAlign w:val="center"/>
          </w:tcPr>
          <w:p w14:paraId="169EDD8E"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vAlign w:val="center"/>
          </w:tcPr>
          <w:p w14:paraId="67A65D03"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4B206A" w14:textId="77777777" w:rsidR="00F052D5" w:rsidRPr="00C75829" w:rsidRDefault="00F052D5" w:rsidP="008C64E4">
            <w:pPr>
              <w:jc w:val="center"/>
              <w:rPr>
                <w:rFonts w:asciiTheme="minorHAnsi" w:hAnsiTheme="minorHAnsi" w:cstheme="minorHAnsi"/>
                <w:sz w:val="22"/>
                <w:szCs w:val="22"/>
              </w:rPr>
            </w:pPr>
          </w:p>
        </w:tc>
      </w:tr>
      <w:tr w:rsidR="00F052D5" w:rsidRPr="00C75829" w14:paraId="3054335B" w14:textId="77777777" w:rsidTr="004246A9">
        <w:trPr>
          <w:trHeight w:val="23"/>
        </w:trPr>
        <w:tc>
          <w:tcPr>
            <w:tcW w:w="186" w:type="pct"/>
            <w:vMerge/>
            <w:tcBorders>
              <w:left w:val="single" w:sz="4" w:space="0" w:color="000000"/>
              <w:right w:val="single" w:sz="4" w:space="0" w:color="auto"/>
            </w:tcBorders>
            <w:shd w:val="clear" w:color="auto" w:fill="FFFFFF"/>
          </w:tcPr>
          <w:p w14:paraId="650D6395"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auto"/>
              <w:bottom w:val="single" w:sz="4" w:space="0" w:color="000000"/>
              <w:right w:val="single" w:sz="4" w:space="0" w:color="auto"/>
            </w:tcBorders>
            <w:shd w:val="clear" w:color="auto" w:fill="FFFFFF"/>
          </w:tcPr>
          <w:p w14:paraId="4DB23561" w14:textId="77777777" w:rsidR="00F052D5" w:rsidRPr="00C75829" w:rsidRDefault="00F052D5" w:rsidP="008C64E4">
            <w:pPr>
              <w:rPr>
                <w:rFonts w:asciiTheme="minorHAnsi" w:hAnsiTheme="minorHAnsi" w:cstheme="minorHAnsi"/>
                <w:sz w:val="22"/>
                <w:szCs w:val="22"/>
              </w:rPr>
            </w:pPr>
            <w:proofErr w:type="spellStart"/>
            <w:r w:rsidRPr="00C75829">
              <w:rPr>
                <w:rFonts w:asciiTheme="minorHAnsi" w:hAnsiTheme="minorHAnsi" w:cstheme="minorHAnsi"/>
                <w:sz w:val="22"/>
                <w:szCs w:val="22"/>
              </w:rPr>
              <w:t>Stawka</w:t>
            </w:r>
            <w:proofErr w:type="spellEnd"/>
            <w:r w:rsidRPr="00C75829">
              <w:rPr>
                <w:rFonts w:asciiTheme="minorHAnsi" w:hAnsiTheme="minorHAnsi" w:cstheme="minorHAnsi"/>
                <w:sz w:val="22"/>
                <w:szCs w:val="22"/>
              </w:rPr>
              <w:t xml:space="preserve"> za 1 </w:t>
            </w:r>
            <w:proofErr w:type="spellStart"/>
            <w:r w:rsidRPr="00C75829">
              <w:rPr>
                <w:rFonts w:asciiTheme="minorHAnsi" w:hAnsiTheme="minorHAnsi" w:cstheme="minorHAnsi"/>
                <w:sz w:val="22"/>
                <w:szCs w:val="22"/>
              </w:rPr>
              <w:t>roboczogodzinę</w:t>
            </w:r>
            <w:proofErr w:type="spellEnd"/>
            <w:r w:rsidRPr="00C75829">
              <w:rPr>
                <w:rFonts w:asciiTheme="minorHAnsi" w:hAnsiTheme="minorHAnsi" w:cstheme="minorHAnsi"/>
                <w:sz w:val="22"/>
                <w:szCs w:val="22"/>
              </w:rPr>
              <w:t xml:space="preserve"> </w:t>
            </w:r>
            <w:proofErr w:type="spellStart"/>
            <w:r w:rsidRPr="00C75829">
              <w:rPr>
                <w:rFonts w:asciiTheme="minorHAnsi" w:hAnsiTheme="minorHAnsi" w:cstheme="minorHAnsi"/>
                <w:sz w:val="22"/>
                <w:szCs w:val="22"/>
              </w:rPr>
              <w:t>naprawy</w:t>
            </w:r>
            <w:proofErr w:type="spellEnd"/>
          </w:p>
        </w:tc>
        <w:tc>
          <w:tcPr>
            <w:tcW w:w="341" w:type="pct"/>
            <w:tcBorders>
              <w:left w:val="single" w:sz="4" w:space="0" w:color="auto"/>
              <w:right w:val="single" w:sz="4" w:space="0" w:color="auto"/>
            </w:tcBorders>
            <w:shd w:val="clear" w:color="auto" w:fill="FFFFFF"/>
            <w:vAlign w:val="center"/>
          </w:tcPr>
          <w:p w14:paraId="48B69EE8"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left w:val="single" w:sz="4" w:space="0" w:color="auto"/>
              <w:right w:val="single" w:sz="4" w:space="0" w:color="auto"/>
            </w:tcBorders>
            <w:shd w:val="clear" w:color="auto" w:fill="FFFFFF"/>
            <w:vAlign w:val="center"/>
          </w:tcPr>
          <w:p w14:paraId="20FB0DDD"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left w:val="single" w:sz="4" w:space="0" w:color="auto"/>
              <w:right w:val="single" w:sz="4" w:space="0" w:color="auto"/>
            </w:tcBorders>
            <w:shd w:val="clear" w:color="auto" w:fill="FFFFFF"/>
            <w:vAlign w:val="center"/>
          </w:tcPr>
          <w:p w14:paraId="5A4F9A1F"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xxxxxxxxxx</w:t>
            </w:r>
            <w:proofErr w:type="spellEnd"/>
          </w:p>
        </w:tc>
        <w:tc>
          <w:tcPr>
            <w:tcW w:w="527" w:type="pct"/>
            <w:tcBorders>
              <w:left w:val="single" w:sz="4" w:space="0" w:color="auto"/>
              <w:right w:val="single" w:sz="4" w:space="0" w:color="auto"/>
            </w:tcBorders>
            <w:shd w:val="clear" w:color="auto" w:fill="FFFFFF"/>
            <w:vAlign w:val="center"/>
          </w:tcPr>
          <w:p w14:paraId="3AD87200" w14:textId="77777777" w:rsidR="00F052D5" w:rsidRPr="00C75829" w:rsidRDefault="00F052D5" w:rsidP="008C64E4">
            <w:pPr>
              <w:jc w:val="center"/>
              <w:rPr>
                <w:rFonts w:asciiTheme="minorHAnsi" w:hAnsiTheme="minorHAnsi" w:cstheme="minorHAnsi"/>
                <w:sz w:val="22"/>
                <w:szCs w:val="22"/>
              </w:rPr>
            </w:pPr>
          </w:p>
        </w:tc>
        <w:tc>
          <w:tcPr>
            <w:tcW w:w="560" w:type="pct"/>
            <w:tcBorders>
              <w:left w:val="single" w:sz="4" w:space="0" w:color="auto"/>
              <w:right w:val="single" w:sz="4" w:space="0" w:color="auto"/>
            </w:tcBorders>
            <w:shd w:val="clear" w:color="auto" w:fill="FFFFFF"/>
            <w:vAlign w:val="center"/>
          </w:tcPr>
          <w:p w14:paraId="1C9A4291" w14:textId="77777777" w:rsidR="00F052D5" w:rsidRPr="00C75829" w:rsidRDefault="00F052D5" w:rsidP="008C64E4">
            <w:pPr>
              <w:jc w:val="center"/>
              <w:rPr>
                <w:rFonts w:asciiTheme="minorHAnsi" w:hAnsiTheme="minorHAnsi" w:cstheme="minorHAnsi"/>
                <w:sz w:val="22"/>
                <w:szCs w:val="22"/>
              </w:rPr>
            </w:pPr>
          </w:p>
        </w:tc>
        <w:tc>
          <w:tcPr>
            <w:tcW w:w="412" w:type="pct"/>
            <w:tcBorders>
              <w:left w:val="single" w:sz="4" w:space="0" w:color="auto"/>
              <w:right w:val="single" w:sz="4" w:space="0" w:color="auto"/>
            </w:tcBorders>
            <w:shd w:val="clear" w:color="auto" w:fill="FFFFFF"/>
            <w:vAlign w:val="center"/>
          </w:tcPr>
          <w:p w14:paraId="64F882F9" w14:textId="77777777" w:rsidR="00F052D5" w:rsidRPr="00C75829" w:rsidRDefault="00F052D5" w:rsidP="008C64E4">
            <w:pPr>
              <w:jc w:val="center"/>
              <w:rPr>
                <w:rFonts w:asciiTheme="minorHAnsi" w:hAnsiTheme="minorHAnsi" w:cstheme="minorHAnsi"/>
                <w:sz w:val="22"/>
                <w:szCs w:val="22"/>
              </w:rPr>
            </w:pPr>
          </w:p>
        </w:tc>
        <w:tc>
          <w:tcPr>
            <w:tcW w:w="683" w:type="pct"/>
            <w:tcBorders>
              <w:left w:val="single" w:sz="4" w:space="0" w:color="auto"/>
              <w:right w:val="single" w:sz="4" w:space="0" w:color="auto"/>
            </w:tcBorders>
            <w:shd w:val="clear" w:color="auto" w:fill="FFFFFF"/>
            <w:vAlign w:val="center"/>
          </w:tcPr>
          <w:p w14:paraId="2CC5838B" w14:textId="77777777" w:rsidR="00F052D5" w:rsidRPr="00C75829" w:rsidRDefault="00F052D5" w:rsidP="008C64E4">
            <w:pPr>
              <w:jc w:val="center"/>
              <w:rPr>
                <w:rFonts w:asciiTheme="minorHAnsi" w:hAnsiTheme="minorHAnsi" w:cstheme="minorHAnsi"/>
                <w:sz w:val="22"/>
                <w:szCs w:val="22"/>
              </w:rPr>
            </w:pPr>
          </w:p>
        </w:tc>
      </w:tr>
      <w:tr w:rsidR="00F052D5" w:rsidRPr="00C75829" w14:paraId="11F0EBA4" w14:textId="77777777" w:rsidTr="004246A9">
        <w:trPr>
          <w:trHeight w:val="89"/>
        </w:trPr>
        <w:tc>
          <w:tcPr>
            <w:tcW w:w="186" w:type="pct"/>
            <w:vMerge w:val="restart"/>
            <w:tcBorders>
              <w:top w:val="single" w:sz="4" w:space="0" w:color="000000"/>
              <w:left w:val="single" w:sz="4" w:space="0" w:color="000000"/>
              <w:right w:val="single" w:sz="4" w:space="0" w:color="auto"/>
            </w:tcBorders>
            <w:shd w:val="clear" w:color="auto" w:fill="FFFFFF"/>
          </w:tcPr>
          <w:p w14:paraId="2942E4F4"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8.</w:t>
            </w:r>
          </w:p>
        </w:tc>
        <w:tc>
          <w:tcPr>
            <w:tcW w:w="1409" w:type="pct"/>
            <w:tcBorders>
              <w:top w:val="single" w:sz="4" w:space="0" w:color="000000"/>
              <w:left w:val="single" w:sz="4" w:space="0" w:color="auto"/>
              <w:bottom w:val="single" w:sz="4" w:space="0" w:color="000000"/>
            </w:tcBorders>
            <w:shd w:val="clear" w:color="auto" w:fill="FFFFFF"/>
          </w:tcPr>
          <w:p w14:paraId="065635A4" w14:textId="77777777" w:rsidR="00F052D5" w:rsidRPr="00D64A04" w:rsidRDefault="00F052D5" w:rsidP="008C64E4">
            <w:pPr>
              <w:rPr>
                <w:rFonts w:asciiTheme="minorHAnsi" w:hAnsiTheme="minorHAnsi" w:cstheme="minorHAnsi"/>
                <w:sz w:val="22"/>
                <w:szCs w:val="22"/>
                <w:lang w:val="pl-PL"/>
              </w:rPr>
            </w:pPr>
            <w:r w:rsidRPr="00D64A04">
              <w:rPr>
                <w:rFonts w:asciiTheme="minorHAnsi" w:hAnsiTheme="minorHAnsi" w:cstheme="minorHAnsi"/>
                <w:sz w:val="22"/>
                <w:szCs w:val="22"/>
                <w:lang w:val="pl-PL"/>
              </w:rPr>
              <w:t>Waga laboratoryjna elektroniczna: AG600C/2011, WPS360/2007</w:t>
            </w:r>
          </w:p>
        </w:tc>
        <w:tc>
          <w:tcPr>
            <w:tcW w:w="341" w:type="pct"/>
            <w:tcBorders>
              <w:top w:val="single" w:sz="4" w:space="0" w:color="000000"/>
              <w:left w:val="single" w:sz="4" w:space="0" w:color="000000"/>
              <w:bottom w:val="single" w:sz="4" w:space="0" w:color="000000"/>
            </w:tcBorders>
            <w:shd w:val="clear" w:color="auto" w:fill="FFFFFF"/>
            <w:vAlign w:val="center"/>
          </w:tcPr>
          <w:p w14:paraId="3454959E"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szt</w:t>
            </w:r>
            <w:proofErr w:type="spellEnd"/>
            <w:r w:rsidRPr="00C75829">
              <w:rPr>
                <w:rFonts w:asciiTheme="minorHAnsi" w:hAnsiTheme="minorHAnsi" w:cstheme="minorHAnsi"/>
                <w:sz w:val="22"/>
                <w:szCs w:val="22"/>
              </w:rPr>
              <w:t>.</w:t>
            </w:r>
          </w:p>
        </w:tc>
        <w:tc>
          <w:tcPr>
            <w:tcW w:w="390" w:type="pct"/>
            <w:tcBorders>
              <w:top w:val="single" w:sz="4" w:space="0" w:color="000000"/>
              <w:left w:val="single" w:sz="4" w:space="0" w:color="000000"/>
              <w:bottom w:val="single" w:sz="4" w:space="0" w:color="000000"/>
              <w:right w:val="single" w:sz="4" w:space="0" w:color="auto"/>
            </w:tcBorders>
            <w:shd w:val="clear" w:color="auto" w:fill="FFFFFF"/>
            <w:vAlign w:val="center"/>
          </w:tcPr>
          <w:p w14:paraId="2BFC9B5A"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3</w:t>
            </w:r>
          </w:p>
        </w:tc>
        <w:tc>
          <w:tcPr>
            <w:tcW w:w="493" w:type="pct"/>
            <w:tcBorders>
              <w:top w:val="single" w:sz="4" w:space="0" w:color="000000"/>
              <w:left w:val="single" w:sz="4" w:space="0" w:color="auto"/>
              <w:bottom w:val="single" w:sz="4" w:space="0" w:color="000000"/>
            </w:tcBorders>
            <w:shd w:val="clear" w:color="auto" w:fill="FFFFFF"/>
            <w:vAlign w:val="center"/>
          </w:tcPr>
          <w:p w14:paraId="14E09414"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1x w roku</w:t>
            </w:r>
          </w:p>
        </w:tc>
        <w:tc>
          <w:tcPr>
            <w:tcW w:w="527" w:type="pct"/>
            <w:tcBorders>
              <w:top w:val="single" w:sz="4" w:space="0" w:color="000000"/>
              <w:left w:val="single" w:sz="4" w:space="0" w:color="000000"/>
              <w:bottom w:val="single" w:sz="4" w:space="0" w:color="000000"/>
              <w:right w:val="single" w:sz="4" w:space="0" w:color="auto"/>
            </w:tcBorders>
            <w:shd w:val="clear" w:color="auto" w:fill="FFFFFF"/>
            <w:vAlign w:val="center"/>
          </w:tcPr>
          <w:p w14:paraId="069D8894"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auto"/>
              <w:bottom w:val="single" w:sz="4" w:space="0" w:color="000000"/>
              <w:right w:val="single" w:sz="4" w:space="0" w:color="auto"/>
            </w:tcBorders>
            <w:shd w:val="clear" w:color="auto" w:fill="FFFFFF"/>
            <w:vAlign w:val="center"/>
          </w:tcPr>
          <w:p w14:paraId="648D49EA"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auto"/>
              <w:bottom w:val="single" w:sz="4" w:space="0" w:color="000000"/>
            </w:tcBorders>
            <w:shd w:val="clear" w:color="auto" w:fill="FFFFFF"/>
            <w:vAlign w:val="center"/>
          </w:tcPr>
          <w:p w14:paraId="1B598009"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918D92" w14:textId="77777777" w:rsidR="00F052D5" w:rsidRPr="00C75829" w:rsidRDefault="00F052D5" w:rsidP="008C64E4">
            <w:pPr>
              <w:jc w:val="center"/>
              <w:rPr>
                <w:rFonts w:asciiTheme="minorHAnsi" w:hAnsiTheme="minorHAnsi" w:cstheme="minorHAnsi"/>
                <w:sz w:val="22"/>
                <w:szCs w:val="22"/>
              </w:rPr>
            </w:pPr>
          </w:p>
        </w:tc>
      </w:tr>
      <w:tr w:rsidR="00F052D5" w:rsidRPr="00C75829" w14:paraId="3C7DA672" w14:textId="77777777" w:rsidTr="004246A9">
        <w:trPr>
          <w:trHeight w:val="89"/>
        </w:trPr>
        <w:tc>
          <w:tcPr>
            <w:tcW w:w="186" w:type="pct"/>
            <w:vMerge/>
            <w:tcBorders>
              <w:left w:val="single" w:sz="4" w:space="0" w:color="000000"/>
              <w:right w:val="single" w:sz="4" w:space="0" w:color="auto"/>
            </w:tcBorders>
            <w:shd w:val="clear" w:color="auto" w:fill="FFFFFF"/>
          </w:tcPr>
          <w:p w14:paraId="628C9EA2" w14:textId="77777777" w:rsidR="00F052D5" w:rsidRPr="00C75829" w:rsidRDefault="00F052D5" w:rsidP="008C64E4">
            <w:pPr>
              <w:rPr>
                <w:rFonts w:asciiTheme="minorHAnsi" w:hAnsiTheme="minorHAnsi" w:cstheme="minorHAnsi"/>
                <w:sz w:val="22"/>
                <w:szCs w:val="22"/>
              </w:rPr>
            </w:pPr>
          </w:p>
        </w:tc>
        <w:tc>
          <w:tcPr>
            <w:tcW w:w="1409" w:type="pct"/>
            <w:tcBorders>
              <w:left w:val="single" w:sz="4" w:space="0" w:color="auto"/>
              <w:right w:val="single" w:sz="4" w:space="0" w:color="auto"/>
            </w:tcBorders>
            <w:shd w:val="clear" w:color="auto" w:fill="FFFFFF"/>
          </w:tcPr>
          <w:p w14:paraId="47AEA590" w14:textId="77777777" w:rsidR="00F052D5" w:rsidRPr="00C75829" w:rsidRDefault="00F052D5" w:rsidP="008C64E4">
            <w:pPr>
              <w:rPr>
                <w:rFonts w:asciiTheme="minorHAnsi" w:hAnsiTheme="minorHAnsi" w:cstheme="minorHAnsi"/>
                <w:sz w:val="22"/>
                <w:szCs w:val="22"/>
              </w:rPr>
            </w:pPr>
            <w:proofErr w:type="spellStart"/>
            <w:r w:rsidRPr="00C75829">
              <w:rPr>
                <w:rFonts w:asciiTheme="minorHAnsi" w:hAnsiTheme="minorHAnsi" w:cstheme="minorHAnsi"/>
                <w:sz w:val="22"/>
                <w:szCs w:val="22"/>
              </w:rPr>
              <w:t>Stawka</w:t>
            </w:r>
            <w:proofErr w:type="spellEnd"/>
            <w:r w:rsidRPr="00C75829">
              <w:rPr>
                <w:rFonts w:asciiTheme="minorHAnsi" w:hAnsiTheme="minorHAnsi" w:cstheme="minorHAnsi"/>
                <w:sz w:val="22"/>
                <w:szCs w:val="22"/>
              </w:rPr>
              <w:t xml:space="preserve"> za 1 </w:t>
            </w:r>
            <w:proofErr w:type="spellStart"/>
            <w:r w:rsidRPr="00C75829">
              <w:rPr>
                <w:rFonts w:asciiTheme="minorHAnsi" w:hAnsiTheme="minorHAnsi" w:cstheme="minorHAnsi"/>
                <w:sz w:val="22"/>
                <w:szCs w:val="22"/>
              </w:rPr>
              <w:t>roboczogodzinę</w:t>
            </w:r>
            <w:proofErr w:type="spellEnd"/>
            <w:r w:rsidRPr="00C75829">
              <w:rPr>
                <w:rFonts w:asciiTheme="minorHAnsi" w:hAnsiTheme="minorHAnsi" w:cstheme="minorHAnsi"/>
                <w:sz w:val="22"/>
                <w:szCs w:val="22"/>
              </w:rPr>
              <w:t xml:space="preserve"> </w:t>
            </w:r>
            <w:proofErr w:type="spellStart"/>
            <w:r w:rsidRPr="00C75829">
              <w:rPr>
                <w:rFonts w:asciiTheme="minorHAnsi" w:hAnsiTheme="minorHAnsi" w:cstheme="minorHAnsi"/>
                <w:sz w:val="22"/>
                <w:szCs w:val="22"/>
              </w:rPr>
              <w:t>naprawy</w:t>
            </w:r>
            <w:proofErr w:type="spellEnd"/>
          </w:p>
        </w:tc>
        <w:tc>
          <w:tcPr>
            <w:tcW w:w="341" w:type="pct"/>
            <w:tcBorders>
              <w:left w:val="single" w:sz="4" w:space="0" w:color="auto"/>
              <w:right w:val="single" w:sz="4" w:space="0" w:color="auto"/>
            </w:tcBorders>
            <w:shd w:val="clear" w:color="auto" w:fill="FFFFFF"/>
            <w:vAlign w:val="center"/>
          </w:tcPr>
          <w:p w14:paraId="121250B2"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left w:val="single" w:sz="4" w:space="0" w:color="auto"/>
              <w:right w:val="single" w:sz="4" w:space="0" w:color="auto"/>
            </w:tcBorders>
            <w:shd w:val="clear" w:color="auto" w:fill="FFFFFF"/>
            <w:vAlign w:val="center"/>
          </w:tcPr>
          <w:p w14:paraId="63AE65CC"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left w:val="single" w:sz="4" w:space="0" w:color="auto"/>
              <w:right w:val="single" w:sz="4" w:space="0" w:color="auto"/>
            </w:tcBorders>
            <w:shd w:val="clear" w:color="auto" w:fill="FFFFFF"/>
            <w:vAlign w:val="center"/>
          </w:tcPr>
          <w:p w14:paraId="34843899" w14:textId="77777777" w:rsidR="00F052D5" w:rsidRPr="00C75829" w:rsidRDefault="00F052D5" w:rsidP="008C64E4">
            <w:pPr>
              <w:jc w:val="center"/>
              <w:rPr>
                <w:rFonts w:asciiTheme="minorHAnsi" w:hAnsiTheme="minorHAnsi" w:cstheme="minorHAnsi"/>
                <w:sz w:val="22"/>
                <w:szCs w:val="22"/>
              </w:rPr>
            </w:pPr>
            <w:proofErr w:type="spellStart"/>
            <w:r w:rsidRPr="00C75829">
              <w:rPr>
                <w:rFonts w:asciiTheme="minorHAnsi" w:hAnsiTheme="minorHAnsi" w:cstheme="minorHAnsi"/>
                <w:sz w:val="22"/>
                <w:szCs w:val="22"/>
              </w:rPr>
              <w:t>xxxxxxxxxx</w:t>
            </w:r>
            <w:proofErr w:type="spellEnd"/>
          </w:p>
        </w:tc>
        <w:tc>
          <w:tcPr>
            <w:tcW w:w="527" w:type="pct"/>
            <w:tcBorders>
              <w:left w:val="single" w:sz="4" w:space="0" w:color="auto"/>
              <w:right w:val="single" w:sz="4" w:space="0" w:color="auto"/>
            </w:tcBorders>
            <w:shd w:val="clear" w:color="auto" w:fill="FFFFFF"/>
            <w:vAlign w:val="center"/>
          </w:tcPr>
          <w:p w14:paraId="4F7C183A" w14:textId="77777777" w:rsidR="00F052D5" w:rsidRPr="00C75829" w:rsidRDefault="00F052D5" w:rsidP="008C64E4">
            <w:pPr>
              <w:jc w:val="center"/>
              <w:rPr>
                <w:rFonts w:asciiTheme="minorHAnsi" w:hAnsiTheme="minorHAnsi" w:cstheme="minorHAnsi"/>
                <w:sz w:val="22"/>
                <w:szCs w:val="22"/>
              </w:rPr>
            </w:pPr>
          </w:p>
        </w:tc>
        <w:tc>
          <w:tcPr>
            <w:tcW w:w="560" w:type="pct"/>
            <w:tcBorders>
              <w:left w:val="single" w:sz="4" w:space="0" w:color="auto"/>
              <w:right w:val="single" w:sz="4" w:space="0" w:color="auto"/>
            </w:tcBorders>
            <w:shd w:val="clear" w:color="auto" w:fill="FFFFFF"/>
            <w:vAlign w:val="center"/>
          </w:tcPr>
          <w:p w14:paraId="66BA5052" w14:textId="77777777" w:rsidR="00F052D5" w:rsidRPr="00C75829" w:rsidRDefault="00F052D5" w:rsidP="008C64E4">
            <w:pPr>
              <w:jc w:val="center"/>
              <w:rPr>
                <w:rFonts w:asciiTheme="minorHAnsi" w:hAnsiTheme="minorHAnsi" w:cstheme="minorHAnsi"/>
                <w:sz w:val="22"/>
                <w:szCs w:val="22"/>
              </w:rPr>
            </w:pPr>
          </w:p>
        </w:tc>
        <w:tc>
          <w:tcPr>
            <w:tcW w:w="412" w:type="pct"/>
            <w:tcBorders>
              <w:left w:val="single" w:sz="4" w:space="0" w:color="auto"/>
              <w:right w:val="single" w:sz="4" w:space="0" w:color="auto"/>
            </w:tcBorders>
            <w:shd w:val="clear" w:color="auto" w:fill="FFFFFF"/>
            <w:vAlign w:val="center"/>
          </w:tcPr>
          <w:p w14:paraId="14A83F2C" w14:textId="77777777" w:rsidR="00F052D5" w:rsidRPr="00C75829" w:rsidRDefault="00F052D5" w:rsidP="008C64E4">
            <w:pPr>
              <w:jc w:val="center"/>
              <w:rPr>
                <w:rFonts w:asciiTheme="minorHAnsi" w:hAnsiTheme="minorHAnsi" w:cstheme="minorHAnsi"/>
                <w:sz w:val="22"/>
                <w:szCs w:val="22"/>
              </w:rPr>
            </w:pPr>
          </w:p>
        </w:tc>
        <w:tc>
          <w:tcPr>
            <w:tcW w:w="683" w:type="pct"/>
            <w:tcBorders>
              <w:left w:val="single" w:sz="4" w:space="0" w:color="auto"/>
              <w:right w:val="single" w:sz="4" w:space="0" w:color="auto"/>
            </w:tcBorders>
            <w:shd w:val="clear" w:color="auto" w:fill="FFFFFF"/>
            <w:vAlign w:val="center"/>
          </w:tcPr>
          <w:p w14:paraId="158C253F" w14:textId="77777777" w:rsidR="00F052D5" w:rsidRPr="00C75829" w:rsidRDefault="00F052D5" w:rsidP="008C64E4">
            <w:pPr>
              <w:jc w:val="center"/>
              <w:rPr>
                <w:rFonts w:asciiTheme="minorHAnsi" w:hAnsiTheme="minorHAnsi" w:cstheme="minorHAnsi"/>
                <w:sz w:val="22"/>
                <w:szCs w:val="22"/>
              </w:rPr>
            </w:pPr>
          </w:p>
        </w:tc>
      </w:tr>
      <w:tr w:rsidR="00F052D5" w:rsidRPr="00C75829" w14:paraId="713E518B" w14:textId="77777777" w:rsidTr="0074528E">
        <w:trPr>
          <w:trHeight w:val="180"/>
        </w:trPr>
        <w:tc>
          <w:tcPr>
            <w:tcW w:w="2819" w:type="pct"/>
            <w:gridSpan w:val="5"/>
            <w:tcBorders>
              <w:top w:val="single" w:sz="4" w:space="0" w:color="000000"/>
              <w:left w:val="single" w:sz="4" w:space="0" w:color="000000"/>
              <w:bottom w:val="single" w:sz="4" w:space="0" w:color="000000"/>
            </w:tcBorders>
            <w:shd w:val="clear" w:color="auto" w:fill="FFFFFF"/>
          </w:tcPr>
          <w:p w14:paraId="3B6744F9" w14:textId="77777777" w:rsidR="00F052D5" w:rsidRPr="00C75829" w:rsidRDefault="00F052D5" w:rsidP="008C64E4">
            <w:pPr>
              <w:suppressAutoHyphens w:val="0"/>
              <w:autoSpaceDE w:val="0"/>
              <w:jc w:val="right"/>
              <w:rPr>
                <w:rFonts w:asciiTheme="minorHAnsi" w:hAnsiTheme="minorHAnsi" w:cstheme="minorHAnsi"/>
                <w:sz w:val="22"/>
                <w:szCs w:val="22"/>
              </w:rPr>
            </w:pPr>
            <w:r w:rsidRPr="00C75829">
              <w:rPr>
                <w:rFonts w:asciiTheme="minorHAnsi" w:hAnsiTheme="minorHAnsi" w:cstheme="minorHAnsi"/>
                <w:b/>
                <w:bCs/>
                <w:sz w:val="22"/>
                <w:szCs w:val="22"/>
              </w:rPr>
              <w:t>GLOBALNA WARTOŚĆ</w:t>
            </w:r>
          </w:p>
        </w:tc>
        <w:tc>
          <w:tcPr>
            <w:tcW w:w="527" w:type="pct"/>
            <w:tcBorders>
              <w:top w:val="single" w:sz="4" w:space="0" w:color="000000"/>
              <w:left w:val="single" w:sz="4" w:space="0" w:color="000000"/>
              <w:bottom w:val="single" w:sz="4" w:space="0" w:color="000000"/>
            </w:tcBorders>
            <w:shd w:val="clear" w:color="auto" w:fill="FFFFFF"/>
          </w:tcPr>
          <w:p w14:paraId="03CDCAF8" w14:textId="77777777" w:rsidR="00F052D5" w:rsidRPr="00C75829" w:rsidRDefault="00F052D5" w:rsidP="008C64E4">
            <w:pPr>
              <w:suppressAutoHyphens w:val="0"/>
              <w:autoSpaceDE w:val="0"/>
              <w:jc w:val="center"/>
              <w:rPr>
                <w:rFonts w:asciiTheme="minorHAnsi" w:hAnsiTheme="minorHAnsi" w:cstheme="minorHAnsi"/>
                <w:sz w:val="22"/>
                <w:szCs w:val="22"/>
              </w:rPr>
            </w:pPr>
            <w:r w:rsidRPr="00C75829">
              <w:rPr>
                <w:rFonts w:asciiTheme="minorHAnsi" w:hAnsiTheme="minorHAnsi" w:cstheme="minorHAnsi"/>
                <w:b/>
                <w:bCs/>
                <w:sz w:val="22"/>
                <w:szCs w:val="22"/>
              </w:rPr>
              <w:t>NETTO:</w:t>
            </w:r>
          </w:p>
        </w:tc>
        <w:tc>
          <w:tcPr>
            <w:tcW w:w="560" w:type="pct"/>
            <w:tcBorders>
              <w:top w:val="single" w:sz="4" w:space="0" w:color="000000"/>
              <w:left w:val="single" w:sz="4" w:space="0" w:color="000000"/>
              <w:bottom w:val="single" w:sz="4" w:space="0" w:color="000000"/>
            </w:tcBorders>
            <w:shd w:val="clear" w:color="auto" w:fill="FFFFFF"/>
          </w:tcPr>
          <w:p w14:paraId="08F03CA7" w14:textId="77777777" w:rsidR="00F052D5" w:rsidRPr="00C75829" w:rsidRDefault="00F052D5" w:rsidP="008C64E4">
            <w:pPr>
              <w:suppressAutoHyphens w:val="0"/>
              <w:autoSpaceDE w:val="0"/>
              <w:snapToGrid w:val="0"/>
              <w:jc w:val="center"/>
              <w:rPr>
                <w:rFonts w:asciiTheme="minorHAnsi" w:hAnsiTheme="minorHAnsi" w:cstheme="minorHAnsi"/>
                <w:b/>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03537AC2" w14:textId="77777777" w:rsidR="00F052D5" w:rsidRPr="00C75829" w:rsidRDefault="00F052D5" w:rsidP="008C64E4">
            <w:pPr>
              <w:suppressAutoHyphens w:val="0"/>
              <w:autoSpaceDE w:val="0"/>
              <w:jc w:val="center"/>
              <w:rPr>
                <w:rFonts w:asciiTheme="minorHAnsi" w:hAnsiTheme="minorHAnsi" w:cstheme="minorHAnsi"/>
                <w:sz w:val="22"/>
                <w:szCs w:val="22"/>
              </w:rPr>
            </w:pPr>
            <w:r w:rsidRPr="00C75829">
              <w:rPr>
                <w:rFonts w:asciiTheme="minorHAnsi" w:hAnsiTheme="minorHAnsi" w:cstheme="minorHAnsi"/>
                <w:b/>
                <w:bCs/>
                <w:sz w:val="22"/>
                <w:szCs w:val="22"/>
              </w:rPr>
              <w:t>BRUTTO:</w:t>
            </w: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34991EC6" w14:textId="77777777" w:rsidR="00F052D5" w:rsidRPr="00C75829" w:rsidRDefault="00F052D5" w:rsidP="008C64E4">
            <w:pPr>
              <w:suppressAutoHyphens w:val="0"/>
              <w:autoSpaceDE w:val="0"/>
              <w:snapToGrid w:val="0"/>
              <w:jc w:val="center"/>
              <w:rPr>
                <w:rFonts w:asciiTheme="minorHAnsi" w:hAnsiTheme="minorHAnsi" w:cstheme="minorHAnsi"/>
                <w:b/>
                <w:sz w:val="22"/>
                <w:szCs w:val="22"/>
              </w:rPr>
            </w:pPr>
          </w:p>
        </w:tc>
      </w:tr>
    </w:tbl>
    <w:p w14:paraId="505E0A1F" w14:textId="77777777" w:rsidR="0074528E"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42B7309C" w14:textId="77777777" w:rsidR="0074528E" w:rsidRPr="00D64A04" w:rsidRDefault="0074528E" w:rsidP="0074528E">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08D0B95A"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4A635BA8"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60C00B14"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4275F04F"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4190CBB5"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lastRenderedPageBreak/>
        <w:t>f) dokonywanie bieżących wpisów do paszportów technicznych urządzeń, dotyczących wykonanych czynności w zakresie przeglądów, sprawności oraz dopuszczenia do dalszej eksploatacji</w:t>
      </w:r>
    </w:p>
    <w:p w14:paraId="6AE3C3C1"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3ED9BD9F"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424C5600"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058C24A8"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6C66EEA9"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43DEBAFC"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52B83D79" w14:textId="77777777" w:rsidR="0074528E" w:rsidRPr="00D64A04" w:rsidRDefault="0074528E" w:rsidP="0074528E">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011B2254"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09009C0D"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776F66A7" w14:textId="77777777" w:rsidR="0074528E" w:rsidRPr="00D64A04" w:rsidRDefault="0074528E" w:rsidP="0074528E">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39C8E654" w14:textId="77777777" w:rsidR="0074528E" w:rsidRPr="00D64A04" w:rsidRDefault="0074528E" w:rsidP="0074528E">
      <w:pPr>
        <w:rPr>
          <w:rFonts w:asciiTheme="minorHAnsi" w:eastAsia="Andale Sans UI" w:hAnsiTheme="minorHAnsi" w:cstheme="minorHAnsi"/>
          <w:sz w:val="18"/>
          <w:szCs w:val="18"/>
          <w:lang w:val="pl-PL" w:eastAsia="en-US" w:bidi="en-US"/>
        </w:rPr>
      </w:pPr>
    </w:p>
    <w:p w14:paraId="6A7C1CEA" w14:textId="42CE9350"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366E30B3" w14:textId="77777777" w:rsidR="00F052D5" w:rsidRPr="00D64A04" w:rsidRDefault="00F052D5" w:rsidP="00F052D5">
      <w:pPr>
        <w:jc w:val="right"/>
        <w:rPr>
          <w:rFonts w:eastAsia="Andale Sans UI" w:cs="Times New Roman"/>
          <w:lang w:val="pl-PL" w:eastAsia="en-US" w:bidi="en-US"/>
        </w:rPr>
      </w:pPr>
    </w:p>
    <w:p w14:paraId="3C4F07E3" w14:textId="77777777" w:rsidR="00F052D5" w:rsidRPr="00D64A04" w:rsidRDefault="00F052D5" w:rsidP="00F052D5">
      <w:pPr>
        <w:jc w:val="right"/>
        <w:rPr>
          <w:rFonts w:eastAsia="Andale Sans UI" w:cs="Times New Roman"/>
          <w:lang w:val="pl-PL" w:eastAsia="en-US" w:bidi="en-US"/>
        </w:rPr>
      </w:pPr>
    </w:p>
    <w:p w14:paraId="3EEE6688" w14:textId="77777777" w:rsidR="00F052D5" w:rsidRPr="00D64A04" w:rsidRDefault="00F052D5" w:rsidP="00F052D5">
      <w:pPr>
        <w:jc w:val="right"/>
        <w:rPr>
          <w:rFonts w:eastAsia="Andale Sans UI" w:cs="Times New Roman"/>
          <w:lang w:val="pl-PL" w:eastAsia="en-US" w:bidi="en-US"/>
        </w:rPr>
      </w:pPr>
    </w:p>
    <w:p w14:paraId="5AE04BCB" w14:textId="77777777" w:rsidR="00F052D5" w:rsidRPr="00D64A04" w:rsidRDefault="00F052D5" w:rsidP="00F052D5">
      <w:pPr>
        <w:jc w:val="right"/>
        <w:rPr>
          <w:rFonts w:eastAsia="Andale Sans UI" w:cs="Times New Roman"/>
          <w:lang w:val="pl-PL" w:eastAsia="en-US" w:bidi="en-US"/>
        </w:rPr>
      </w:pPr>
    </w:p>
    <w:p w14:paraId="69C88329" w14:textId="77777777" w:rsidR="00F052D5" w:rsidRPr="00D64A04" w:rsidRDefault="00F052D5" w:rsidP="00F052D5">
      <w:pPr>
        <w:jc w:val="right"/>
        <w:rPr>
          <w:rFonts w:eastAsia="Andale Sans UI" w:cs="Times New Roman"/>
          <w:lang w:val="pl-PL" w:eastAsia="en-US" w:bidi="en-US"/>
        </w:rPr>
      </w:pPr>
    </w:p>
    <w:p w14:paraId="4C5CA29F" w14:textId="77777777" w:rsidR="00F052D5" w:rsidRPr="00D64A04" w:rsidRDefault="00F052D5" w:rsidP="00F052D5">
      <w:pPr>
        <w:jc w:val="right"/>
        <w:rPr>
          <w:rFonts w:eastAsia="Andale Sans UI" w:cs="Times New Roman"/>
          <w:lang w:val="pl-PL" w:eastAsia="en-US" w:bidi="en-US"/>
        </w:rPr>
      </w:pPr>
    </w:p>
    <w:p w14:paraId="18D788BA" w14:textId="77777777" w:rsidR="00F052D5" w:rsidRPr="00D64A04" w:rsidRDefault="00F052D5" w:rsidP="00F052D5">
      <w:pPr>
        <w:jc w:val="right"/>
        <w:rPr>
          <w:rFonts w:eastAsia="Andale Sans UI" w:cs="Times New Roman"/>
          <w:lang w:val="pl-PL" w:eastAsia="en-US" w:bidi="en-US"/>
        </w:rPr>
      </w:pPr>
    </w:p>
    <w:p w14:paraId="1FA50EAE" w14:textId="77777777" w:rsidR="00F052D5" w:rsidRPr="00D64A04" w:rsidRDefault="00F052D5" w:rsidP="00F052D5">
      <w:pPr>
        <w:jc w:val="right"/>
        <w:rPr>
          <w:rFonts w:eastAsia="Andale Sans UI" w:cs="Times New Roman"/>
          <w:lang w:val="pl-PL" w:eastAsia="en-US" w:bidi="en-US"/>
        </w:rPr>
      </w:pPr>
    </w:p>
    <w:p w14:paraId="1A30EB27" w14:textId="77777777" w:rsidR="00F052D5" w:rsidRPr="00D64A04" w:rsidRDefault="00F052D5" w:rsidP="00F052D5">
      <w:pPr>
        <w:jc w:val="right"/>
        <w:rPr>
          <w:rFonts w:eastAsia="Andale Sans UI" w:cs="Times New Roman"/>
          <w:lang w:val="pl-PL" w:eastAsia="en-US" w:bidi="en-US"/>
        </w:rPr>
      </w:pPr>
    </w:p>
    <w:p w14:paraId="61B9E4A6" w14:textId="77777777" w:rsidR="00F052D5" w:rsidRPr="00D64A04" w:rsidRDefault="00F052D5" w:rsidP="00F052D5">
      <w:pPr>
        <w:jc w:val="right"/>
        <w:rPr>
          <w:rFonts w:eastAsia="Andale Sans UI" w:cs="Times New Roman"/>
          <w:lang w:val="pl-PL" w:eastAsia="en-US" w:bidi="en-US"/>
        </w:rPr>
      </w:pPr>
    </w:p>
    <w:p w14:paraId="338597F6" w14:textId="77777777" w:rsidR="00F052D5" w:rsidRPr="00D64A04" w:rsidRDefault="00F052D5" w:rsidP="00F052D5">
      <w:pPr>
        <w:jc w:val="right"/>
        <w:rPr>
          <w:rFonts w:eastAsia="Andale Sans UI" w:cs="Times New Roman"/>
          <w:lang w:val="pl-PL" w:eastAsia="en-US" w:bidi="en-US"/>
        </w:rPr>
      </w:pPr>
    </w:p>
    <w:p w14:paraId="2723822C" w14:textId="77777777" w:rsidR="00F052D5" w:rsidRPr="00D64A04" w:rsidRDefault="00F052D5" w:rsidP="00F052D5">
      <w:pPr>
        <w:jc w:val="right"/>
        <w:rPr>
          <w:rFonts w:eastAsia="Andale Sans UI" w:cs="Times New Roman"/>
          <w:lang w:val="pl-PL" w:eastAsia="en-US" w:bidi="en-US"/>
        </w:rPr>
      </w:pPr>
    </w:p>
    <w:p w14:paraId="1845A89B" w14:textId="77777777" w:rsidR="00F052D5" w:rsidRPr="00D64A04" w:rsidRDefault="00F052D5" w:rsidP="00F052D5">
      <w:pPr>
        <w:jc w:val="right"/>
        <w:rPr>
          <w:rFonts w:eastAsia="Andale Sans UI" w:cs="Times New Roman"/>
          <w:lang w:val="pl-PL" w:eastAsia="en-US" w:bidi="en-US"/>
        </w:rPr>
      </w:pPr>
    </w:p>
    <w:p w14:paraId="4361F4E3" w14:textId="77777777" w:rsidR="00F052D5" w:rsidRPr="00D64A04" w:rsidRDefault="00F052D5" w:rsidP="00F052D5">
      <w:pPr>
        <w:jc w:val="right"/>
        <w:rPr>
          <w:rFonts w:eastAsia="Andale Sans UI" w:cs="Times New Roman"/>
          <w:lang w:val="pl-PL" w:eastAsia="en-US" w:bidi="en-US"/>
        </w:rPr>
      </w:pPr>
    </w:p>
    <w:p w14:paraId="1FFC733F" w14:textId="77777777" w:rsidR="00F052D5" w:rsidRPr="00D64A04" w:rsidRDefault="00F052D5" w:rsidP="00F052D5">
      <w:pPr>
        <w:jc w:val="right"/>
        <w:rPr>
          <w:rFonts w:eastAsia="Andale Sans UI" w:cs="Times New Roman"/>
          <w:lang w:val="pl-PL" w:eastAsia="en-US" w:bidi="en-US"/>
        </w:rPr>
      </w:pPr>
    </w:p>
    <w:p w14:paraId="32DDF601" w14:textId="77777777" w:rsidR="00F052D5" w:rsidRPr="00D64A04" w:rsidRDefault="00F052D5" w:rsidP="00F052D5">
      <w:pPr>
        <w:jc w:val="right"/>
        <w:rPr>
          <w:rFonts w:eastAsia="Andale Sans UI" w:cs="Times New Roman"/>
          <w:lang w:val="pl-PL" w:eastAsia="en-US" w:bidi="en-US"/>
        </w:rPr>
      </w:pPr>
    </w:p>
    <w:p w14:paraId="08334E19" w14:textId="77777777" w:rsidR="00F052D5" w:rsidRPr="00D64A04" w:rsidRDefault="00F052D5" w:rsidP="00F052D5">
      <w:pPr>
        <w:jc w:val="right"/>
        <w:rPr>
          <w:rFonts w:eastAsia="Andale Sans UI" w:cs="Times New Roman"/>
          <w:lang w:val="pl-PL" w:eastAsia="en-US" w:bidi="en-US"/>
        </w:rPr>
      </w:pPr>
    </w:p>
    <w:p w14:paraId="3347BE5E" w14:textId="77777777" w:rsidR="00F052D5" w:rsidRPr="00D64A04" w:rsidRDefault="00F052D5" w:rsidP="00F052D5">
      <w:pPr>
        <w:jc w:val="right"/>
        <w:rPr>
          <w:rFonts w:eastAsia="Andale Sans UI" w:cs="Times New Roman"/>
          <w:lang w:val="pl-PL" w:eastAsia="en-US" w:bidi="en-US"/>
        </w:rPr>
      </w:pPr>
    </w:p>
    <w:p w14:paraId="625EF935" w14:textId="77777777" w:rsidR="00F052D5" w:rsidRPr="00D64A04" w:rsidRDefault="00F052D5" w:rsidP="00F052D5">
      <w:pPr>
        <w:jc w:val="right"/>
        <w:rPr>
          <w:rFonts w:eastAsia="Andale Sans UI" w:cs="Times New Roman"/>
          <w:lang w:val="pl-PL" w:eastAsia="en-US" w:bidi="en-US"/>
        </w:rPr>
      </w:pPr>
    </w:p>
    <w:p w14:paraId="708B5705" w14:textId="77777777" w:rsidR="00F052D5" w:rsidRPr="00D64A04" w:rsidRDefault="00F052D5" w:rsidP="00F052D5">
      <w:pPr>
        <w:jc w:val="right"/>
        <w:rPr>
          <w:rFonts w:eastAsia="Andale Sans UI" w:cs="Times New Roman"/>
          <w:lang w:val="pl-PL" w:eastAsia="en-US" w:bidi="en-US"/>
        </w:rPr>
      </w:pPr>
    </w:p>
    <w:p w14:paraId="2C9642D2" w14:textId="77777777" w:rsidR="00F052D5" w:rsidRPr="00D64A04" w:rsidRDefault="00F052D5" w:rsidP="00F052D5">
      <w:pPr>
        <w:jc w:val="right"/>
        <w:rPr>
          <w:rFonts w:eastAsia="Andale Sans UI" w:cs="Times New Roman"/>
          <w:lang w:val="pl-PL" w:eastAsia="en-US" w:bidi="en-US"/>
        </w:rPr>
      </w:pPr>
    </w:p>
    <w:p w14:paraId="1B8E2A43" w14:textId="77777777" w:rsidR="00F052D5" w:rsidRPr="00D64A04" w:rsidRDefault="00F052D5" w:rsidP="00F052D5">
      <w:pPr>
        <w:jc w:val="right"/>
        <w:rPr>
          <w:rFonts w:eastAsia="Andale Sans UI" w:cs="Times New Roman"/>
          <w:lang w:val="pl-PL" w:eastAsia="en-US" w:bidi="en-US"/>
        </w:rPr>
      </w:pPr>
    </w:p>
    <w:p w14:paraId="3D638055" w14:textId="77777777" w:rsidR="00F052D5" w:rsidRPr="00D64A04" w:rsidRDefault="00F052D5" w:rsidP="001D0F1E">
      <w:pPr>
        <w:rPr>
          <w:rFonts w:asciiTheme="minorHAnsi" w:eastAsia="Andale Sans UI" w:hAnsiTheme="minorHAnsi" w:cstheme="minorHAnsi"/>
          <w:lang w:val="pl-PL" w:eastAsia="en-US" w:bidi="en-US"/>
        </w:rPr>
      </w:pPr>
    </w:p>
    <w:p w14:paraId="2D3F0E2D" w14:textId="77777777" w:rsidR="00F052D5" w:rsidRPr="00F81AD7" w:rsidRDefault="00F052D5" w:rsidP="00F052D5">
      <w:pPr>
        <w:pStyle w:val="Standard"/>
        <w:tabs>
          <w:tab w:val="left" w:pos="30"/>
        </w:tabs>
        <w:jc w:val="right"/>
        <w:rPr>
          <w:rFonts w:asciiTheme="minorHAnsi" w:hAnsiTheme="minorHAnsi" w:cstheme="minorHAnsi"/>
          <w:lang w:val="pl-PL"/>
        </w:rPr>
      </w:pPr>
      <w:r w:rsidRPr="00F81AD7">
        <w:rPr>
          <w:rFonts w:asciiTheme="minorHAnsi" w:hAnsiTheme="minorHAnsi" w:cstheme="minorHAnsi"/>
          <w:lang w:val="pl-PL"/>
        </w:rPr>
        <w:lastRenderedPageBreak/>
        <w:t>Załącznik nr 2 do SWZ</w:t>
      </w:r>
    </w:p>
    <w:p w14:paraId="670FB142" w14:textId="77777777" w:rsidR="00F052D5" w:rsidRPr="00F81AD7" w:rsidRDefault="00F052D5" w:rsidP="00F052D5">
      <w:pPr>
        <w:pStyle w:val="Standard"/>
        <w:tabs>
          <w:tab w:val="left" w:pos="30"/>
        </w:tabs>
        <w:jc w:val="center"/>
        <w:rPr>
          <w:rFonts w:asciiTheme="minorHAnsi" w:hAnsiTheme="minorHAnsi" w:cstheme="minorHAnsi"/>
          <w:b/>
          <w:bCs/>
          <w:lang w:val="pl-PL"/>
        </w:rPr>
      </w:pPr>
      <w:r w:rsidRPr="00F81AD7">
        <w:rPr>
          <w:rFonts w:asciiTheme="minorHAnsi" w:hAnsiTheme="minorHAnsi" w:cstheme="minorHAnsi"/>
          <w:b/>
          <w:bCs/>
          <w:lang w:val="pl-PL"/>
        </w:rPr>
        <w:t>FORMULARZ CENOWY</w:t>
      </w:r>
    </w:p>
    <w:p w14:paraId="601013CE" w14:textId="37F513F6"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01609E">
        <w:rPr>
          <w:rFonts w:asciiTheme="minorHAnsi" w:eastAsia="Andale Sans UI" w:hAnsiTheme="minorHAnsi" w:cstheme="minorHAnsi"/>
          <w:b/>
          <w:lang w:val="pl-PL" w:eastAsia="en-US" w:bidi="en-US"/>
        </w:rPr>
        <w:t>28</w:t>
      </w:r>
      <w:r w:rsidRPr="00D64A04">
        <w:rPr>
          <w:rFonts w:asciiTheme="minorHAnsi" w:eastAsia="Andale Sans UI" w:hAnsiTheme="minorHAnsi" w:cstheme="minorHAnsi"/>
          <w:b/>
          <w:lang w:val="pl-PL" w:eastAsia="en-US" w:bidi="en-US"/>
        </w:rPr>
        <w:t xml:space="preserve"> - PRZEGLĄDY TECHNICZNE I NAPRAWY BIEŻĄCE - ZESTAW ARTROSKOPOWY Z TOREM WIZYJNYM</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F81AD7" w14:paraId="239CB03A" w14:textId="77777777" w:rsidTr="008C64E4">
        <w:tc>
          <w:tcPr>
            <w:tcW w:w="143" w:type="pct"/>
            <w:tcBorders>
              <w:top w:val="single" w:sz="4" w:space="0" w:color="000000"/>
              <w:left w:val="single" w:sz="4" w:space="0" w:color="000000"/>
              <w:bottom w:val="single" w:sz="4" w:space="0" w:color="000000"/>
            </w:tcBorders>
            <w:shd w:val="clear" w:color="auto" w:fill="FFFFFF" w:themeFill="background1"/>
            <w:vAlign w:val="center"/>
          </w:tcPr>
          <w:p w14:paraId="63D4B614"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proofErr w:type="spellStart"/>
            <w:r w:rsidRPr="00F81AD7">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roofErr w:type="spellEnd"/>
          </w:p>
        </w:tc>
        <w:tc>
          <w:tcPr>
            <w:tcW w:w="1568" w:type="pct"/>
            <w:tcBorders>
              <w:top w:val="single" w:sz="4" w:space="0" w:color="000000"/>
              <w:left w:val="single" w:sz="4" w:space="0" w:color="000000"/>
              <w:bottom w:val="single" w:sz="4" w:space="0" w:color="000000"/>
            </w:tcBorders>
            <w:shd w:val="clear" w:color="auto" w:fill="FFFFFF" w:themeFill="background1"/>
            <w:vAlign w:val="center"/>
          </w:tcPr>
          <w:p w14:paraId="7259FAD9"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FFFFFF" w:themeFill="background1"/>
            <w:vAlign w:val="center"/>
          </w:tcPr>
          <w:p w14:paraId="00F95205"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proofErr w:type="spellStart"/>
            <w:r w:rsidRPr="00F81AD7">
              <w:rPr>
                <w:rFonts w:asciiTheme="minorHAnsi" w:eastAsia="Andale Sans UI" w:hAnsiTheme="minorHAnsi" w:cstheme="minorHAnsi"/>
                <w:sz w:val="18"/>
                <w:szCs w:val="18"/>
                <w:lang w:eastAsia="en-US" w:bidi="en-US"/>
              </w:rPr>
              <w:t>Jednostka</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wymagana</w:t>
            </w:r>
            <w:proofErr w:type="spellEnd"/>
          </w:p>
        </w:tc>
        <w:tc>
          <w:tcPr>
            <w:tcW w:w="395" w:type="pct"/>
            <w:tcBorders>
              <w:top w:val="single" w:sz="4" w:space="0" w:color="000000"/>
              <w:left w:val="single" w:sz="4" w:space="0" w:color="000000"/>
              <w:bottom w:val="single" w:sz="4" w:space="0" w:color="000000"/>
            </w:tcBorders>
            <w:shd w:val="clear" w:color="auto" w:fill="FFFFFF" w:themeFill="background1"/>
            <w:vAlign w:val="center"/>
          </w:tcPr>
          <w:p w14:paraId="77CC2E9A"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proofErr w:type="spellStart"/>
            <w:r w:rsidRPr="00F81AD7">
              <w:rPr>
                <w:rFonts w:asciiTheme="minorHAnsi" w:eastAsia="Andale Sans UI" w:hAnsiTheme="minorHAnsi" w:cstheme="minorHAnsi"/>
                <w:sz w:val="18"/>
                <w:szCs w:val="18"/>
                <w:lang w:eastAsia="en-US" w:bidi="en-US"/>
              </w:rPr>
              <w:t>Ilość</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jednost</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wymag</w:t>
            </w:r>
            <w:proofErr w:type="spellEnd"/>
            <w:r w:rsidRPr="00F81AD7">
              <w:rPr>
                <w:rFonts w:asciiTheme="minorHAnsi" w:eastAsia="Andale Sans UI" w:hAnsiTheme="minorHAnsi" w:cstheme="minorHAnsi"/>
                <w:sz w:val="18"/>
                <w:szCs w:val="18"/>
                <w:lang w:eastAsia="en-US" w:bidi="en-US"/>
              </w:rPr>
              <w:t>.</w:t>
            </w:r>
          </w:p>
        </w:tc>
        <w:tc>
          <w:tcPr>
            <w:tcW w:w="499" w:type="pct"/>
            <w:tcBorders>
              <w:top w:val="single" w:sz="4" w:space="0" w:color="000000"/>
              <w:left w:val="single" w:sz="4" w:space="0" w:color="000000"/>
              <w:bottom w:val="single" w:sz="4" w:space="0" w:color="000000"/>
            </w:tcBorders>
            <w:shd w:val="clear" w:color="auto" w:fill="FFFFFF" w:themeFill="background1"/>
            <w:vAlign w:val="center"/>
          </w:tcPr>
          <w:p w14:paraId="6F24D144"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proofErr w:type="spellStart"/>
            <w:r w:rsidRPr="00F81AD7">
              <w:rPr>
                <w:rFonts w:asciiTheme="minorHAnsi" w:eastAsia="Andale Sans UI" w:hAnsiTheme="minorHAnsi" w:cstheme="minorHAnsi"/>
                <w:sz w:val="18"/>
                <w:szCs w:val="18"/>
                <w:lang w:eastAsia="en-US" w:bidi="en-US"/>
              </w:rPr>
              <w:t>Ilość</w:t>
            </w:r>
            <w:proofErr w:type="spellEnd"/>
            <w:r w:rsidRPr="00F81AD7">
              <w:rPr>
                <w:rFonts w:asciiTheme="minorHAnsi" w:eastAsia="Andale Sans UI" w:hAnsiTheme="minorHAnsi" w:cstheme="minorHAnsi"/>
                <w:sz w:val="18"/>
                <w:szCs w:val="18"/>
                <w:lang w:eastAsia="en-US" w:bidi="en-US"/>
              </w:rPr>
              <w:t xml:space="preserve"> </w:t>
            </w:r>
          </w:p>
          <w:p w14:paraId="727D04BA"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proofErr w:type="spellStart"/>
            <w:r w:rsidRPr="00F81AD7">
              <w:rPr>
                <w:rFonts w:asciiTheme="minorHAnsi" w:eastAsia="Andale Sans UI" w:hAnsiTheme="minorHAnsi" w:cstheme="minorHAnsi"/>
                <w:sz w:val="18"/>
                <w:szCs w:val="18"/>
                <w:lang w:eastAsia="en-US" w:bidi="en-US"/>
              </w:rPr>
              <w:t>przeglądów</w:t>
            </w:r>
            <w:proofErr w:type="spellEnd"/>
          </w:p>
        </w:tc>
        <w:tc>
          <w:tcPr>
            <w:tcW w:w="533" w:type="pct"/>
            <w:tcBorders>
              <w:top w:val="single" w:sz="4" w:space="0" w:color="000000"/>
              <w:left w:val="single" w:sz="4" w:space="0" w:color="000000"/>
              <w:bottom w:val="single" w:sz="4" w:space="0" w:color="000000"/>
            </w:tcBorders>
            <w:shd w:val="clear" w:color="auto" w:fill="FFFFFF" w:themeFill="background1"/>
            <w:vAlign w:val="center"/>
          </w:tcPr>
          <w:p w14:paraId="412B4A7B" w14:textId="77777777" w:rsidR="00F052D5" w:rsidRPr="00D64A04" w:rsidRDefault="00F052D5" w:rsidP="008C64E4">
            <w:pPr>
              <w:shd w:val="clear" w:color="auto" w:fill="FFFFFF" w:themeFill="background1"/>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34D534B7" w14:textId="77777777" w:rsidR="00F052D5" w:rsidRPr="00D64A04" w:rsidRDefault="00F052D5" w:rsidP="008C64E4">
            <w:pPr>
              <w:shd w:val="clear" w:color="auto" w:fill="FFFFFF" w:themeFill="background1"/>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67" w:type="pct"/>
            <w:tcBorders>
              <w:top w:val="single" w:sz="4" w:space="0" w:color="000000"/>
              <w:left w:val="single" w:sz="4" w:space="0" w:color="000000"/>
              <w:bottom w:val="single" w:sz="4" w:space="0" w:color="000000"/>
            </w:tcBorders>
            <w:shd w:val="clear" w:color="auto" w:fill="FFFFFF" w:themeFill="background1"/>
            <w:vAlign w:val="center"/>
          </w:tcPr>
          <w:p w14:paraId="725416C3"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proofErr w:type="spellStart"/>
            <w:r w:rsidRPr="00F81AD7">
              <w:rPr>
                <w:rFonts w:asciiTheme="minorHAnsi" w:eastAsia="Andale Sans UI" w:hAnsiTheme="minorHAnsi" w:cstheme="minorHAnsi"/>
                <w:sz w:val="18"/>
                <w:szCs w:val="18"/>
                <w:lang w:eastAsia="en-US" w:bidi="en-US"/>
              </w:rPr>
              <w:t>Wartość</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netto</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przeglądów</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napraw</w:t>
            </w:r>
            <w:proofErr w:type="spellEnd"/>
          </w:p>
        </w:tc>
        <w:tc>
          <w:tcPr>
            <w:tcW w:w="378" w:type="pct"/>
            <w:tcBorders>
              <w:top w:val="single" w:sz="4" w:space="0" w:color="000000"/>
              <w:left w:val="single" w:sz="4" w:space="0" w:color="000000"/>
              <w:bottom w:val="single" w:sz="4" w:space="0" w:color="000000"/>
            </w:tcBorders>
            <w:shd w:val="clear" w:color="auto" w:fill="FFFFFF" w:themeFill="background1"/>
            <w:vAlign w:val="center"/>
          </w:tcPr>
          <w:p w14:paraId="1EFA1F38"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proofErr w:type="spellStart"/>
            <w:r w:rsidRPr="00F81AD7">
              <w:rPr>
                <w:rFonts w:asciiTheme="minorHAnsi" w:eastAsia="Andale Sans UI" w:hAnsiTheme="minorHAnsi" w:cstheme="minorHAnsi"/>
                <w:sz w:val="18"/>
                <w:szCs w:val="18"/>
                <w:lang w:eastAsia="en-US" w:bidi="en-US"/>
              </w:rPr>
              <w:t>Stawka</w:t>
            </w:r>
            <w:proofErr w:type="spellEnd"/>
            <w:r w:rsidRPr="00F81AD7">
              <w:rPr>
                <w:rFonts w:asciiTheme="minorHAnsi" w:eastAsia="Andale Sans UI" w:hAnsiTheme="minorHAnsi" w:cstheme="minorHAnsi"/>
                <w:sz w:val="18"/>
                <w:szCs w:val="18"/>
                <w:lang w:eastAsia="en-US" w:bidi="en-US"/>
              </w:rPr>
              <w:t xml:space="preserve"> </w:t>
            </w:r>
          </w:p>
          <w:p w14:paraId="7C8C5BDD"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D3A27" w14:textId="77777777" w:rsidR="00F052D5" w:rsidRPr="00F81AD7" w:rsidRDefault="00F052D5" w:rsidP="008C64E4">
            <w:pPr>
              <w:shd w:val="clear" w:color="auto" w:fill="FFFFFF" w:themeFill="background1"/>
              <w:jc w:val="center"/>
              <w:rPr>
                <w:rFonts w:asciiTheme="minorHAnsi" w:hAnsiTheme="minorHAnsi" w:cstheme="minorHAnsi"/>
              </w:rPr>
            </w:pPr>
            <w:proofErr w:type="spellStart"/>
            <w:r w:rsidRPr="00F81AD7">
              <w:rPr>
                <w:rFonts w:asciiTheme="minorHAnsi" w:eastAsia="Andale Sans UI" w:hAnsiTheme="minorHAnsi" w:cstheme="minorHAnsi"/>
                <w:sz w:val="18"/>
                <w:szCs w:val="18"/>
                <w:lang w:eastAsia="en-US" w:bidi="en-US"/>
              </w:rPr>
              <w:t>Wartość</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brutto</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przeglądów</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napraw</w:t>
            </w:r>
            <w:proofErr w:type="spellEnd"/>
          </w:p>
        </w:tc>
      </w:tr>
      <w:tr w:rsidR="00987110" w:rsidRPr="00F81AD7" w14:paraId="2839CC0A" w14:textId="77777777" w:rsidTr="004246A9">
        <w:tc>
          <w:tcPr>
            <w:tcW w:w="143" w:type="pct"/>
            <w:vMerge w:val="restart"/>
            <w:tcBorders>
              <w:left w:val="single" w:sz="4" w:space="0" w:color="000000"/>
            </w:tcBorders>
            <w:shd w:val="clear" w:color="auto" w:fill="auto"/>
          </w:tcPr>
          <w:p w14:paraId="4D21748A"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1780B950" w14:textId="77777777" w:rsidR="00987110" w:rsidRPr="00F81AD7" w:rsidRDefault="00987110" w:rsidP="008C64E4">
            <w:pPr>
              <w:shd w:val="clear" w:color="auto" w:fill="FFFFFF" w:themeFill="background1"/>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 xml:space="preserve">Zestaw artroskopowy FULL HD, r.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xml:space="preserve">. </w:t>
            </w:r>
            <w:r w:rsidRPr="00F81AD7">
              <w:rPr>
                <w:rFonts w:asciiTheme="minorHAnsi" w:eastAsia="Andale Sans UI" w:hAnsiTheme="minorHAnsi" w:cstheme="minorHAnsi"/>
                <w:sz w:val="22"/>
                <w:szCs w:val="22"/>
                <w:lang w:eastAsia="en-US" w:bidi="en-US"/>
              </w:rPr>
              <w:t>2010 i 2017, STRYKER</w:t>
            </w:r>
          </w:p>
        </w:tc>
        <w:tc>
          <w:tcPr>
            <w:tcW w:w="379" w:type="pct"/>
            <w:tcBorders>
              <w:left w:val="single" w:sz="4" w:space="0" w:color="000000"/>
              <w:bottom w:val="single" w:sz="4" w:space="0" w:color="000000"/>
            </w:tcBorders>
            <w:shd w:val="clear" w:color="auto" w:fill="auto"/>
            <w:vAlign w:val="center"/>
          </w:tcPr>
          <w:p w14:paraId="4051EA1C" w14:textId="79081D3B" w:rsidR="00987110" w:rsidRPr="00F81AD7" w:rsidRDefault="004246A9" w:rsidP="008C64E4">
            <w:pPr>
              <w:shd w:val="clear" w:color="auto" w:fill="FFFFFF" w:themeFill="background1"/>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s</w:t>
            </w:r>
            <w:r w:rsidR="00987110" w:rsidRPr="00F81AD7">
              <w:rPr>
                <w:rFonts w:asciiTheme="minorHAnsi" w:eastAsia="Andale Sans UI" w:hAnsiTheme="minorHAnsi" w:cstheme="minorHAnsi"/>
                <w:sz w:val="22"/>
                <w:szCs w:val="22"/>
                <w:lang w:eastAsia="en-US" w:bidi="en-US"/>
              </w:rPr>
              <w:t>zt</w:t>
            </w:r>
            <w:proofErr w:type="spellEnd"/>
            <w:r>
              <w:rPr>
                <w:rFonts w:asciiTheme="minorHAnsi" w:eastAsia="Andale Sans UI" w:hAnsiTheme="minorHAnsi" w:cstheme="minorHAnsi"/>
                <w:sz w:val="22"/>
                <w:szCs w:val="22"/>
                <w:lang w:eastAsia="en-US" w:bidi="en-US"/>
              </w:rPr>
              <w:t>.</w:t>
            </w:r>
          </w:p>
        </w:tc>
        <w:tc>
          <w:tcPr>
            <w:tcW w:w="395" w:type="pct"/>
            <w:tcBorders>
              <w:left w:val="single" w:sz="4" w:space="0" w:color="000000"/>
              <w:bottom w:val="single" w:sz="4" w:space="0" w:color="000000"/>
            </w:tcBorders>
            <w:shd w:val="clear" w:color="auto" w:fill="auto"/>
            <w:vAlign w:val="center"/>
          </w:tcPr>
          <w:p w14:paraId="218F08EB" w14:textId="77777777" w:rsidR="00987110" w:rsidRPr="00F81AD7" w:rsidRDefault="00987110" w:rsidP="008C64E4">
            <w:pPr>
              <w:shd w:val="clear" w:color="auto" w:fill="FFFFFF" w:themeFill="background1"/>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vAlign w:val="center"/>
          </w:tcPr>
          <w:p w14:paraId="0755E38F" w14:textId="1D1D2113" w:rsidR="00987110" w:rsidRPr="00F81AD7" w:rsidRDefault="006A3336" w:rsidP="00987110">
            <w:pPr>
              <w:shd w:val="clear" w:color="auto" w:fill="FFFFFF" w:themeFill="background1"/>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 xml:space="preserve">1 </w:t>
            </w:r>
            <w:r w:rsidR="004246A9">
              <w:rPr>
                <w:rFonts w:asciiTheme="minorHAnsi" w:eastAsia="Andale Sans UI" w:hAnsiTheme="minorHAnsi" w:cstheme="minorHAnsi"/>
                <w:sz w:val="22"/>
                <w:szCs w:val="22"/>
                <w:lang w:eastAsia="en-US" w:bidi="en-US"/>
              </w:rPr>
              <w:t>x</w:t>
            </w:r>
            <w:r w:rsidR="00987110" w:rsidRPr="00F81AD7">
              <w:rPr>
                <w:rFonts w:asciiTheme="minorHAnsi" w:eastAsia="Andale Sans UI" w:hAnsiTheme="minorHAnsi" w:cstheme="minorHAnsi"/>
                <w:sz w:val="22"/>
                <w:szCs w:val="22"/>
                <w:lang w:eastAsia="en-US" w:bidi="en-US"/>
              </w:rPr>
              <w:t xml:space="preserve"> w roku</w:t>
            </w:r>
          </w:p>
        </w:tc>
        <w:tc>
          <w:tcPr>
            <w:tcW w:w="533" w:type="pct"/>
            <w:tcBorders>
              <w:left w:val="single" w:sz="4" w:space="0" w:color="000000"/>
              <w:bottom w:val="single" w:sz="4" w:space="0" w:color="000000"/>
            </w:tcBorders>
            <w:shd w:val="clear" w:color="auto" w:fill="auto"/>
            <w:vAlign w:val="center"/>
          </w:tcPr>
          <w:p w14:paraId="0507A3AB"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111E8BE0"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5BE8BF0E"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0AF65C26" w14:textId="77777777" w:rsidR="00987110" w:rsidRPr="00F81AD7" w:rsidRDefault="00987110" w:rsidP="008C64E4">
            <w:pPr>
              <w:shd w:val="clear" w:color="auto" w:fill="FFFFFF" w:themeFill="background1"/>
              <w:snapToGrid w:val="0"/>
              <w:jc w:val="center"/>
              <w:rPr>
                <w:rFonts w:asciiTheme="minorHAnsi" w:hAnsiTheme="minorHAnsi" w:cstheme="minorHAnsi"/>
                <w:sz w:val="22"/>
                <w:szCs w:val="22"/>
              </w:rPr>
            </w:pPr>
          </w:p>
        </w:tc>
      </w:tr>
      <w:tr w:rsidR="00987110" w:rsidRPr="00F81AD7" w14:paraId="0D6950FA" w14:textId="77777777" w:rsidTr="004246A9">
        <w:tc>
          <w:tcPr>
            <w:tcW w:w="143" w:type="pct"/>
            <w:vMerge/>
            <w:tcBorders>
              <w:left w:val="single" w:sz="4" w:space="0" w:color="000000"/>
              <w:bottom w:val="single" w:sz="4" w:space="0" w:color="000000"/>
            </w:tcBorders>
            <w:shd w:val="clear" w:color="auto" w:fill="auto"/>
          </w:tcPr>
          <w:p w14:paraId="4C5551E1"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00331210" w14:textId="77777777" w:rsidR="00987110" w:rsidRPr="00F81AD7" w:rsidRDefault="00987110" w:rsidP="008C64E4">
            <w:pPr>
              <w:shd w:val="clear" w:color="auto" w:fill="FFFFFF" w:themeFill="background1"/>
              <w:rPr>
                <w:rFonts w:asciiTheme="minorHAnsi" w:eastAsia="Andale Sans UI" w:hAnsiTheme="minorHAnsi" w:cstheme="minorHAnsi"/>
                <w:sz w:val="22"/>
                <w:szCs w:val="22"/>
                <w:lang w:eastAsia="en-US" w:bidi="en-US"/>
              </w:rPr>
            </w:pPr>
            <w:proofErr w:type="spellStart"/>
            <w:r w:rsidRPr="00F81AD7">
              <w:rPr>
                <w:rFonts w:asciiTheme="minorHAnsi" w:eastAsia="Andale Sans UI" w:hAnsiTheme="minorHAnsi" w:cstheme="minorHAnsi"/>
                <w:sz w:val="22"/>
                <w:szCs w:val="22"/>
                <w:lang w:eastAsia="en-US" w:bidi="en-US"/>
              </w:rPr>
              <w:t>Stawka</w:t>
            </w:r>
            <w:proofErr w:type="spellEnd"/>
            <w:r w:rsidRPr="00F81AD7">
              <w:rPr>
                <w:rFonts w:asciiTheme="minorHAnsi" w:eastAsia="Andale Sans UI" w:hAnsiTheme="minorHAnsi" w:cstheme="minorHAnsi"/>
                <w:sz w:val="22"/>
                <w:szCs w:val="22"/>
                <w:lang w:eastAsia="en-US" w:bidi="en-US"/>
              </w:rPr>
              <w:t xml:space="preserve"> za 1 </w:t>
            </w:r>
            <w:proofErr w:type="spellStart"/>
            <w:r w:rsidRPr="00F81AD7">
              <w:rPr>
                <w:rFonts w:asciiTheme="minorHAnsi" w:eastAsia="Andale Sans UI" w:hAnsiTheme="minorHAnsi" w:cstheme="minorHAnsi"/>
                <w:sz w:val="22"/>
                <w:szCs w:val="22"/>
                <w:lang w:eastAsia="en-US" w:bidi="en-US"/>
              </w:rPr>
              <w:t>roboczogodzinę</w:t>
            </w:r>
            <w:proofErr w:type="spellEnd"/>
            <w:r w:rsidRPr="00F81AD7">
              <w:rPr>
                <w:rFonts w:asciiTheme="minorHAnsi" w:eastAsia="Andale Sans UI" w:hAnsiTheme="minorHAnsi" w:cstheme="minorHAnsi"/>
                <w:sz w:val="22"/>
                <w:szCs w:val="22"/>
                <w:lang w:eastAsia="en-US" w:bidi="en-US"/>
              </w:rPr>
              <w:t xml:space="preserve"> </w:t>
            </w:r>
            <w:proofErr w:type="spellStart"/>
            <w:r w:rsidRPr="00F81AD7">
              <w:rPr>
                <w:rFonts w:asciiTheme="minorHAnsi" w:eastAsia="Andale Sans UI" w:hAnsiTheme="minorHAnsi" w:cstheme="minorHAnsi"/>
                <w:sz w:val="22"/>
                <w:szCs w:val="22"/>
                <w:lang w:eastAsia="en-US" w:bidi="en-US"/>
              </w:rPr>
              <w:t>naprawy</w:t>
            </w:r>
            <w:proofErr w:type="spellEnd"/>
          </w:p>
        </w:tc>
        <w:tc>
          <w:tcPr>
            <w:tcW w:w="379" w:type="pct"/>
            <w:tcBorders>
              <w:left w:val="single" w:sz="4" w:space="0" w:color="000000"/>
              <w:bottom w:val="single" w:sz="4" w:space="0" w:color="000000"/>
            </w:tcBorders>
            <w:shd w:val="clear" w:color="auto" w:fill="auto"/>
            <w:vAlign w:val="center"/>
          </w:tcPr>
          <w:p w14:paraId="4248A3D0" w14:textId="77777777" w:rsidR="00987110" w:rsidRPr="00F81AD7" w:rsidRDefault="00987110" w:rsidP="008C64E4">
            <w:pPr>
              <w:shd w:val="clear" w:color="auto" w:fill="FFFFFF" w:themeFill="background1"/>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vAlign w:val="center"/>
          </w:tcPr>
          <w:p w14:paraId="77C13EA6" w14:textId="77777777" w:rsidR="00987110" w:rsidRPr="00F81AD7" w:rsidRDefault="00987110" w:rsidP="008C64E4">
            <w:pPr>
              <w:shd w:val="clear" w:color="auto" w:fill="FFFFFF" w:themeFill="background1"/>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4</w:t>
            </w:r>
          </w:p>
        </w:tc>
        <w:tc>
          <w:tcPr>
            <w:tcW w:w="499" w:type="pct"/>
            <w:tcBorders>
              <w:left w:val="single" w:sz="4" w:space="0" w:color="000000"/>
              <w:bottom w:val="single" w:sz="4" w:space="0" w:color="000000"/>
            </w:tcBorders>
            <w:shd w:val="clear" w:color="auto" w:fill="auto"/>
            <w:vAlign w:val="center"/>
          </w:tcPr>
          <w:p w14:paraId="4B8D5799" w14:textId="77777777" w:rsidR="00987110" w:rsidRPr="00F81AD7" w:rsidRDefault="00987110" w:rsidP="008C64E4">
            <w:pPr>
              <w:shd w:val="clear" w:color="auto" w:fill="FFFFFF" w:themeFill="background1"/>
              <w:jc w:val="center"/>
              <w:rPr>
                <w:rFonts w:asciiTheme="minorHAnsi" w:eastAsia="Andale Sans UI" w:hAnsiTheme="minorHAnsi" w:cstheme="minorHAnsi"/>
                <w:sz w:val="22"/>
                <w:szCs w:val="22"/>
                <w:lang w:eastAsia="en-US" w:bidi="en-US"/>
              </w:rPr>
            </w:pPr>
            <w:proofErr w:type="spellStart"/>
            <w:r w:rsidRPr="00F81AD7">
              <w:rPr>
                <w:rFonts w:asciiTheme="minorHAnsi" w:eastAsia="Andale Sans UI" w:hAnsiTheme="minorHAnsi" w:cstheme="minorHAnsi"/>
                <w:sz w:val="22"/>
                <w:szCs w:val="22"/>
                <w:lang w:eastAsia="en-US" w:bidi="en-US"/>
              </w:rPr>
              <w:t>xxxxxxxxxx</w:t>
            </w:r>
            <w:proofErr w:type="spellEnd"/>
          </w:p>
        </w:tc>
        <w:tc>
          <w:tcPr>
            <w:tcW w:w="533" w:type="pct"/>
            <w:tcBorders>
              <w:left w:val="single" w:sz="4" w:space="0" w:color="000000"/>
              <w:bottom w:val="single" w:sz="4" w:space="0" w:color="000000"/>
            </w:tcBorders>
            <w:shd w:val="clear" w:color="auto" w:fill="auto"/>
            <w:vAlign w:val="center"/>
          </w:tcPr>
          <w:p w14:paraId="086654A3"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58C9B2B3"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4CD973CA"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4D3BE266" w14:textId="77777777" w:rsidR="00987110" w:rsidRPr="00F81AD7" w:rsidRDefault="00987110" w:rsidP="008C64E4">
            <w:pPr>
              <w:shd w:val="clear" w:color="auto" w:fill="FFFFFF" w:themeFill="background1"/>
              <w:snapToGrid w:val="0"/>
              <w:jc w:val="center"/>
              <w:rPr>
                <w:rFonts w:asciiTheme="minorHAnsi" w:hAnsiTheme="minorHAnsi" w:cstheme="minorHAnsi"/>
                <w:sz w:val="22"/>
                <w:szCs w:val="22"/>
              </w:rPr>
            </w:pPr>
          </w:p>
        </w:tc>
      </w:tr>
      <w:tr w:rsidR="00F052D5" w:rsidRPr="00F81AD7" w14:paraId="75463400"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1C544C35" w14:textId="77777777" w:rsidR="00F052D5" w:rsidRPr="00F81AD7" w:rsidRDefault="00F052D5" w:rsidP="008C64E4">
            <w:pPr>
              <w:shd w:val="clear" w:color="auto" w:fill="FFFFFF" w:themeFill="background1"/>
              <w:jc w:val="right"/>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68FC485F" w14:textId="77777777" w:rsidR="00F052D5" w:rsidRPr="00F81AD7" w:rsidRDefault="00F052D5" w:rsidP="008C64E4">
            <w:pPr>
              <w:shd w:val="clear" w:color="auto" w:fill="FFFFFF" w:themeFill="background1"/>
              <w:jc w:val="center"/>
              <w:rPr>
                <w:rFonts w:asciiTheme="minorHAnsi" w:eastAsia="Andale Sans UI" w:hAnsiTheme="minorHAnsi" w:cstheme="minorHAnsi"/>
                <w:b/>
                <w:bCs/>
                <w:iCs/>
                <w:sz w:val="22"/>
                <w:szCs w:val="22"/>
                <w:lang w:eastAsia="en-US" w:bidi="en-US"/>
              </w:rPr>
            </w:pPr>
            <w:r w:rsidRPr="00F81AD7">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31714A6A" w14:textId="77777777" w:rsidR="00F052D5" w:rsidRPr="00F81AD7" w:rsidRDefault="00F052D5" w:rsidP="008C64E4">
            <w:pPr>
              <w:shd w:val="clear" w:color="auto" w:fill="FFFFFF" w:themeFill="background1"/>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2409F8B" w14:textId="77777777" w:rsidR="00F052D5" w:rsidRPr="00F81AD7" w:rsidRDefault="00F052D5" w:rsidP="008C64E4">
            <w:pPr>
              <w:shd w:val="clear" w:color="auto" w:fill="FFFFFF" w:themeFill="background1"/>
              <w:jc w:val="center"/>
              <w:rPr>
                <w:rFonts w:asciiTheme="minorHAnsi" w:eastAsia="Andale Sans UI" w:hAnsiTheme="minorHAnsi" w:cstheme="minorHAnsi"/>
                <w:b/>
                <w:bCs/>
                <w:iCs/>
                <w:sz w:val="22"/>
                <w:szCs w:val="22"/>
                <w:lang w:eastAsia="en-US" w:bidi="en-US"/>
              </w:rPr>
            </w:pPr>
            <w:r w:rsidRPr="00F81AD7">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4358BEF" w14:textId="77777777" w:rsidR="00F052D5" w:rsidRPr="00F81AD7" w:rsidRDefault="00F052D5" w:rsidP="008C64E4">
            <w:pPr>
              <w:shd w:val="clear" w:color="auto" w:fill="FFFFFF" w:themeFill="background1"/>
              <w:snapToGrid w:val="0"/>
              <w:jc w:val="center"/>
              <w:rPr>
                <w:rFonts w:asciiTheme="minorHAnsi" w:hAnsiTheme="minorHAnsi" w:cstheme="minorHAnsi"/>
                <w:b/>
                <w:sz w:val="22"/>
                <w:szCs w:val="22"/>
              </w:rPr>
            </w:pPr>
          </w:p>
        </w:tc>
      </w:tr>
    </w:tbl>
    <w:p w14:paraId="0806A972" w14:textId="77777777" w:rsidR="0074528E"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029F2D85" w14:textId="77777777" w:rsidR="0074528E" w:rsidRPr="00D64A04" w:rsidRDefault="0074528E" w:rsidP="0074528E">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2FA1F626"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736CD770"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3191C70B"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408DC571"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19DC4EBA"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33C504C5"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2854D32F"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59366ED7"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184713DC"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79D1AC05"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7BC1387E"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3EA14391" w14:textId="77777777" w:rsidR="0074528E" w:rsidRPr="00D64A04" w:rsidRDefault="0074528E" w:rsidP="0074528E">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4BA9ED03"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50F6760A"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1A1B3155" w14:textId="77777777" w:rsidR="0074528E" w:rsidRPr="00D64A04" w:rsidRDefault="0074528E" w:rsidP="0074528E">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2040393C" w14:textId="77777777" w:rsidR="0074528E" w:rsidRPr="00D64A04" w:rsidRDefault="0074528E" w:rsidP="0074528E">
      <w:pPr>
        <w:rPr>
          <w:rFonts w:asciiTheme="minorHAnsi" w:eastAsia="Andale Sans UI" w:hAnsiTheme="minorHAnsi" w:cstheme="minorHAnsi"/>
          <w:sz w:val="18"/>
          <w:szCs w:val="18"/>
          <w:lang w:val="pl-PL" w:eastAsia="en-US" w:bidi="en-US"/>
        </w:rPr>
      </w:pPr>
    </w:p>
    <w:p w14:paraId="20AF8178" w14:textId="77777777" w:rsidR="0074528E" w:rsidRPr="00D64A04" w:rsidRDefault="0074528E" w:rsidP="0074528E">
      <w:pPr>
        <w:rPr>
          <w:rFonts w:asciiTheme="minorHAnsi" w:eastAsia="Andale Sans UI" w:hAnsiTheme="minorHAnsi" w:cstheme="minorHAnsi"/>
          <w:sz w:val="18"/>
          <w:szCs w:val="18"/>
          <w:lang w:val="pl-PL" w:eastAsia="en-US" w:bidi="en-US"/>
        </w:rPr>
      </w:pPr>
    </w:p>
    <w:p w14:paraId="7A6DB2AA" w14:textId="77777777" w:rsidR="00F052D5" w:rsidRDefault="00F052D5" w:rsidP="00F052D5">
      <w:pPr>
        <w:jc w:val="both"/>
        <w:rPr>
          <w:rFonts w:asciiTheme="minorHAnsi" w:eastAsia="Arial" w:hAnsiTheme="minorHAnsi" w:cstheme="minorHAnsi"/>
          <w:b/>
          <w:i/>
          <w:sz w:val="20"/>
          <w:szCs w:val="20"/>
          <w:lang w:val="pl-PL" w:bidi="pl-PL"/>
        </w:rPr>
      </w:pPr>
    </w:p>
    <w:p w14:paraId="5D6C2E73" w14:textId="307879BB"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1A3ED403" w14:textId="77777777" w:rsidR="00F052D5" w:rsidRPr="00D64A04" w:rsidRDefault="00F052D5" w:rsidP="00F052D5">
      <w:pPr>
        <w:jc w:val="right"/>
        <w:rPr>
          <w:rFonts w:eastAsia="Andale Sans UI" w:cs="Times New Roman"/>
          <w:lang w:val="pl-PL" w:eastAsia="en-US" w:bidi="en-US"/>
        </w:rPr>
      </w:pPr>
    </w:p>
    <w:p w14:paraId="77582F95" w14:textId="77777777" w:rsidR="00F052D5" w:rsidRPr="00D64A04" w:rsidRDefault="00F052D5" w:rsidP="00F052D5">
      <w:pPr>
        <w:jc w:val="right"/>
        <w:rPr>
          <w:rFonts w:eastAsia="Andale Sans UI" w:cs="Times New Roman"/>
          <w:lang w:val="pl-PL" w:eastAsia="en-US" w:bidi="en-US"/>
        </w:rPr>
      </w:pPr>
    </w:p>
    <w:p w14:paraId="0D2665B0" w14:textId="77777777" w:rsidR="00F052D5" w:rsidRPr="00D64A04" w:rsidRDefault="00F052D5" w:rsidP="00F052D5">
      <w:pPr>
        <w:jc w:val="right"/>
        <w:rPr>
          <w:rFonts w:eastAsia="Andale Sans UI" w:cs="Times New Roman"/>
          <w:lang w:val="pl-PL" w:eastAsia="en-US" w:bidi="en-US"/>
        </w:rPr>
      </w:pPr>
    </w:p>
    <w:p w14:paraId="1517BC79" w14:textId="77777777" w:rsidR="00F052D5" w:rsidRPr="00D64A04" w:rsidRDefault="00F052D5" w:rsidP="00F052D5">
      <w:pPr>
        <w:jc w:val="right"/>
        <w:rPr>
          <w:rFonts w:eastAsia="Andale Sans UI" w:cs="Times New Roman"/>
          <w:lang w:val="pl-PL" w:eastAsia="en-US" w:bidi="en-US"/>
        </w:rPr>
      </w:pPr>
    </w:p>
    <w:p w14:paraId="48F27382" w14:textId="77777777" w:rsidR="009F2841" w:rsidRPr="00D64A04" w:rsidRDefault="009F2841" w:rsidP="00F052D5">
      <w:pPr>
        <w:jc w:val="right"/>
        <w:rPr>
          <w:rFonts w:eastAsia="Andale Sans UI" w:cs="Times New Roman"/>
          <w:lang w:val="pl-PL" w:eastAsia="en-US" w:bidi="en-US"/>
        </w:rPr>
      </w:pPr>
    </w:p>
    <w:p w14:paraId="4AA635E3" w14:textId="77777777" w:rsidR="00F052D5" w:rsidRPr="00D64A04" w:rsidRDefault="00F052D5" w:rsidP="00F052D5">
      <w:pPr>
        <w:jc w:val="right"/>
        <w:rPr>
          <w:rFonts w:eastAsia="Andale Sans UI" w:cs="Times New Roman"/>
          <w:lang w:val="pl-PL" w:eastAsia="en-US" w:bidi="en-US"/>
        </w:rPr>
      </w:pPr>
    </w:p>
    <w:p w14:paraId="4EDBAC2D" w14:textId="77777777" w:rsidR="00F052D5" w:rsidRPr="00D64A04" w:rsidRDefault="00F052D5" w:rsidP="001D0F1E">
      <w:pPr>
        <w:rPr>
          <w:rFonts w:eastAsia="Andale Sans UI" w:cs="Times New Roman"/>
          <w:lang w:val="pl-PL" w:eastAsia="en-US" w:bidi="en-US"/>
        </w:rPr>
      </w:pPr>
    </w:p>
    <w:p w14:paraId="5C69221F" w14:textId="77777777" w:rsidR="00F052D5" w:rsidRPr="00F81AD7" w:rsidRDefault="00F052D5" w:rsidP="00F052D5">
      <w:pPr>
        <w:pStyle w:val="Standard"/>
        <w:tabs>
          <w:tab w:val="left" w:pos="30"/>
        </w:tabs>
        <w:jc w:val="right"/>
        <w:rPr>
          <w:rFonts w:asciiTheme="minorHAnsi" w:hAnsiTheme="minorHAnsi" w:cstheme="minorHAnsi"/>
          <w:lang w:val="pl-PL"/>
        </w:rPr>
      </w:pPr>
      <w:r w:rsidRPr="00F81AD7">
        <w:rPr>
          <w:rFonts w:asciiTheme="minorHAnsi" w:hAnsiTheme="minorHAnsi" w:cstheme="minorHAnsi"/>
          <w:lang w:val="pl-PL"/>
        </w:rPr>
        <w:lastRenderedPageBreak/>
        <w:t>Załącznik nr 2 do SWZ</w:t>
      </w:r>
    </w:p>
    <w:p w14:paraId="484EEF0E" w14:textId="77777777" w:rsidR="00F052D5" w:rsidRPr="00F81AD7" w:rsidRDefault="00F052D5" w:rsidP="00F052D5">
      <w:pPr>
        <w:pStyle w:val="Standard"/>
        <w:tabs>
          <w:tab w:val="left" w:pos="30"/>
        </w:tabs>
        <w:jc w:val="center"/>
        <w:rPr>
          <w:rFonts w:asciiTheme="minorHAnsi" w:hAnsiTheme="minorHAnsi" w:cstheme="minorHAnsi"/>
          <w:b/>
          <w:bCs/>
          <w:lang w:val="pl-PL"/>
        </w:rPr>
      </w:pPr>
      <w:r w:rsidRPr="00F81AD7">
        <w:rPr>
          <w:rFonts w:asciiTheme="minorHAnsi" w:hAnsiTheme="minorHAnsi" w:cstheme="minorHAnsi"/>
          <w:b/>
          <w:bCs/>
          <w:lang w:val="pl-PL"/>
        </w:rPr>
        <w:t>FORMULARZ CENOWY</w:t>
      </w:r>
    </w:p>
    <w:p w14:paraId="1735C63A" w14:textId="6DC42CCA" w:rsidR="00F052D5" w:rsidRPr="00D64A04" w:rsidRDefault="00F052D5" w:rsidP="00F052D5">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b/>
          <w:lang w:val="pl-PL" w:eastAsia="en-US" w:bidi="en-US"/>
        </w:rPr>
        <w:t xml:space="preserve">Pakiet </w:t>
      </w:r>
      <w:r w:rsidR="0001609E">
        <w:rPr>
          <w:rFonts w:asciiTheme="minorHAnsi" w:eastAsia="Andale Sans UI" w:hAnsiTheme="minorHAnsi" w:cstheme="minorHAnsi"/>
          <w:b/>
          <w:lang w:val="pl-PL" w:eastAsia="en-US" w:bidi="en-US"/>
        </w:rPr>
        <w:t>29</w:t>
      </w:r>
      <w:r w:rsidRPr="00D64A04">
        <w:rPr>
          <w:rFonts w:asciiTheme="minorHAnsi" w:eastAsia="Andale Sans UI" w:hAnsiTheme="minorHAnsi" w:cstheme="minorHAnsi"/>
          <w:b/>
          <w:lang w:val="pl-PL" w:eastAsia="en-US" w:bidi="en-US"/>
        </w:rPr>
        <w:t xml:space="preserve"> - PRZEGLĄDY TECHNICZNE I NAPRAWY BIEŻĄCE - ZESTAW LAPAROSKOPOWY Z TOREM WIZYJNYM</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F81AD7" w14:paraId="580D004E" w14:textId="77777777" w:rsidTr="008C64E4">
        <w:tc>
          <w:tcPr>
            <w:tcW w:w="143" w:type="pct"/>
            <w:tcBorders>
              <w:top w:val="single" w:sz="4" w:space="0" w:color="000000"/>
              <w:left w:val="single" w:sz="4" w:space="0" w:color="000000"/>
              <w:bottom w:val="single" w:sz="4" w:space="0" w:color="000000"/>
            </w:tcBorders>
            <w:shd w:val="clear" w:color="auto" w:fill="FFFFFF" w:themeFill="background1"/>
          </w:tcPr>
          <w:p w14:paraId="05026642" w14:textId="77777777" w:rsidR="00F052D5" w:rsidRPr="00F81AD7"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L</w:t>
            </w:r>
            <w:r w:rsidRPr="00F81AD7">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roofErr w:type="spellEnd"/>
          </w:p>
        </w:tc>
        <w:tc>
          <w:tcPr>
            <w:tcW w:w="1568" w:type="pct"/>
            <w:tcBorders>
              <w:top w:val="single" w:sz="4" w:space="0" w:color="000000"/>
              <w:left w:val="single" w:sz="4" w:space="0" w:color="000000"/>
              <w:bottom w:val="single" w:sz="4" w:space="0" w:color="000000"/>
            </w:tcBorders>
            <w:shd w:val="clear" w:color="auto" w:fill="FFFFFF" w:themeFill="background1"/>
          </w:tcPr>
          <w:p w14:paraId="48199485" w14:textId="77777777" w:rsidR="00F052D5" w:rsidRPr="00F81AD7" w:rsidRDefault="00F052D5" w:rsidP="008C64E4">
            <w:pPr>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FFFFFF" w:themeFill="background1"/>
          </w:tcPr>
          <w:p w14:paraId="1863820B" w14:textId="77777777" w:rsidR="00F052D5" w:rsidRPr="00F81AD7" w:rsidRDefault="00F052D5" w:rsidP="008C64E4">
            <w:pPr>
              <w:jc w:val="center"/>
              <w:rPr>
                <w:rFonts w:asciiTheme="minorHAnsi" w:eastAsia="Andale Sans UI" w:hAnsiTheme="minorHAnsi" w:cstheme="minorHAnsi"/>
                <w:sz w:val="18"/>
                <w:szCs w:val="18"/>
                <w:lang w:eastAsia="en-US" w:bidi="en-US"/>
              </w:rPr>
            </w:pPr>
            <w:proofErr w:type="spellStart"/>
            <w:r w:rsidRPr="00F81AD7">
              <w:rPr>
                <w:rFonts w:asciiTheme="minorHAnsi" w:eastAsia="Andale Sans UI" w:hAnsiTheme="minorHAnsi" w:cstheme="minorHAnsi"/>
                <w:sz w:val="18"/>
                <w:szCs w:val="18"/>
                <w:lang w:eastAsia="en-US" w:bidi="en-US"/>
              </w:rPr>
              <w:t>Jednostka</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wymagana</w:t>
            </w:r>
            <w:proofErr w:type="spellEnd"/>
          </w:p>
        </w:tc>
        <w:tc>
          <w:tcPr>
            <w:tcW w:w="395" w:type="pct"/>
            <w:tcBorders>
              <w:top w:val="single" w:sz="4" w:space="0" w:color="000000"/>
              <w:left w:val="single" w:sz="4" w:space="0" w:color="000000"/>
              <w:bottom w:val="single" w:sz="4" w:space="0" w:color="000000"/>
            </w:tcBorders>
            <w:shd w:val="clear" w:color="auto" w:fill="FFFFFF" w:themeFill="background1"/>
          </w:tcPr>
          <w:p w14:paraId="3C809DAA" w14:textId="77777777" w:rsidR="00F052D5" w:rsidRPr="00F81AD7" w:rsidRDefault="00F052D5" w:rsidP="008C64E4">
            <w:pPr>
              <w:jc w:val="center"/>
              <w:rPr>
                <w:rFonts w:asciiTheme="minorHAnsi" w:eastAsia="Andale Sans UI" w:hAnsiTheme="minorHAnsi" w:cstheme="minorHAnsi"/>
                <w:sz w:val="18"/>
                <w:szCs w:val="18"/>
                <w:lang w:eastAsia="en-US" w:bidi="en-US"/>
              </w:rPr>
            </w:pPr>
            <w:proofErr w:type="spellStart"/>
            <w:r w:rsidRPr="00F81AD7">
              <w:rPr>
                <w:rFonts w:asciiTheme="minorHAnsi" w:eastAsia="Andale Sans UI" w:hAnsiTheme="minorHAnsi" w:cstheme="minorHAnsi"/>
                <w:sz w:val="18"/>
                <w:szCs w:val="18"/>
                <w:lang w:eastAsia="en-US" w:bidi="en-US"/>
              </w:rPr>
              <w:t>Ilość</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jednost</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wymag</w:t>
            </w:r>
            <w:proofErr w:type="spellEnd"/>
            <w:r w:rsidRPr="00F81AD7">
              <w:rPr>
                <w:rFonts w:asciiTheme="minorHAnsi" w:eastAsia="Andale Sans UI" w:hAnsiTheme="minorHAnsi" w:cstheme="minorHAnsi"/>
                <w:sz w:val="18"/>
                <w:szCs w:val="18"/>
                <w:lang w:eastAsia="en-US" w:bidi="en-US"/>
              </w:rPr>
              <w:t>.</w:t>
            </w:r>
          </w:p>
        </w:tc>
        <w:tc>
          <w:tcPr>
            <w:tcW w:w="499" w:type="pct"/>
            <w:tcBorders>
              <w:top w:val="single" w:sz="4" w:space="0" w:color="000000"/>
              <w:left w:val="single" w:sz="4" w:space="0" w:color="000000"/>
              <w:bottom w:val="single" w:sz="4" w:space="0" w:color="000000"/>
            </w:tcBorders>
            <w:shd w:val="clear" w:color="auto" w:fill="FFFFFF" w:themeFill="background1"/>
          </w:tcPr>
          <w:p w14:paraId="2D2D490B" w14:textId="77777777" w:rsidR="00F052D5" w:rsidRPr="00F81AD7" w:rsidRDefault="00F052D5" w:rsidP="008C64E4">
            <w:pPr>
              <w:jc w:val="center"/>
              <w:rPr>
                <w:rFonts w:asciiTheme="minorHAnsi" w:eastAsia="Andale Sans UI" w:hAnsiTheme="minorHAnsi" w:cstheme="minorHAnsi"/>
                <w:sz w:val="18"/>
                <w:szCs w:val="18"/>
                <w:lang w:eastAsia="en-US" w:bidi="en-US"/>
              </w:rPr>
            </w:pPr>
            <w:proofErr w:type="spellStart"/>
            <w:r w:rsidRPr="00F81AD7">
              <w:rPr>
                <w:rFonts w:asciiTheme="minorHAnsi" w:eastAsia="Andale Sans UI" w:hAnsiTheme="minorHAnsi" w:cstheme="minorHAnsi"/>
                <w:sz w:val="18"/>
                <w:szCs w:val="18"/>
                <w:lang w:eastAsia="en-US" w:bidi="en-US"/>
              </w:rPr>
              <w:t>Ilość</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przeglądów</w:t>
            </w:r>
            <w:proofErr w:type="spellEnd"/>
          </w:p>
        </w:tc>
        <w:tc>
          <w:tcPr>
            <w:tcW w:w="533" w:type="pct"/>
            <w:tcBorders>
              <w:top w:val="single" w:sz="4" w:space="0" w:color="000000"/>
              <w:left w:val="single" w:sz="4" w:space="0" w:color="000000"/>
              <w:bottom w:val="single" w:sz="4" w:space="0" w:color="000000"/>
            </w:tcBorders>
            <w:shd w:val="clear" w:color="auto" w:fill="FFFFFF" w:themeFill="background1"/>
          </w:tcPr>
          <w:p w14:paraId="3D57ED02"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Cena netto</w:t>
            </w:r>
          </w:p>
          <w:p w14:paraId="712C4089" w14:textId="77777777" w:rsidR="00F052D5" w:rsidRPr="00D64A04" w:rsidRDefault="00F052D5" w:rsidP="008C64E4">
            <w:pPr>
              <w:jc w:val="cente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za 1 przegląd/1h</w:t>
            </w:r>
          </w:p>
        </w:tc>
        <w:tc>
          <w:tcPr>
            <w:tcW w:w="567" w:type="pct"/>
            <w:tcBorders>
              <w:top w:val="single" w:sz="4" w:space="0" w:color="000000"/>
              <w:left w:val="single" w:sz="4" w:space="0" w:color="000000"/>
              <w:bottom w:val="single" w:sz="4" w:space="0" w:color="000000"/>
            </w:tcBorders>
            <w:shd w:val="clear" w:color="auto" w:fill="FFFFFF" w:themeFill="background1"/>
          </w:tcPr>
          <w:p w14:paraId="49B4CDAB" w14:textId="77777777" w:rsidR="00F052D5" w:rsidRPr="00F81AD7" w:rsidRDefault="00F052D5" w:rsidP="008C64E4">
            <w:pPr>
              <w:jc w:val="center"/>
              <w:rPr>
                <w:rFonts w:asciiTheme="minorHAnsi" w:eastAsia="Andale Sans UI" w:hAnsiTheme="minorHAnsi" w:cstheme="minorHAnsi"/>
                <w:sz w:val="18"/>
                <w:szCs w:val="18"/>
                <w:lang w:eastAsia="en-US" w:bidi="en-US"/>
              </w:rPr>
            </w:pPr>
            <w:proofErr w:type="spellStart"/>
            <w:r w:rsidRPr="00F81AD7">
              <w:rPr>
                <w:rFonts w:asciiTheme="minorHAnsi" w:eastAsia="Andale Sans UI" w:hAnsiTheme="minorHAnsi" w:cstheme="minorHAnsi"/>
                <w:sz w:val="18"/>
                <w:szCs w:val="18"/>
                <w:lang w:eastAsia="en-US" w:bidi="en-US"/>
              </w:rPr>
              <w:t>Wartość</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netto</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przeglądów</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napraw</w:t>
            </w:r>
            <w:proofErr w:type="spellEnd"/>
          </w:p>
        </w:tc>
        <w:tc>
          <w:tcPr>
            <w:tcW w:w="378" w:type="pct"/>
            <w:tcBorders>
              <w:top w:val="single" w:sz="4" w:space="0" w:color="000000"/>
              <w:left w:val="single" w:sz="4" w:space="0" w:color="000000"/>
              <w:bottom w:val="single" w:sz="4" w:space="0" w:color="000000"/>
            </w:tcBorders>
            <w:shd w:val="clear" w:color="auto" w:fill="FFFFFF" w:themeFill="background1"/>
          </w:tcPr>
          <w:p w14:paraId="3842E360" w14:textId="77777777" w:rsidR="00F052D5" w:rsidRDefault="00F052D5" w:rsidP="008C64E4">
            <w:pPr>
              <w:jc w:val="center"/>
              <w:rPr>
                <w:rFonts w:asciiTheme="minorHAnsi" w:eastAsia="Andale Sans UI" w:hAnsiTheme="minorHAnsi" w:cstheme="minorHAnsi"/>
                <w:sz w:val="18"/>
                <w:szCs w:val="18"/>
                <w:lang w:eastAsia="en-US" w:bidi="en-US"/>
              </w:rPr>
            </w:pPr>
            <w:proofErr w:type="spellStart"/>
            <w:r>
              <w:rPr>
                <w:rFonts w:asciiTheme="minorHAnsi" w:eastAsia="Andale Sans UI" w:hAnsiTheme="minorHAnsi" w:cstheme="minorHAnsi"/>
                <w:sz w:val="18"/>
                <w:szCs w:val="18"/>
                <w:lang w:eastAsia="en-US" w:bidi="en-US"/>
              </w:rPr>
              <w:t>Stawka</w:t>
            </w:r>
            <w:proofErr w:type="spellEnd"/>
            <w:r>
              <w:rPr>
                <w:rFonts w:asciiTheme="minorHAnsi" w:eastAsia="Andale Sans UI" w:hAnsiTheme="minorHAnsi" w:cstheme="minorHAnsi"/>
                <w:sz w:val="18"/>
                <w:szCs w:val="18"/>
                <w:lang w:eastAsia="en-US" w:bidi="en-US"/>
              </w:rPr>
              <w:t xml:space="preserve"> </w:t>
            </w:r>
          </w:p>
          <w:p w14:paraId="7919B3F0" w14:textId="77777777" w:rsidR="00F052D5" w:rsidRPr="00F81AD7" w:rsidRDefault="00F052D5" w:rsidP="008C64E4">
            <w:pPr>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18E4C3" w14:textId="77777777" w:rsidR="00F052D5" w:rsidRPr="00F81AD7" w:rsidRDefault="00F052D5" w:rsidP="008C64E4">
            <w:pPr>
              <w:jc w:val="center"/>
              <w:rPr>
                <w:rFonts w:asciiTheme="minorHAnsi" w:hAnsiTheme="minorHAnsi" w:cstheme="minorHAnsi"/>
              </w:rPr>
            </w:pPr>
            <w:proofErr w:type="spellStart"/>
            <w:r w:rsidRPr="00F81AD7">
              <w:rPr>
                <w:rFonts w:asciiTheme="minorHAnsi" w:eastAsia="Andale Sans UI" w:hAnsiTheme="minorHAnsi" w:cstheme="minorHAnsi"/>
                <w:sz w:val="18"/>
                <w:szCs w:val="18"/>
                <w:lang w:eastAsia="en-US" w:bidi="en-US"/>
              </w:rPr>
              <w:t>Wartość</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brutto</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przeglądów</w:t>
            </w:r>
            <w:proofErr w:type="spellEnd"/>
            <w:r w:rsidRPr="00F81AD7">
              <w:rPr>
                <w:rFonts w:asciiTheme="minorHAnsi" w:eastAsia="Andale Sans UI" w:hAnsiTheme="minorHAnsi" w:cstheme="minorHAnsi"/>
                <w:sz w:val="18"/>
                <w:szCs w:val="18"/>
                <w:lang w:eastAsia="en-US" w:bidi="en-US"/>
              </w:rPr>
              <w:t xml:space="preserve">, </w:t>
            </w:r>
            <w:proofErr w:type="spellStart"/>
            <w:r w:rsidRPr="00F81AD7">
              <w:rPr>
                <w:rFonts w:asciiTheme="minorHAnsi" w:eastAsia="Andale Sans UI" w:hAnsiTheme="minorHAnsi" w:cstheme="minorHAnsi"/>
                <w:sz w:val="18"/>
                <w:szCs w:val="18"/>
                <w:lang w:eastAsia="en-US" w:bidi="en-US"/>
              </w:rPr>
              <w:t>napraw</w:t>
            </w:r>
            <w:proofErr w:type="spellEnd"/>
          </w:p>
        </w:tc>
      </w:tr>
      <w:tr w:rsidR="00F052D5" w:rsidRPr="00F81AD7" w14:paraId="70CDFA4D" w14:textId="77777777" w:rsidTr="004246A9">
        <w:tc>
          <w:tcPr>
            <w:tcW w:w="143" w:type="pct"/>
            <w:vMerge w:val="restart"/>
            <w:tcBorders>
              <w:left w:val="single" w:sz="4" w:space="0" w:color="000000"/>
            </w:tcBorders>
            <w:shd w:val="clear" w:color="auto" w:fill="auto"/>
          </w:tcPr>
          <w:p w14:paraId="05D186A8"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52279819" w14:textId="72552855" w:rsidR="00F052D5" w:rsidRPr="00F81AD7" w:rsidRDefault="00F052D5" w:rsidP="008C64E4">
            <w:pPr>
              <w:rPr>
                <w:rFonts w:asciiTheme="minorHAnsi" w:eastAsia="Andale Sans UI" w:hAnsiTheme="minorHAnsi" w:cstheme="minorHAnsi"/>
                <w:sz w:val="22"/>
                <w:szCs w:val="22"/>
                <w:lang w:eastAsia="en-US" w:bidi="en-US"/>
              </w:rPr>
            </w:pPr>
            <w:r w:rsidRPr="00D64A04">
              <w:rPr>
                <w:rFonts w:asciiTheme="minorHAnsi" w:eastAsia="Andale Sans UI" w:hAnsiTheme="minorHAnsi" w:cstheme="minorHAnsi"/>
                <w:sz w:val="22"/>
                <w:szCs w:val="22"/>
                <w:lang w:val="pl-PL" w:eastAsia="en-US" w:bidi="en-US"/>
              </w:rPr>
              <w:t>Zestaw laparoskopowy z kamerą i narz</w:t>
            </w:r>
            <w:r w:rsidR="0074528E" w:rsidRPr="00D64A04">
              <w:rPr>
                <w:rFonts w:asciiTheme="minorHAnsi" w:eastAsia="Andale Sans UI" w:hAnsiTheme="minorHAnsi" w:cstheme="minorHAnsi"/>
                <w:sz w:val="22"/>
                <w:szCs w:val="22"/>
                <w:lang w:val="pl-PL" w:eastAsia="en-US" w:bidi="en-US"/>
              </w:rPr>
              <w:t>ę</w:t>
            </w:r>
            <w:r w:rsidRPr="00D64A04">
              <w:rPr>
                <w:rFonts w:asciiTheme="minorHAnsi" w:eastAsia="Andale Sans UI" w:hAnsiTheme="minorHAnsi" w:cstheme="minorHAnsi"/>
                <w:sz w:val="22"/>
                <w:szCs w:val="22"/>
                <w:lang w:val="pl-PL" w:eastAsia="en-US" w:bidi="en-US"/>
              </w:rPr>
              <w:t xml:space="preserve">dziami FULL 7905, r. </w:t>
            </w:r>
            <w:proofErr w:type="spellStart"/>
            <w:r w:rsidRPr="00D64A04">
              <w:rPr>
                <w:rFonts w:asciiTheme="minorHAnsi" w:eastAsia="Andale Sans UI" w:hAnsiTheme="minorHAnsi" w:cstheme="minorHAnsi"/>
                <w:sz w:val="22"/>
                <w:szCs w:val="22"/>
                <w:lang w:val="pl-PL" w:eastAsia="en-US" w:bidi="en-US"/>
              </w:rPr>
              <w:t>prod</w:t>
            </w:r>
            <w:proofErr w:type="spellEnd"/>
            <w:r w:rsidRPr="00D64A04">
              <w:rPr>
                <w:rFonts w:asciiTheme="minorHAnsi" w:eastAsia="Andale Sans UI" w:hAnsiTheme="minorHAnsi" w:cstheme="minorHAnsi"/>
                <w:sz w:val="22"/>
                <w:szCs w:val="22"/>
                <w:lang w:val="pl-PL" w:eastAsia="en-US" w:bidi="en-US"/>
              </w:rPr>
              <w:t xml:space="preserve">. </w:t>
            </w:r>
            <w:r w:rsidR="00987110" w:rsidRPr="00F81AD7">
              <w:rPr>
                <w:rFonts w:asciiTheme="minorHAnsi" w:eastAsia="Andale Sans UI" w:hAnsiTheme="minorHAnsi" w:cstheme="minorHAnsi"/>
                <w:sz w:val="22"/>
                <w:szCs w:val="22"/>
                <w:lang w:eastAsia="en-US" w:bidi="en-US"/>
              </w:rPr>
              <w:t>2010,</w:t>
            </w:r>
            <w:r w:rsidRPr="00F81AD7">
              <w:rPr>
                <w:rFonts w:asciiTheme="minorHAnsi" w:eastAsia="Andale Sans UI" w:hAnsiTheme="minorHAnsi" w:cstheme="minorHAnsi"/>
                <w:sz w:val="22"/>
                <w:szCs w:val="22"/>
                <w:lang w:eastAsia="en-US" w:bidi="en-US"/>
              </w:rPr>
              <w:t xml:space="preserve"> WOLF</w:t>
            </w:r>
          </w:p>
        </w:tc>
        <w:tc>
          <w:tcPr>
            <w:tcW w:w="379" w:type="pct"/>
            <w:tcBorders>
              <w:left w:val="single" w:sz="4" w:space="0" w:color="000000"/>
              <w:bottom w:val="single" w:sz="4" w:space="0" w:color="000000"/>
            </w:tcBorders>
            <w:shd w:val="clear" w:color="auto" w:fill="auto"/>
            <w:vAlign w:val="center"/>
          </w:tcPr>
          <w:p w14:paraId="5402D258" w14:textId="1D0020AB" w:rsidR="00F052D5" w:rsidRPr="00F81AD7" w:rsidRDefault="004246A9" w:rsidP="008C64E4">
            <w:pPr>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s</w:t>
            </w:r>
            <w:r w:rsidR="00F052D5" w:rsidRPr="00F81AD7">
              <w:rPr>
                <w:rFonts w:asciiTheme="minorHAnsi" w:eastAsia="Andale Sans UI" w:hAnsiTheme="minorHAnsi" w:cstheme="minorHAnsi"/>
                <w:sz w:val="22"/>
                <w:szCs w:val="22"/>
                <w:lang w:eastAsia="en-US" w:bidi="en-US"/>
              </w:rPr>
              <w:t>zt</w:t>
            </w:r>
            <w:proofErr w:type="spellEnd"/>
            <w:r>
              <w:rPr>
                <w:rFonts w:asciiTheme="minorHAnsi" w:eastAsia="Andale Sans UI" w:hAnsiTheme="minorHAnsi" w:cstheme="minorHAnsi"/>
                <w:sz w:val="22"/>
                <w:szCs w:val="22"/>
                <w:lang w:eastAsia="en-US" w:bidi="en-US"/>
              </w:rPr>
              <w:t>.</w:t>
            </w:r>
          </w:p>
        </w:tc>
        <w:tc>
          <w:tcPr>
            <w:tcW w:w="395" w:type="pct"/>
            <w:tcBorders>
              <w:left w:val="single" w:sz="4" w:space="0" w:color="000000"/>
              <w:bottom w:val="single" w:sz="4" w:space="0" w:color="000000"/>
            </w:tcBorders>
            <w:shd w:val="clear" w:color="auto" w:fill="auto"/>
            <w:vAlign w:val="center"/>
          </w:tcPr>
          <w:p w14:paraId="0B4C5CF4"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w:t>
            </w:r>
          </w:p>
        </w:tc>
        <w:tc>
          <w:tcPr>
            <w:tcW w:w="499" w:type="pct"/>
            <w:tcBorders>
              <w:left w:val="single" w:sz="4" w:space="0" w:color="000000"/>
              <w:bottom w:val="single" w:sz="4" w:space="0" w:color="000000"/>
            </w:tcBorders>
            <w:shd w:val="clear" w:color="auto" w:fill="auto"/>
            <w:vAlign w:val="center"/>
          </w:tcPr>
          <w:p w14:paraId="0B96AE19" w14:textId="2E331C98" w:rsidR="00F052D5" w:rsidRPr="00F81AD7" w:rsidRDefault="009F2841"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 xml:space="preserve">1 </w:t>
            </w:r>
            <w:r w:rsidR="004246A9">
              <w:rPr>
                <w:rFonts w:asciiTheme="minorHAnsi" w:eastAsia="Andale Sans UI" w:hAnsiTheme="minorHAnsi" w:cstheme="minorHAnsi"/>
                <w:sz w:val="22"/>
                <w:szCs w:val="22"/>
                <w:lang w:eastAsia="en-US" w:bidi="en-US"/>
              </w:rPr>
              <w:t xml:space="preserve">x </w:t>
            </w:r>
            <w:r w:rsidR="00F052D5" w:rsidRPr="00F81AD7">
              <w:rPr>
                <w:rFonts w:asciiTheme="minorHAnsi" w:eastAsia="Andale Sans UI" w:hAnsiTheme="minorHAnsi" w:cstheme="minorHAnsi"/>
                <w:sz w:val="22"/>
                <w:szCs w:val="22"/>
                <w:lang w:eastAsia="en-US" w:bidi="en-US"/>
              </w:rPr>
              <w:t>w roku</w:t>
            </w:r>
          </w:p>
        </w:tc>
        <w:tc>
          <w:tcPr>
            <w:tcW w:w="533" w:type="pct"/>
            <w:tcBorders>
              <w:left w:val="single" w:sz="4" w:space="0" w:color="000000"/>
              <w:bottom w:val="single" w:sz="4" w:space="0" w:color="000000"/>
            </w:tcBorders>
            <w:shd w:val="clear" w:color="auto" w:fill="auto"/>
            <w:vAlign w:val="center"/>
          </w:tcPr>
          <w:p w14:paraId="2EA1A410"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0A1FCF62"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0163A6B7"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66FF723A" w14:textId="77777777" w:rsidR="00F052D5" w:rsidRPr="00F81AD7" w:rsidRDefault="00F052D5" w:rsidP="008C64E4">
            <w:pPr>
              <w:snapToGrid w:val="0"/>
              <w:jc w:val="center"/>
              <w:rPr>
                <w:rFonts w:asciiTheme="minorHAnsi" w:hAnsiTheme="minorHAnsi" w:cstheme="minorHAnsi"/>
              </w:rPr>
            </w:pPr>
          </w:p>
        </w:tc>
      </w:tr>
      <w:tr w:rsidR="00F052D5" w:rsidRPr="00F81AD7" w14:paraId="0F2E55A8" w14:textId="77777777" w:rsidTr="004246A9">
        <w:tc>
          <w:tcPr>
            <w:tcW w:w="143" w:type="pct"/>
            <w:vMerge/>
            <w:tcBorders>
              <w:left w:val="single" w:sz="4" w:space="0" w:color="000000"/>
              <w:bottom w:val="single" w:sz="4" w:space="0" w:color="000000"/>
            </w:tcBorders>
            <w:shd w:val="clear" w:color="auto" w:fill="auto"/>
          </w:tcPr>
          <w:p w14:paraId="29086278"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41B6713B" w14:textId="77777777" w:rsidR="00F052D5" w:rsidRPr="00F81AD7" w:rsidRDefault="00F052D5" w:rsidP="008C64E4">
            <w:pPr>
              <w:rPr>
                <w:rFonts w:asciiTheme="minorHAnsi" w:eastAsia="Andale Sans UI" w:hAnsiTheme="minorHAnsi" w:cstheme="minorHAnsi"/>
                <w:sz w:val="22"/>
                <w:szCs w:val="22"/>
                <w:lang w:eastAsia="en-US" w:bidi="en-US"/>
              </w:rPr>
            </w:pPr>
            <w:proofErr w:type="spellStart"/>
            <w:r w:rsidRPr="00F81AD7">
              <w:rPr>
                <w:rFonts w:asciiTheme="minorHAnsi" w:eastAsia="Andale Sans UI" w:hAnsiTheme="minorHAnsi" w:cstheme="minorHAnsi"/>
                <w:sz w:val="22"/>
                <w:szCs w:val="22"/>
                <w:lang w:eastAsia="en-US" w:bidi="en-US"/>
              </w:rPr>
              <w:t>Stawka</w:t>
            </w:r>
            <w:proofErr w:type="spellEnd"/>
            <w:r w:rsidRPr="00F81AD7">
              <w:rPr>
                <w:rFonts w:asciiTheme="minorHAnsi" w:eastAsia="Andale Sans UI" w:hAnsiTheme="minorHAnsi" w:cstheme="minorHAnsi"/>
                <w:sz w:val="22"/>
                <w:szCs w:val="22"/>
                <w:lang w:eastAsia="en-US" w:bidi="en-US"/>
              </w:rPr>
              <w:t xml:space="preserve"> za 1 </w:t>
            </w:r>
            <w:proofErr w:type="spellStart"/>
            <w:r w:rsidRPr="00F81AD7">
              <w:rPr>
                <w:rFonts w:asciiTheme="minorHAnsi" w:eastAsia="Andale Sans UI" w:hAnsiTheme="minorHAnsi" w:cstheme="minorHAnsi"/>
                <w:sz w:val="22"/>
                <w:szCs w:val="22"/>
                <w:lang w:eastAsia="en-US" w:bidi="en-US"/>
              </w:rPr>
              <w:t>roboczogodzinę</w:t>
            </w:r>
            <w:proofErr w:type="spellEnd"/>
            <w:r w:rsidRPr="00F81AD7">
              <w:rPr>
                <w:rFonts w:asciiTheme="minorHAnsi" w:eastAsia="Andale Sans UI" w:hAnsiTheme="minorHAnsi" w:cstheme="minorHAnsi"/>
                <w:sz w:val="22"/>
                <w:szCs w:val="22"/>
                <w:lang w:eastAsia="en-US" w:bidi="en-US"/>
              </w:rPr>
              <w:t xml:space="preserve"> </w:t>
            </w:r>
            <w:proofErr w:type="spellStart"/>
            <w:r w:rsidRPr="00F81AD7">
              <w:rPr>
                <w:rFonts w:asciiTheme="minorHAnsi" w:eastAsia="Andale Sans UI" w:hAnsiTheme="minorHAnsi" w:cstheme="minorHAnsi"/>
                <w:sz w:val="22"/>
                <w:szCs w:val="22"/>
                <w:lang w:eastAsia="en-US" w:bidi="en-US"/>
              </w:rPr>
              <w:t>naprawy</w:t>
            </w:r>
            <w:proofErr w:type="spellEnd"/>
          </w:p>
        </w:tc>
        <w:tc>
          <w:tcPr>
            <w:tcW w:w="379" w:type="pct"/>
            <w:tcBorders>
              <w:left w:val="single" w:sz="4" w:space="0" w:color="000000"/>
              <w:bottom w:val="single" w:sz="4" w:space="0" w:color="000000"/>
            </w:tcBorders>
            <w:shd w:val="clear" w:color="auto" w:fill="auto"/>
            <w:vAlign w:val="center"/>
          </w:tcPr>
          <w:p w14:paraId="0F22C3E5"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vAlign w:val="center"/>
          </w:tcPr>
          <w:p w14:paraId="43C1EB67"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vAlign w:val="center"/>
          </w:tcPr>
          <w:p w14:paraId="0170A5A3" w14:textId="77777777" w:rsidR="00F052D5" w:rsidRPr="00F81AD7" w:rsidRDefault="00F052D5" w:rsidP="008C64E4">
            <w:pPr>
              <w:jc w:val="center"/>
              <w:rPr>
                <w:rFonts w:asciiTheme="minorHAnsi" w:eastAsia="Andale Sans UI" w:hAnsiTheme="minorHAnsi" w:cstheme="minorHAnsi"/>
                <w:sz w:val="22"/>
                <w:szCs w:val="22"/>
                <w:lang w:eastAsia="en-US" w:bidi="en-US"/>
              </w:rPr>
            </w:pPr>
            <w:proofErr w:type="spellStart"/>
            <w:r w:rsidRPr="00F81AD7">
              <w:rPr>
                <w:rFonts w:asciiTheme="minorHAnsi" w:eastAsia="Andale Sans UI" w:hAnsiTheme="minorHAnsi" w:cstheme="minorHAnsi"/>
                <w:sz w:val="22"/>
                <w:szCs w:val="22"/>
                <w:lang w:eastAsia="en-US" w:bidi="en-US"/>
              </w:rPr>
              <w:t>xxxxxxxxxx</w:t>
            </w:r>
            <w:proofErr w:type="spellEnd"/>
          </w:p>
        </w:tc>
        <w:tc>
          <w:tcPr>
            <w:tcW w:w="533" w:type="pct"/>
            <w:tcBorders>
              <w:left w:val="single" w:sz="4" w:space="0" w:color="000000"/>
              <w:bottom w:val="single" w:sz="4" w:space="0" w:color="000000"/>
            </w:tcBorders>
            <w:shd w:val="clear" w:color="auto" w:fill="auto"/>
            <w:vAlign w:val="center"/>
          </w:tcPr>
          <w:p w14:paraId="598F222C"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631EE885"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33CB2942"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13FA94E2" w14:textId="77777777" w:rsidR="00F052D5" w:rsidRPr="00F81AD7" w:rsidRDefault="00F052D5" w:rsidP="008C64E4">
            <w:pPr>
              <w:snapToGrid w:val="0"/>
              <w:jc w:val="center"/>
              <w:rPr>
                <w:rFonts w:asciiTheme="minorHAnsi" w:hAnsiTheme="minorHAnsi" w:cstheme="minorHAnsi"/>
              </w:rPr>
            </w:pPr>
          </w:p>
        </w:tc>
      </w:tr>
      <w:tr w:rsidR="00F052D5" w:rsidRPr="00F81AD7" w14:paraId="6B129364" w14:textId="77777777" w:rsidTr="004246A9">
        <w:tc>
          <w:tcPr>
            <w:tcW w:w="143" w:type="pct"/>
            <w:vMerge w:val="restart"/>
            <w:tcBorders>
              <w:left w:val="single" w:sz="4" w:space="0" w:color="000000"/>
            </w:tcBorders>
            <w:shd w:val="clear" w:color="auto" w:fill="auto"/>
          </w:tcPr>
          <w:p w14:paraId="7F98C04E"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1568" w:type="pct"/>
            <w:tcBorders>
              <w:left w:val="single" w:sz="4" w:space="0" w:color="000000"/>
              <w:bottom w:val="single" w:sz="4" w:space="0" w:color="000000"/>
            </w:tcBorders>
            <w:shd w:val="clear" w:color="auto" w:fill="auto"/>
          </w:tcPr>
          <w:p w14:paraId="22166BF8" w14:textId="77777777" w:rsidR="00F052D5" w:rsidRPr="00D64A04" w:rsidRDefault="00F052D5" w:rsidP="008C64E4">
            <w:pPr>
              <w:rPr>
                <w:rFonts w:asciiTheme="minorHAnsi" w:eastAsia="Andale Sans UI" w:hAnsiTheme="minorHAnsi" w:cstheme="minorHAnsi"/>
                <w:sz w:val="22"/>
                <w:szCs w:val="22"/>
                <w:lang w:val="pl-PL" w:eastAsia="en-US" w:bidi="en-US"/>
              </w:rPr>
            </w:pPr>
            <w:r w:rsidRPr="00D64A04">
              <w:rPr>
                <w:rFonts w:asciiTheme="minorHAnsi" w:eastAsia="Andale Sans UI" w:hAnsiTheme="minorHAnsi" w:cstheme="minorHAnsi"/>
                <w:sz w:val="22"/>
                <w:szCs w:val="22"/>
                <w:lang w:val="pl-PL" w:eastAsia="en-US" w:bidi="en-US"/>
              </w:rPr>
              <w:t xml:space="preserve">Zestaw laparoskopowy z kamerą i narzędziami </w:t>
            </w:r>
            <w:r w:rsidRPr="00D64A04">
              <w:rPr>
                <w:rFonts w:asciiTheme="minorHAnsi" w:hAnsiTheme="minorHAnsi" w:cstheme="minorHAnsi"/>
                <w:sz w:val="22"/>
                <w:szCs w:val="22"/>
                <w:lang w:val="pl-PL"/>
              </w:rPr>
              <w:t xml:space="preserve">Eco </w:t>
            </w:r>
            <w:proofErr w:type="spellStart"/>
            <w:r w:rsidRPr="00D64A04">
              <w:rPr>
                <w:rFonts w:asciiTheme="minorHAnsi" w:hAnsiTheme="minorHAnsi" w:cstheme="minorHAnsi"/>
                <w:sz w:val="22"/>
                <w:szCs w:val="22"/>
                <w:lang w:val="pl-PL"/>
              </w:rPr>
              <w:t>CamX</w:t>
            </w:r>
            <w:proofErr w:type="spellEnd"/>
            <w:r w:rsidRPr="00D64A04">
              <w:rPr>
                <w:rFonts w:asciiTheme="minorHAnsi" w:hAnsiTheme="minorHAnsi" w:cstheme="minorHAnsi"/>
                <w:sz w:val="22"/>
                <w:szCs w:val="22"/>
                <w:lang w:val="pl-PL"/>
              </w:rPr>
              <w:t>, MEDICAL HUNGARY</w:t>
            </w:r>
          </w:p>
        </w:tc>
        <w:tc>
          <w:tcPr>
            <w:tcW w:w="379" w:type="pct"/>
            <w:tcBorders>
              <w:left w:val="single" w:sz="4" w:space="0" w:color="000000"/>
              <w:bottom w:val="single" w:sz="4" w:space="0" w:color="000000"/>
            </w:tcBorders>
            <w:shd w:val="clear" w:color="auto" w:fill="auto"/>
            <w:vAlign w:val="center"/>
          </w:tcPr>
          <w:p w14:paraId="5138D7D8" w14:textId="1366CF8B" w:rsidR="00F052D5" w:rsidRPr="00F81AD7" w:rsidRDefault="004246A9" w:rsidP="008C64E4">
            <w:pPr>
              <w:jc w:val="center"/>
              <w:rPr>
                <w:rFonts w:asciiTheme="minorHAnsi" w:eastAsia="Andale Sans UI" w:hAnsiTheme="minorHAnsi" w:cstheme="minorHAnsi"/>
                <w:sz w:val="22"/>
                <w:szCs w:val="22"/>
                <w:lang w:eastAsia="en-US" w:bidi="en-US"/>
              </w:rPr>
            </w:pPr>
            <w:proofErr w:type="spellStart"/>
            <w:r>
              <w:rPr>
                <w:rFonts w:asciiTheme="minorHAnsi" w:eastAsia="Andale Sans UI" w:hAnsiTheme="minorHAnsi" w:cstheme="minorHAnsi"/>
                <w:sz w:val="22"/>
                <w:szCs w:val="22"/>
                <w:lang w:eastAsia="en-US" w:bidi="en-US"/>
              </w:rPr>
              <w:t>s</w:t>
            </w:r>
            <w:r w:rsidR="00F052D5" w:rsidRPr="00F81AD7">
              <w:rPr>
                <w:rFonts w:asciiTheme="minorHAnsi" w:eastAsia="Andale Sans UI" w:hAnsiTheme="minorHAnsi" w:cstheme="minorHAnsi"/>
                <w:sz w:val="22"/>
                <w:szCs w:val="22"/>
                <w:lang w:eastAsia="en-US" w:bidi="en-US"/>
              </w:rPr>
              <w:t>zt</w:t>
            </w:r>
            <w:proofErr w:type="spellEnd"/>
            <w:r>
              <w:rPr>
                <w:rFonts w:asciiTheme="minorHAnsi" w:eastAsia="Andale Sans UI" w:hAnsiTheme="minorHAnsi" w:cstheme="minorHAnsi"/>
                <w:sz w:val="22"/>
                <w:szCs w:val="22"/>
                <w:lang w:eastAsia="en-US" w:bidi="en-US"/>
              </w:rPr>
              <w:t>.</w:t>
            </w:r>
          </w:p>
        </w:tc>
        <w:tc>
          <w:tcPr>
            <w:tcW w:w="395" w:type="pct"/>
            <w:tcBorders>
              <w:left w:val="single" w:sz="4" w:space="0" w:color="000000"/>
              <w:bottom w:val="single" w:sz="4" w:space="0" w:color="000000"/>
            </w:tcBorders>
            <w:shd w:val="clear" w:color="auto" w:fill="auto"/>
            <w:vAlign w:val="center"/>
          </w:tcPr>
          <w:p w14:paraId="0CBD4FA4"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w:t>
            </w:r>
          </w:p>
        </w:tc>
        <w:tc>
          <w:tcPr>
            <w:tcW w:w="499" w:type="pct"/>
            <w:tcBorders>
              <w:left w:val="single" w:sz="4" w:space="0" w:color="000000"/>
              <w:bottom w:val="single" w:sz="4" w:space="0" w:color="000000"/>
            </w:tcBorders>
            <w:shd w:val="clear" w:color="auto" w:fill="auto"/>
            <w:vAlign w:val="center"/>
          </w:tcPr>
          <w:p w14:paraId="55A4F5B5" w14:textId="274D60E0" w:rsidR="00F052D5" w:rsidRPr="00F81AD7" w:rsidRDefault="009F2841"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 xml:space="preserve">1 </w:t>
            </w:r>
            <w:r w:rsidR="004246A9">
              <w:rPr>
                <w:rFonts w:asciiTheme="minorHAnsi" w:eastAsia="Andale Sans UI" w:hAnsiTheme="minorHAnsi" w:cstheme="minorHAnsi"/>
                <w:sz w:val="22"/>
                <w:szCs w:val="22"/>
                <w:lang w:eastAsia="en-US" w:bidi="en-US"/>
              </w:rPr>
              <w:t>x</w:t>
            </w:r>
            <w:r w:rsidR="00F052D5" w:rsidRPr="00F81AD7">
              <w:rPr>
                <w:rFonts w:asciiTheme="minorHAnsi" w:eastAsia="Andale Sans UI" w:hAnsiTheme="minorHAnsi" w:cstheme="minorHAnsi"/>
                <w:sz w:val="22"/>
                <w:szCs w:val="22"/>
                <w:lang w:eastAsia="en-US" w:bidi="en-US"/>
              </w:rPr>
              <w:t xml:space="preserve"> w roku</w:t>
            </w:r>
          </w:p>
        </w:tc>
        <w:tc>
          <w:tcPr>
            <w:tcW w:w="533" w:type="pct"/>
            <w:tcBorders>
              <w:left w:val="single" w:sz="4" w:space="0" w:color="000000"/>
              <w:bottom w:val="single" w:sz="4" w:space="0" w:color="000000"/>
            </w:tcBorders>
            <w:shd w:val="clear" w:color="auto" w:fill="auto"/>
            <w:vAlign w:val="center"/>
          </w:tcPr>
          <w:p w14:paraId="34730442"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3B773A35"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6800E21C"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04EF4ABB" w14:textId="77777777" w:rsidR="00F052D5" w:rsidRPr="00F81AD7" w:rsidRDefault="00F052D5" w:rsidP="008C64E4">
            <w:pPr>
              <w:snapToGrid w:val="0"/>
              <w:jc w:val="center"/>
              <w:rPr>
                <w:rFonts w:asciiTheme="minorHAnsi" w:hAnsiTheme="minorHAnsi" w:cstheme="minorHAnsi"/>
              </w:rPr>
            </w:pPr>
          </w:p>
        </w:tc>
      </w:tr>
      <w:tr w:rsidR="00F052D5" w:rsidRPr="00F81AD7" w14:paraId="7C08660B" w14:textId="77777777" w:rsidTr="004246A9">
        <w:tc>
          <w:tcPr>
            <w:tcW w:w="143" w:type="pct"/>
            <w:vMerge/>
            <w:tcBorders>
              <w:left w:val="single" w:sz="4" w:space="0" w:color="000000"/>
              <w:bottom w:val="single" w:sz="4" w:space="0" w:color="000000"/>
            </w:tcBorders>
            <w:shd w:val="clear" w:color="auto" w:fill="auto"/>
          </w:tcPr>
          <w:p w14:paraId="42AD4AA8"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0D15D518" w14:textId="050616DE" w:rsidR="00F052D5" w:rsidRPr="00F81AD7" w:rsidRDefault="006A3336" w:rsidP="008C64E4">
            <w:pPr>
              <w:rPr>
                <w:rFonts w:asciiTheme="minorHAnsi" w:eastAsia="Andale Sans UI" w:hAnsiTheme="minorHAnsi" w:cstheme="minorHAnsi"/>
                <w:sz w:val="22"/>
                <w:szCs w:val="22"/>
                <w:lang w:eastAsia="en-US" w:bidi="en-US"/>
              </w:rPr>
            </w:pPr>
            <w:proofErr w:type="spellStart"/>
            <w:r w:rsidRPr="00356F86">
              <w:rPr>
                <w:rFonts w:asciiTheme="minorHAnsi" w:eastAsia="Andale Sans UI" w:hAnsiTheme="minorHAnsi" w:cstheme="minorHAnsi"/>
                <w:sz w:val="22"/>
                <w:szCs w:val="22"/>
                <w:lang w:eastAsia="en-US" w:bidi="en-US"/>
              </w:rPr>
              <w:t>Stawka</w:t>
            </w:r>
            <w:proofErr w:type="spellEnd"/>
            <w:r w:rsidRPr="00356F86">
              <w:rPr>
                <w:rFonts w:asciiTheme="minorHAnsi" w:eastAsia="Andale Sans UI" w:hAnsiTheme="minorHAnsi" w:cstheme="minorHAnsi"/>
                <w:sz w:val="22"/>
                <w:szCs w:val="22"/>
                <w:lang w:eastAsia="en-US" w:bidi="en-US"/>
              </w:rPr>
              <w:t xml:space="preserve"> za 1 </w:t>
            </w:r>
            <w:proofErr w:type="spellStart"/>
            <w:r w:rsidRPr="00356F86">
              <w:rPr>
                <w:rFonts w:asciiTheme="minorHAnsi" w:eastAsia="Andale Sans UI" w:hAnsiTheme="minorHAnsi" w:cstheme="minorHAnsi"/>
                <w:sz w:val="22"/>
                <w:szCs w:val="22"/>
                <w:lang w:eastAsia="en-US" w:bidi="en-US"/>
              </w:rPr>
              <w:t>roboczogodzinę</w:t>
            </w:r>
            <w:proofErr w:type="spellEnd"/>
            <w:r w:rsidRPr="00356F86">
              <w:rPr>
                <w:rFonts w:asciiTheme="minorHAnsi" w:eastAsia="Andale Sans UI" w:hAnsiTheme="minorHAnsi" w:cstheme="minorHAnsi"/>
                <w:sz w:val="22"/>
                <w:szCs w:val="22"/>
                <w:lang w:eastAsia="en-US" w:bidi="en-US"/>
              </w:rPr>
              <w:t xml:space="preserve"> </w:t>
            </w:r>
            <w:proofErr w:type="spellStart"/>
            <w:r w:rsidRPr="00356F86">
              <w:rPr>
                <w:rFonts w:asciiTheme="minorHAnsi" w:eastAsia="Andale Sans UI" w:hAnsiTheme="minorHAnsi" w:cstheme="minorHAnsi"/>
                <w:sz w:val="22"/>
                <w:szCs w:val="22"/>
                <w:lang w:eastAsia="en-US" w:bidi="en-US"/>
              </w:rPr>
              <w:t>naprawy</w:t>
            </w:r>
            <w:proofErr w:type="spellEnd"/>
          </w:p>
        </w:tc>
        <w:tc>
          <w:tcPr>
            <w:tcW w:w="379" w:type="pct"/>
            <w:tcBorders>
              <w:left w:val="single" w:sz="4" w:space="0" w:color="000000"/>
              <w:bottom w:val="single" w:sz="4" w:space="0" w:color="000000"/>
            </w:tcBorders>
            <w:shd w:val="clear" w:color="auto" w:fill="auto"/>
            <w:vAlign w:val="center"/>
          </w:tcPr>
          <w:p w14:paraId="199CA6D4"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vAlign w:val="center"/>
          </w:tcPr>
          <w:p w14:paraId="29B8D3D5"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FFFFFF" w:themeFill="background1"/>
            <w:vAlign w:val="center"/>
          </w:tcPr>
          <w:p w14:paraId="32A34A6D" w14:textId="77777777" w:rsidR="00F052D5" w:rsidRPr="00F81AD7" w:rsidRDefault="00F052D5" w:rsidP="008C64E4">
            <w:pPr>
              <w:jc w:val="center"/>
              <w:rPr>
                <w:rFonts w:asciiTheme="minorHAnsi" w:eastAsia="Andale Sans UI" w:hAnsiTheme="minorHAnsi" w:cstheme="minorHAnsi"/>
                <w:sz w:val="22"/>
                <w:szCs w:val="22"/>
                <w:lang w:eastAsia="en-US" w:bidi="en-US"/>
              </w:rPr>
            </w:pPr>
            <w:proofErr w:type="spellStart"/>
            <w:r w:rsidRPr="00F81AD7">
              <w:rPr>
                <w:rFonts w:asciiTheme="minorHAnsi" w:eastAsia="Andale Sans UI" w:hAnsiTheme="minorHAnsi" w:cstheme="minorHAnsi"/>
                <w:sz w:val="22"/>
                <w:szCs w:val="22"/>
                <w:lang w:eastAsia="en-US" w:bidi="en-US"/>
              </w:rPr>
              <w:t>xxxxxxxxxx</w:t>
            </w:r>
            <w:proofErr w:type="spellEnd"/>
          </w:p>
        </w:tc>
        <w:tc>
          <w:tcPr>
            <w:tcW w:w="533" w:type="pct"/>
            <w:tcBorders>
              <w:left w:val="single" w:sz="4" w:space="0" w:color="000000"/>
              <w:bottom w:val="single" w:sz="4" w:space="0" w:color="000000"/>
            </w:tcBorders>
            <w:shd w:val="clear" w:color="auto" w:fill="auto"/>
            <w:vAlign w:val="center"/>
          </w:tcPr>
          <w:p w14:paraId="3D6B0C58"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4EC55027"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02A0CD40"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6DEEC4FF" w14:textId="77777777" w:rsidR="00F052D5" w:rsidRPr="00F81AD7" w:rsidRDefault="00F052D5" w:rsidP="008C64E4">
            <w:pPr>
              <w:snapToGrid w:val="0"/>
              <w:jc w:val="center"/>
              <w:rPr>
                <w:rFonts w:asciiTheme="minorHAnsi" w:hAnsiTheme="minorHAnsi" w:cstheme="minorHAnsi"/>
              </w:rPr>
            </w:pPr>
          </w:p>
        </w:tc>
      </w:tr>
      <w:tr w:rsidR="00F052D5" w:rsidRPr="00F81AD7" w14:paraId="093A3128"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693FAB0E" w14:textId="77777777" w:rsidR="00F052D5" w:rsidRPr="00F81AD7" w:rsidRDefault="00F052D5" w:rsidP="008C64E4">
            <w:pPr>
              <w:jc w:val="right"/>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b/>
                <w:sz w:val="18"/>
                <w:szCs w:val="18"/>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4A922A0D" w14:textId="77777777" w:rsidR="00F052D5" w:rsidRPr="00F81AD7" w:rsidRDefault="00F052D5" w:rsidP="008C64E4">
            <w:pPr>
              <w:jc w:val="center"/>
              <w:rPr>
                <w:rFonts w:asciiTheme="minorHAnsi" w:eastAsia="Andale Sans UI" w:hAnsiTheme="minorHAnsi" w:cstheme="minorHAnsi"/>
                <w:b/>
                <w:bCs/>
                <w:iCs/>
                <w:lang w:eastAsia="en-US" w:bidi="en-US"/>
              </w:rPr>
            </w:pPr>
            <w:r w:rsidRPr="00F81AD7">
              <w:rPr>
                <w:rFonts w:asciiTheme="minorHAnsi" w:eastAsia="Andale Sans UI" w:hAnsiTheme="minorHAnsi" w:cstheme="minorHAnsi"/>
                <w:b/>
                <w:sz w:val="18"/>
                <w:szCs w:val="18"/>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64641920" w14:textId="77777777" w:rsidR="00F052D5" w:rsidRPr="00F81AD7"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F24C9BF" w14:textId="77777777" w:rsidR="00F052D5" w:rsidRPr="00F81AD7" w:rsidRDefault="00F052D5" w:rsidP="008C64E4">
            <w:pPr>
              <w:jc w:val="center"/>
              <w:rPr>
                <w:rFonts w:asciiTheme="minorHAnsi" w:eastAsia="Andale Sans UI" w:hAnsiTheme="minorHAnsi" w:cstheme="minorHAnsi"/>
                <w:b/>
                <w:bCs/>
                <w:iCs/>
                <w:lang w:eastAsia="en-US" w:bidi="en-US"/>
              </w:rPr>
            </w:pPr>
            <w:r w:rsidRPr="00F81AD7">
              <w:rPr>
                <w:rFonts w:asciiTheme="minorHAnsi" w:eastAsia="Andale Sans UI" w:hAnsiTheme="minorHAnsi" w:cstheme="minorHAnsi"/>
                <w:b/>
                <w:sz w:val="18"/>
                <w:szCs w:val="18"/>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15C9E84" w14:textId="77777777" w:rsidR="00F052D5" w:rsidRPr="00F81AD7" w:rsidRDefault="00F052D5" w:rsidP="008C64E4">
            <w:pPr>
              <w:snapToGrid w:val="0"/>
              <w:jc w:val="center"/>
              <w:rPr>
                <w:rFonts w:asciiTheme="minorHAnsi" w:hAnsiTheme="minorHAnsi" w:cstheme="minorHAnsi"/>
                <w:b/>
                <w:sz w:val="22"/>
                <w:szCs w:val="22"/>
              </w:rPr>
            </w:pPr>
          </w:p>
        </w:tc>
      </w:tr>
    </w:tbl>
    <w:p w14:paraId="47F94B3A" w14:textId="77777777" w:rsidR="0074528E"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w:t>
      </w:r>
      <w:proofErr w:type="spellStart"/>
      <w:r w:rsidRPr="00965DF5">
        <w:rPr>
          <w:rFonts w:asciiTheme="minorHAnsi" w:eastAsia="Andale Sans UI" w:hAnsiTheme="minorHAnsi" w:cstheme="minorHAnsi"/>
          <w:color w:val="000000"/>
          <w:sz w:val="18"/>
          <w:szCs w:val="18"/>
          <w:lang w:eastAsia="en-US" w:bidi="en-US"/>
        </w:rPr>
        <w:t>Zakres</w:t>
      </w:r>
      <w:proofErr w:type="spellEnd"/>
      <w:r w:rsidRPr="00965DF5">
        <w:rPr>
          <w:rFonts w:asciiTheme="minorHAnsi" w:eastAsia="Andale Sans UI" w:hAnsiTheme="minorHAnsi" w:cstheme="minorHAnsi"/>
          <w:color w:val="000000"/>
          <w:sz w:val="18"/>
          <w:szCs w:val="18"/>
          <w:lang w:eastAsia="en-US" w:bidi="en-US"/>
        </w:rPr>
        <w:t xml:space="preserve"> </w:t>
      </w:r>
      <w:proofErr w:type="spellStart"/>
      <w:r w:rsidRPr="00965DF5">
        <w:rPr>
          <w:rFonts w:asciiTheme="minorHAnsi" w:eastAsia="Andale Sans UI" w:hAnsiTheme="minorHAnsi" w:cstheme="minorHAnsi"/>
          <w:color w:val="000000"/>
          <w:sz w:val="18"/>
          <w:szCs w:val="18"/>
          <w:lang w:eastAsia="en-US" w:bidi="en-US"/>
        </w:rPr>
        <w:t>prac</w:t>
      </w:r>
      <w:proofErr w:type="spellEnd"/>
      <w:r w:rsidRPr="00965DF5">
        <w:rPr>
          <w:rFonts w:asciiTheme="minorHAnsi" w:eastAsia="Andale Sans UI" w:hAnsiTheme="minorHAnsi" w:cstheme="minorHAnsi"/>
          <w:color w:val="000000"/>
          <w:sz w:val="18"/>
          <w:szCs w:val="18"/>
          <w:lang w:eastAsia="en-US" w:bidi="en-US"/>
        </w:rPr>
        <w:t xml:space="preserve">:                                                                                                                                                                                                                                                                                  </w:t>
      </w:r>
    </w:p>
    <w:p w14:paraId="41C7BDC5" w14:textId="77777777" w:rsidR="0074528E" w:rsidRPr="00D64A04" w:rsidRDefault="0074528E" w:rsidP="0074528E">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D64A04">
        <w:rPr>
          <w:rFonts w:asciiTheme="minorHAnsi" w:hAnsiTheme="minorHAnsi" w:cstheme="minorHAnsi"/>
          <w:sz w:val="18"/>
          <w:szCs w:val="18"/>
          <w:lang w:val="pl-PL"/>
        </w:rPr>
        <w:t>Ustawa z dnia 7 kwietnia 2022 r. o wyrobach medycznych (Dz.U. 2022 poz. 974)</w:t>
      </w:r>
    </w:p>
    <w:p w14:paraId="26C81645"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650B1787"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7592744D"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0E849B26"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1040A6F2"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1B5156DA"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1A7DA0DF"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60913CEA"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i) wydawanie orzeczeń o stanie technicznym urządzeń</w:t>
      </w:r>
    </w:p>
    <w:p w14:paraId="3EDAB5CC"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2.</w:t>
      </w:r>
      <w:r w:rsidRPr="00D64A04">
        <w:rPr>
          <w:rFonts w:asciiTheme="minorHAnsi" w:eastAsia="Andale Sans UI" w:hAnsiTheme="minorHAnsi" w:cstheme="minorHAnsi"/>
          <w:sz w:val="18"/>
          <w:szCs w:val="18"/>
          <w:lang w:val="pl-PL" w:eastAsia="en-US" w:bidi="en-US"/>
        </w:rPr>
        <w:t xml:space="preserve"> Transport własny Wykonawcy i na koszt Wykonawcy i u</w:t>
      </w:r>
      <w:r w:rsidRPr="00D64A04">
        <w:rPr>
          <w:rFonts w:asciiTheme="minorHAnsi" w:eastAsia="Andale Sans UI" w:hAnsiTheme="minorHAnsi" w:cstheme="minorHAnsi"/>
          <w:color w:val="000000"/>
          <w:sz w:val="18"/>
          <w:szCs w:val="18"/>
          <w:lang w:val="pl-PL" w:eastAsia="en-US" w:bidi="en-US"/>
        </w:rPr>
        <w:t>zgadnianie przyjazdu celem przeglądu z tygodniowym wyprzedzeniem.</w:t>
      </w:r>
    </w:p>
    <w:p w14:paraId="677D3650"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499987C8"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4. Prowadzący obsługę serwisową zobowiązany jest do:</w:t>
      </w:r>
    </w:p>
    <w:p w14:paraId="21FAF300" w14:textId="77777777" w:rsidR="0074528E" w:rsidRPr="00D64A04" w:rsidRDefault="0074528E" w:rsidP="0074528E">
      <w:pPr>
        <w:rPr>
          <w:rFonts w:asciiTheme="minorHAnsi" w:hAnsiTheme="minorHAnsi" w:cstheme="minorHAnsi"/>
          <w:sz w:val="18"/>
          <w:szCs w:val="18"/>
          <w:lang w:val="pl-PL"/>
        </w:rPr>
      </w:pPr>
      <w:r w:rsidRPr="00D64A04">
        <w:rPr>
          <w:rFonts w:asciiTheme="minorHAnsi" w:eastAsia="Andale Sans UI" w:hAnsiTheme="minorHAnsi" w:cstheme="minorHAnsi"/>
          <w:color w:val="000000"/>
          <w:sz w:val="18"/>
          <w:szCs w:val="18"/>
          <w:lang w:val="pl-PL" w:eastAsia="en-US" w:bidi="en-US"/>
        </w:rPr>
        <w:t xml:space="preserve">a) przestrzegania zapisów ustawy z </w:t>
      </w:r>
      <w:r w:rsidRPr="00D64A04">
        <w:rPr>
          <w:rFonts w:asciiTheme="minorHAnsi" w:hAnsiTheme="minorHAnsi" w:cstheme="minorHAnsi"/>
          <w:sz w:val="18"/>
          <w:szCs w:val="18"/>
          <w:lang w:val="pl-PL"/>
        </w:rPr>
        <w:t xml:space="preserve">Ustawa z dnia 7 kwietnia 2022 r. o wyrobach medycznych (Dz.U. 2022 poz. 974)                                                                                                                 </w:t>
      </w:r>
    </w:p>
    <w:p w14:paraId="33491DB1"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1704EF36" w14:textId="77777777" w:rsidR="0074528E" w:rsidRPr="00D64A04" w:rsidRDefault="0074528E" w:rsidP="0074528E">
      <w:pPr>
        <w:rPr>
          <w:rFonts w:asciiTheme="minorHAnsi" w:eastAsia="Andale Sans UI" w:hAnsiTheme="minorHAnsi" w:cstheme="minorHAnsi"/>
          <w:color w:val="000000"/>
          <w:sz w:val="18"/>
          <w:szCs w:val="18"/>
          <w:lang w:val="pl-PL" w:eastAsia="en-US" w:bidi="en-US"/>
        </w:rPr>
      </w:pPr>
      <w:r w:rsidRPr="00D64A04">
        <w:rPr>
          <w:rFonts w:asciiTheme="minorHAnsi" w:eastAsia="Andale Sans UI" w:hAnsiTheme="minorHAnsi" w:cstheme="minorHAnsi"/>
          <w:color w:val="000000"/>
          <w:sz w:val="18"/>
          <w:szCs w:val="18"/>
          <w:lang w:val="pl-PL" w:eastAsia="en-US" w:bidi="en-US"/>
        </w:rPr>
        <w:t>c) zagwarantowania wysokiego poziomu technicznego wykonywanych usług.</w:t>
      </w:r>
    </w:p>
    <w:p w14:paraId="3359B147" w14:textId="77777777" w:rsidR="0074528E" w:rsidRPr="00D64A04" w:rsidRDefault="0074528E" w:rsidP="0074528E">
      <w:pPr>
        <w:rPr>
          <w:rFonts w:asciiTheme="minorHAnsi" w:eastAsia="Andale Sans UI" w:hAnsiTheme="minorHAnsi" w:cstheme="minorHAnsi"/>
          <w:sz w:val="18"/>
          <w:szCs w:val="18"/>
          <w:lang w:val="pl-PL" w:eastAsia="en-US" w:bidi="en-US"/>
        </w:rPr>
      </w:pPr>
      <w:r w:rsidRPr="00D64A04">
        <w:rPr>
          <w:rFonts w:asciiTheme="minorHAnsi" w:eastAsia="Andale Sans UI" w:hAnsiTheme="minorHAnsi" w:cstheme="minorHAnsi"/>
          <w:sz w:val="18"/>
          <w:szCs w:val="18"/>
          <w:lang w:val="pl-PL" w:eastAsia="en-US" w:bidi="en-US"/>
        </w:rPr>
        <w:t>5. Powyższe nie obejmuje części zamiennych</w:t>
      </w:r>
    </w:p>
    <w:p w14:paraId="12F2AF49" w14:textId="77777777" w:rsidR="0074528E" w:rsidRPr="00D64A04" w:rsidRDefault="0074528E" w:rsidP="0074528E">
      <w:pPr>
        <w:rPr>
          <w:rFonts w:asciiTheme="minorHAnsi" w:eastAsia="Andale Sans UI" w:hAnsiTheme="minorHAnsi" w:cstheme="minorHAnsi"/>
          <w:sz w:val="18"/>
          <w:szCs w:val="18"/>
          <w:lang w:val="pl-PL" w:eastAsia="en-US" w:bidi="en-US"/>
        </w:rPr>
      </w:pPr>
    </w:p>
    <w:p w14:paraId="3B5B0AEC" w14:textId="77777777" w:rsidR="00F052D5" w:rsidRDefault="00F052D5" w:rsidP="00F052D5">
      <w:pPr>
        <w:jc w:val="both"/>
        <w:rPr>
          <w:rFonts w:asciiTheme="minorHAnsi" w:eastAsia="Arial" w:hAnsiTheme="minorHAnsi" w:cstheme="minorHAnsi"/>
          <w:b/>
          <w:i/>
          <w:sz w:val="20"/>
          <w:szCs w:val="20"/>
          <w:lang w:val="pl-PL" w:bidi="pl-PL"/>
        </w:rPr>
      </w:pPr>
    </w:p>
    <w:p w14:paraId="2EBEE676" w14:textId="656843A7"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6C9C17D4" w14:textId="77777777" w:rsidR="00F052D5" w:rsidRPr="00D64A04" w:rsidRDefault="00F052D5" w:rsidP="00F052D5">
      <w:pPr>
        <w:jc w:val="right"/>
        <w:rPr>
          <w:rFonts w:asciiTheme="minorHAnsi" w:eastAsia="Andale Sans UI" w:hAnsiTheme="minorHAnsi" w:cstheme="minorHAnsi"/>
          <w:lang w:val="pl-PL" w:eastAsia="en-US" w:bidi="en-US"/>
        </w:rPr>
      </w:pPr>
    </w:p>
    <w:p w14:paraId="3B4B0D7D" w14:textId="77777777" w:rsidR="00F052D5" w:rsidRPr="00D64A04" w:rsidRDefault="00F052D5" w:rsidP="00F052D5">
      <w:pPr>
        <w:jc w:val="right"/>
        <w:rPr>
          <w:rFonts w:asciiTheme="minorHAnsi" w:eastAsia="Andale Sans UI" w:hAnsiTheme="minorHAnsi" w:cstheme="minorHAnsi"/>
          <w:lang w:val="pl-PL" w:eastAsia="en-US" w:bidi="en-US"/>
        </w:rPr>
      </w:pPr>
    </w:p>
    <w:p w14:paraId="277A332D" w14:textId="77777777" w:rsidR="00CD63B7" w:rsidRDefault="00CD63B7" w:rsidP="00CD63B7">
      <w:pPr>
        <w:tabs>
          <w:tab w:val="left" w:pos="30"/>
        </w:tabs>
        <w:jc w:val="center"/>
        <w:rPr>
          <w:rFonts w:asciiTheme="minorHAnsi" w:hAnsiTheme="minorHAnsi" w:cstheme="minorHAnsi"/>
          <w:b/>
          <w:bCs/>
          <w:lang w:val="pl-PL"/>
        </w:rPr>
      </w:pPr>
    </w:p>
    <w:p w14:paraId="1BDA1771" w14:textId="77777777" w:rsidR="00CD63B7" w:rsidRDefault="00CD63B7" w:rsidP="00CD63B7">
      <w:pPr>
        <w:tabs>
          <w:tab w:val="left" w:pos="30"/>
        </w:tabs>
        <w:jc w:val="center"/>
        <w:rPr>
          <w:rFonts w:asciiTheme="minorHAnsi" w:hAnsiTheme="minorHAnsi" w:cstheme="minorHAnsi"/>
          <w:b/>
          <w:bCs/>
          <w:lang w:val="pl-PL"/>
        </w:rPr>
      </w:pPr>
    </w:p>
    <w:p w14:paraId="675B5C5D" w14:textId="7C686EA0" w:rsidR="00CD63B7" w:rsidRPr="00CD63B7" w:rsidRDefault="00CD63B7" w:rsidP="00CD63B7">
      <w:pPr>
        <w:tabs>
          <w:tab w:val="left" w:pos="30"/>
        </w:tabs>
        <w:jc w:val="right"/>
        <w:rPr>
          <w:rFonts w:asciiTheme="minorHAnsi" w:hAnsiTheme="minorHAnsi" w:cstheme="minorHAnsi"/>
          <w:lang w:val="pl-PL"/>
        </w:rPr>
      </w:pPr>
      <w:r w:rsidRPr="00CD63B7">
        <w:rPr>
          <w:rFonts w:asciiTheme="minorHAnsi" w:hAnsiTheme="minorHAnsi" w:cstheme="minorHAnsi"/>
          <w:lang w:val="pl-PL"/>
        </w:rPr>
        <w:lastRenderedPageBreak/>
        <w:t>Załącznik nr 2 do SWZ</w:t>
      </w:r>
    </w:p>
    <w:p w14:paraId="14DA71D8" w14:textId="18C20C37" w:rsidR="00CD63B7" w:rsidRPr="00CD63B7" w:rsidRDefault="00CD63B7" w:rsidP="00CD63B7">
      <w:pPr>
        <w:tabs>
          <w:tab w:val="left" w:pos="30"/>
        </w:tabs>
        <w:jc w:val="center"/>
        <w:rPr>
          <w:rFonts w:asciiTheme="minorHAnsi" w:hAnsiTheme="minorHAnsi" w:cstheme="minorHAnsi"/>
          <w:b/>
          <w:bCs/>
          <w:lang w:val="pl-PL"/>
        </w:rPr>
      </w:pPr>
      <w:r w:rsidRPr="00CD63B7">
        <w:rPr>
          <w:rFonts w:asciiTheme="minorHAnsi" w:hAnsiTheme="minorHAnsi" w:cstheme="minorHAnsi"/>
          <w:b/>
          <w:bCs/>
          <w:lang w:val="pl-PL"/>
        </w:rPr>
        <w:t>FORMULARZ CENOWY</w:t>
      </w:r>
    </w:p>
    <w:p w14:paraId="1B4E295D" w14:textId="77777777" w:rsidR="00CD63B7" w:rsidRPr="00CD63B7" w:rsidRDefault="00CD63B7" w:rsidP="00CD63B7">
      <w:pPr>
        <w:jc w:val="center"/>
        <w:rPr>
          <w:rFonts w:asciiTheme="minorHAnsi" w:hAnsiTheme="minorHAnsi" w:cstheme="minorHAnsi"/>
          <w:b/>
          <w:sz w:val="6"/>
          <w:szCs w:val="6"/>
          <w:lang w:val="pl-PL"/>
        </w:rPr>
      </w:pPr>
    </w:p>
    <w:p w14:paraId="2095899D" w14:textId="4C95B7E8" w:rsidR="00CD63B7" w:rsidRPr="00CD63B7" w:rsidRDefault="00CD63B7" w:rsidP="00CD63B7">
      <w:pPr>
        <w:rPr>
          <w:rFonts w:asciiTheme="minorHAnsi" w:hAnsiTheme="minorHAnsi" w:cstheme="minorHAnsi"/>
          <w:sz w:val="18"/>
          <w:szCs w:val="18"/>
          <w:lang w:val="pl-PL"/>
        </w:rPr>
      </w:pPr>
      <w:r w:rsidRPr="00CD63B7">
        <w:rPr>
          <w:rFonts w:asciiTheme="minorHAnsi" w:hAnsiTheme="minorHAnsi" w:cstheme="minorHAnsi"/>
          <w:b/>
          <w:lang w:val="pl-PL"/>
        </w:rPr>
        <w:t xml:space="preserve">Pakiet </w:t>
      </w:r>
      <w:r>
        <w:rPr>
          <w:rFonts w:asciiTheme="minorHAnsi" w:hAnsiTheme="minorHAnsi" w:cstheme="minorHAnsi"/>
          <w:b/>
          <w:lang w:val="pl-PL"/>
        </w:rPr>
        <w:t>30</w:t>
      </w:r>
      <w:r w:rsidRPr="00CD63B7">
        <w:rPr>
          <w:rFonts w:asciiTheme="minorHAnsi" w:hAnsiTheme="minorHAnsi" w:cstheme="minorHAnsi"/>
          <w:b/>
          <w:lang w:val="pl-PL"/>
        </w:rPr>
        <w:t xml:space="preserve"> - PRZEGLĄDY TECHNICZNE I NAPRAWY BIEŻĄCE - URZĄDZENIA CHŁODNICZE, KLIMATYZATORY </w:t>
      </w:r>
    </w:p>
    <w:tbl>
      <w:tblPr>
        <w:tblW w:w="5003" w:type="pct"/>
        <w:shd w:val="clear" w:color="auto" w:fill="FFFFFF" w:themeFill="background1"/>
        <w:tblCellMar>
          <w:left w:w="10" w:type="dxa"/>
          <w:right w:w="10" w:type="dxa"/>
        </w:tblCellMar>
        <w:tblLook w:val="0000" w:firstRow="0" w:lastRow="0" w:firstColumn="0" w:lastColumn="0" w:noHBand="0" w:noVBand="0"/>
      </w:tblPr>
      <w:tblGrid>
        <w:gridCol w:w="549"/>
        <w:gridCol w:w="4107"/>
        <w:gridCol w:w="961"/>
        <w:gridCol w:w="1135"/>
        <w:gridCol w:w="1441"/>
        <w:gridCol w:w="1534"/>
        <w:gridCol w:w="1633"/>
        <w:gridCol w:w="1089"/>
        <w:gridCol w:w="2105"/>
      </w:tblGrid>
      <w:tr w:rsidR="00CD63B7" w:rsidRPr="00CD63B7" w14:paraId="505CB825" w14:textId="77777777" w:rsidTr="00403CBF">
        <w:tc>
          <w:tcPr>
            <w:tcW w:w="189" w:type="pct"/>
            <w:tcBorders>
              <w:top w:val="single" w:sz="4" w:space="0" w:color="000000"/>
              <w:left w:val="single" w:sz="4" w:space="0" w:color="000000"/>
              <w:bottom w:val="single" w:sz="4" w:space="0" w:color="000000"/>
            </w:tcBorders>
            <w:shd w:val="clear" w:color="auto" w:fill="FFFFFF" w:themeFill="background1"/>
          </w:tcPr>
          <w:p w14:paraId="4369C099" w14:textId="77777777" w:rsidR="00CD63B7" w:rsidRPr="00CD63B7" w:rsidRDefault="00CD63B7" w:rsidP="00CD63B7">
            <w:pPr>
              <w:jc w:val="center"/>
              <w:rPr>
                <w:rFonts w:asciiTheme="minorHAnsi" w:hAnsiTheme="minorHAnsi" w:cstheme="minorHAnsi"/>
                <w:sz w:val="18"/>
                <w:szCs w:val="18"/>
                <w:lang w:val="pl-PL"/>
              </w:rPr>
            </w:pPr>
            <w:proofErr w:type="spellStart"/>
            <w:r w:rsidRPr="00CD63B7">
              <w:rPr>
                <w:rFonts w:asciiTheme="minorHAnsi" w:eastAsia="Andale Sans UI" w:hAnsiTheme="minorHAnsi" w:cstheme="minorHAnsi"/>
                <w:sz w:val="18"/>
                <w:szCs w:val="18"/>
                <w:lang w:eastAsia="en-US" w:bidi="en-US"/>
              </w:rPr>
              <w:t>L.p.</w:t>
            </w:r>
            <w:proofErr w:type="spellEnd"/>
          </w:p>
        </w:tc>
        <w:tc>
          <w:tcPr>
            <w:tcW w:w="1411" w:type="pct"/>
            <w:tcBorders>
              <w:top w:val="single" w:sz="4" w:space="0" w:color="000000"/>
              <w:left w:val="single" w:sz="4" w:space="0" w:color="000000"/>
              <w:bottom w:val="single" w:sz="4" w:space="0" w:color="000000"/>
            </w:tcBorders>
            <w:shd w:val="clear" w:color="auto" w:fill="FFFFFF" w:themeFill="background1"/>
          </w:tcPr>
          <w:p w14:paraId="4B0E93C9" w14:textId="77777777" w:rsidR="00CD63B7" w:rsidRPr="00CD63B7" w:rsidRDefault="00CD63B7" w:rsidP="00CD63B7">
            <w:pPr>
              <w:jc w:val="center"/>
              <w:rPr>
                <w:rFonts w:asciiTheme="minorHAnsi" w:hAnsiTheme="minorHAnsi" w:cstheme="minorHAnsi"/>
                <w:sz w:val="18"/>
                <w:szCs w:val="18"/>
                <w:lang w:val="pl-PL"/>
              </w:rPr>
            </w:pPr>
            <w:r w:rsidRPr="00CD63B7">
              <w:rPr>
                <w:rFonts w:asciiTheme="minorHAnsi" w:hAnsiTheme="minorHAnsi" w:cstheme="minorHAnsi"/>
                <w:sz w:val="18"/>
                <w:szCs w:val="18"/>
                <w:lang w:val="pl-PL"/>
              </w:rPr>
              <w:t>Nazwa</w:t>
            </w:r>
          </w:p>
        </w:tc>
        <w:tc>
          <w:tcPr>
            <w:tcW w:w="330" w:type="pct"/>
            <w:tcBorders>
              <w:top w:val="single" w:sz="4" w:space="0" w:color="000000"/>
              <w:left w:val="single" w:sz="4" w:space="0" w:color="000000"/>
              <w:bottom w:val="single" w:sz="4" w:space="0" w:color="000000"/>
            </w:tcBorders>
            <w:shd w:val="clear" w:color="auto" w:fill="FFFFFF" w:themeFill="background1"/>
          </w:tcPr>
          <w:p w14:paraId="09485692" w14:textId="77777777" w:rsidR="00CD63B7" w:rsidRPr="00CD63B7" w:rsidRDefault="00CD63B7" w:rsidP="00CD63B7">
            <w:pPr>
              <w:jc w:val="center"/>
              <w:rPr>
                <w:rFonts w:asciiTheme="minorHAnsi" w:hAnsiTheme="minorHAnsi" w:cstheme="minorHAnsi"/>
                <w:sz w:val="18"/>
                <w:szCs w:val="18"/>
                <w:lang w:val="pl-PL"/>
              </w:rPr>
            </w:pPr>
            <w:r w:rsidRPr="00CD63B7">
              <w:rPr>
                <w:rFonts w:asciiTheme="minorHAnsi" w:hAnsiTheme="minorHAnsi" w:cstheme="minorHAnsi"/>
                <w:sz w:val="18"/>
                <w:szCs w:val="18"/>
                <w:lang w:val="pl-PL"/>
              </w:rPr>
              <w:t>Jednostka wymagana</w:t>
            </w:r>
          </w:p>
        </w:tc>
        <w:tc>
          <w:tcPr>
            <w:tcW w:w="390" w:type="pct"/>
            <w:tcBorders>
              <w:top w:val="single" w:sz="4" w:space="0" w:color="000000"/>
              <w:left w:val="single" w:sz="4" w:space="0" w:color="000000"/>
              <w:bottom w:val="single" w:sz="4" w:space="0" w:color="000000"/>
            </w:tcBorders>
            <w:shd w:val="clear" w:color="auto" w:fill="FFFFFF" w:themeFill="background1"/>
          </w:tcPr>
          <w:p w14:paraId="372DDCA2" w14:textId="77777777" w:rsidR="00CD63B7" w:rsidRPr="00CD63B7" w:rsidRDefault="00CD63B7" w:rsidP="00CD63B7">
            <w:pPr>
              <w:jc w:val="center"/>
              <w:rPr>
                <w:rFonts w:asciiTheme="minorHAnsi" w:hAnsiTheme="minorHAnsi" w:cstheme="minorHAnsi"/>
                <w:sz w:val="18"/>
                <w:szCs w:val="18"/>
                <w:lang w:val="pl-PL"/>
              </w:rPr>
            </w:pPr>
            <w:r w:rsidRPr="00CD63B7">
              <w:rPr>
                <w:rFonts w:asciiTheme="minorHAnsi" w:hAnsiTheme="minorHAnsi" w:cstheme="minorHAnsi"/>
                <w:sz w:val="18"/>
                <w:szCs w:val="18"/>
                <w:lang w:val="pl-PL"/>
              </w:rPr>
              <w:t xml:space="preserve">Ilość </w:t>
            </w:r>
            <w:proofErr w:type="spellStart"/>
            <w:r w:rsidRPr="00CD63B7">
              <w:rPr>
                <w:rFonts w:asciiTheme="minorHAnsi" w:hAnsiTheme="minorHAnsi" w:cstheme="minorHAnsi"/>
                <w:sz w:val="18"/>
                <w:szCs w:val="18"/>
                <w:lang w:val="pl-PL"/>
              </w:rPr>
              <w:t>jednost</w:t>
            </w:r>
            <w:proofErr w:type="spellEnd"/>
            <w:r w:rsidRPr="00CD63B7">
              <w:rPr>
                <w:rFonts w:asciiTheme="minorHAnsi" w:hAnsiTheme="minorHAnsi" w:cstheme="minorHAnsi"/>
                <w:sz w:val="18"/>
                <w:szCs w:val="18"/>
                <w:lang w:val="pl-PL"/>
              </w:rPr>
              <w:t xml:space="preserve">. </w:t>
            </w:r>
            <w:proofErr w:type="spellStart"/>
            <w:r w:rsidRPr="00CD63B7">
              <w:rPr>
                <w:rFonts w:asciiTheme="minorHAnsi" w:hAnsiTheme="minorHAnsi" w:cstheme="minorHAnsi"/>
                <w:sz w:val="18"/>
                <w:szCs w:val="18"/>
                <w:lang w:val="pl-PL"/>
              </w:rPr>
              <w:t>wymag</w:t>
            </w:r>
            <w:proofErr w:type="spellEnd"/>
            <w:r w:rsidRPr="00CD63B7">
              <w:rPr>
                <w:rFonts w:asciiTheme="minorHAnsi" w:hAnsiTheme="minorHAnsi" w:cstheme="minorHAnsi"/>
                <w:sz w:val="18"/>
                <w:szCs w:val="18"/>
                <w:lang w:val="pl-PL"/>
              </w:rPr>
              <w:t>.</w:t>
            </w:r>
          </w:p>
        </w:tc>
        <w:tc>
          <w:tcPr>
            <w:tcW w:w="495" w:type="pct"/>
            <w:tcBorders>
              <w:top w:val="single" w:sz="4" w:space="0" w:color="000000"/>
              <w:left w:val="single" w:sz="4" w:space="0" w:color="000000"/>
              <w:bottom w:val="single" w:sz="4" w:space="0" w:color="000000"/>
            </w:tcBorders>
            <w:shd w:val="clear" w:color="auto" w:fill="FFFFFF" w:themeFill="background1"/>
          </w:tcPr>
          <w:p w14:paraId="7575F22A" w14:textId="77777777" w:rsidR="00CD63B7" w:rsidRPr="00CD63B7" w:rsidRDefault="00CD63B7" w:rsidP="00CD63B7">
            <w:pPr>
              <w:jc w:val="center"/>
              <w:rPr>
                <w:rFonts w:asciiTheme="minorHAnsi" w:hAnsiTheme="minorHAnsi" w:cstheme="minorHAnsi"/>
                <w:sz w:val="18"/>
                <w:szCs w:val="18"/>
                <w:lang w:val="pl-PL"/>
              </w:rPr>
            </w:pPr>
            <w:r w:rsidRPr="00CD63B7">
              <w:rPr>
                <w:rFonts w:asciiTheme="minorHAnsi" w:hAnsiTheme="minorHAnsi" w:cstheme="minorHAnsi"/>
                <w:sz w:val="18"/>
                <w:szCs w:val="18"/>
                <w:lang w:val="pl-PL"/>
              </w:rPr>
              <w:t>Ilość przeglądów</w:t>
            </w:r>
          </w:p>
        </w:tc>
        <w:tc>
          <w:tcPr>
            <w:tcW w:w="527" w:type="pct"/>
            <w:tcBorders>
              <w:top w:val="single" w:sz="4" w:space="0" w:color="000000"/>
              <w:left w:val="single" w:sz="4" w:space="0" w:color="000000"/>
              <w:bottom w:val="single" w:sz="4" w:space="0" w:color="000000"/>
            </w:tcBorders>
            <w:shd w:val="clear" w:color="auto" w:fill="FFFFFF" w:themeFill="background1"/>
          </w:tcPr>
          <w:p w14:paraId="48D821C1" w14:textId="77777777" w:rsidR="00CD63B7" w:rsidRPr="00CD63B7" w:rsidRDefault="00CD63B7" w:rsidP="00CD63B7">
            <w:pPr>
              <w:jc w:val="center"/>
              <w:rPr>
                <w:rFonts w:asciiTheme="minorHAnsi" w:hAnsiTheme="minorHAnsi" w:cstheme="minorHAnsi"/>
                <w:sz w:val="18"/>
                <w:szCs w:val="18"/>
                <w:lang w:val="pl-PL"/>
              </w:rPr>
            </w:pPr>
            <w:r w:rsidRPr="00CD63B7">
              <w:rPr>
                <w:rFonts w:asciiTheme="minorHAnsi" w:hAnsiTheme="minorHAnsi" w:cstheme="minorHAnsi"/>
                <w:sz w:val="18"/>
                <w:szCs w:val="18"/>
                <w:lang w:val="pl-PL"/>
              </w:rPr>
              <w:t>Cena netto</w:t>
            </w:r>
          </w:p>
          <w:p w14:paraId="2693C38E" w14:textId="77777777" w:rsidR="00CD63B7" w:rsidRPr="00CD63B7" w:rsidRDefault="00CD63B7" w:rsidP="00CD63B7">
            <w:pPr>
              <w:jc w:val="center"/>
              <w:rPr>
                <w:rFonts w:asciiTheme="minorHAnsi" w:hAnsiTheme="minorHAnsi" w:cstheme="minorHAnsi"/>
                <w:sz w:val="18"/>
                <w:szCs w:val="18"/>
                <w:lang w:val="pl-PL"/>
              </w:rPr>
            </w:pPr>
            <w:r w:rsidRPr="00CD63B7">
              <w:rPr>
                <w:rFonts w:asciiTheme="minorHAnsi" w:hAnsiTheme="minorHAnsi" w:cstheme="minorHAnsi"/>
                <w:sz w:val="18"/>
                <w:szCs w:val="18"/>
                <w:lang w:val="pl-PL"/>
              </w:rPr>
              <w:t>za 1 przegląd/1h</w:t>
            </w:r>
          </w:p>
        </w:tc>
        <w:tc>
          <w:tcPr>
            <w:tcW w:w="561" w:type="pct"/>
            <w:tcBorders>
              <w:top w:val="single" w:sz="4" w:space="0" w:color="000000"/>
              <w:left w:val="single" w:sz="4" w:space="0" w:color="000000"/>
              <w:bottom w:val="single" w:sz="4" w:space="0" w:color="000000"/>
            </w:tcBorders>
            <w:shd w:val="clear" w:color="auto" w:fill="FFFFFF" w:themeFill="background1"/>
          </w:tcPr>
          <w:p w14:paraId="0DC1DB48" w14:textId="77777777" w:rsidR="00CD63B7" w:rsidRPr="00CD63B7" w:rsidRDefault="00CD63B7" w:rsidP="00CD63B7">
            <w:pPr>
              <w:jc w:val="center"/>
              <w:rPr>
                <w:rFonts w:asciiTheme="minorHAnsi" w:hAnsiTheme="minorHAnsi" w:cstheme="minorHAnsi"/>
                <w:sz w:val="18"/>
                <w:szCs w:val="18"/>
                <w:lang w:val="pl-PL"/>
              </w:rPr>
            </w:pPr>
            <w:r w:rsidRPr="00CD63B7">
              <w:rPr>
                <w:rFonts w:asciiTheme="minorHAnsi" w:hAnsiTheme="minorHAnsi" w:cstheme="minorHAnsi"/>
                <w:sz w:val="18"/>
                <w:szCs w:val="18"/>
                <w:lang w:val="pl-PL"/>
              </w:rPr>
              <w:t>Wartość netto przeglądów, napraw</w:t>
            </w:r>
          </w:p>
        </w:tc>
        <w:tc>
          <w:tcPr>
            <w:tcW w:w="374" w:type="pct"/>
            <w:tcBorders>
              <w:top w:val="single" w:sz="4" w:space="0" w:color="000000"/>
              <w:left w:val="single" w:sz="4" w:space="0" w:color="000000"/>
              <w:bottom w:val="single" w:sz="4" w:space="0" w:color="000000"/>
            </w:tcBorders>
            <w:shd w:val="clear" w:color="auto" w:fill="FFFFFF" w:themeFill="background1"/>
          </w:tcPr>
          <w:p w14:paraId="61061193" w14:textId="77777777" w:rsidR="00CD63B7" w:rsidRPr="00CD63B7" w:rsidRDefault="00CD63B7" w:rsidP="00CD63B7">
            <w:pPr>
              <w:jc w:val="center"/>
              <w:rPr>
                <w:rFonts w:asciiTheme="minorHAnsi" w:hAnsiTheme="minorHAnsi" w:cstheme="minorHAnsi"/>
                <w:sz w:val="18"/>
                <w:szCs w:val="18"/>
                <w:lang w:val="pl-PL"/>
              </w:rPr>
            </w:pPr>
            <w:r w:rsidRPr="00CD63B7">
              <w:rPr>
                <w:rFonts w:asciiTheme="minorHAnsi" w:hAnsiTheme="minorHAnsi" w:cstheme="minorHAnsi"/>
                <w:sz w:val="18"/>
                <w:szCs w:val="18"/>
                <w:lang w:val="pl-PL"/>
              </w:rPr>
              <w:t xml:space="preserve">Stawka </w:t>
            </w:r>
          </w:p>
          <w:p w14:paraId="40DD2BFD" w14:textId="77777777" w:rsidR="00CD63B7" w:rsidRPr="00CD63B7" w:rsidRDefault="00CD63B7" w:rsidP="00CD63B7">
            <w:pPr>
              <w:jc w:val="center"/>
              <w:rPr>
                <w:rFonts w:asciiTheme="minorHAnsi" w:hAnsiTheme="minorHAnsi" w:cstheme="minorHAnsi"/>
                <w:sz w:val="18"/>
                <w:szCs w:val="18"/>
                <w:lang w:val="pl-PL"/>
              </w:rPr>
            </w:pPr>
            <w:r w:rsidRPr="00CD63B7">
              <w:rPr>
                <w:rFonts w:asciiTheme="minorHAnsi" w:hAnsiTheme="minorHAnsi" w:cstheme="minorHAnsi"/>
                <w:sz w:val="18"/>
                <w:szCs w:val="18"/>
                <w:lang w:val="pl-PL"/>
              </w:rPr>
              <w:t>VAT</w:t>
            </w: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FED5ED9" w14:textId="77777777" w:rsidR="00CD63B7" w:rsidRPr="00CD63B7" w:rsidRDefault="00CD63B7" w:rsidP="00CD63B7">
            <w:pPr>
              <w:jc w:val="center"/>
              <w:rPr>
                <w:rFonts w:asciiTheme="minorHAnsi" w:hAnsiTheme="minorHAnsi" w:cstheme="minorHAnsi"/>
              </w:rPr>
            </w:pPr>
            <w:r w:rsidRPr="00CD63B7">
              <w:rPr>
                <w:rFonts w:asciiTheme="minorHAnsi" w:hAnsiTheme="minorHAnsi" w:cstheme="minorHAnsi"/>
                <w:sz w:val="18"/>
                <w:szCs w:val="18"/>
                <w:lang w:val="pl-PL"/>
              </w:rPr>
              <w:t>Wartość brutto przeglądów, napraw</w:t>
            </w:r>
          </w:p>
        </w:tc>
      </w:tr>
      <w:tr w:rsidR="00CD63B7" w:rsidRPr="00CD63B7" w14:paraId="59286DA1" w14:textId="77777777" w:rsidTr="00403CBF">
        <w:tc>
          <w:tcPr>
            <w:tcW w:w="189" w:type="pct"/>
            <w:vMerge w:val="restart"/>
            <w:tcBorders>
              <w:top w:val="single" w:sz="4" w:space="0" w:color="000000"/>
              <w:left w:val="single" w:sz="4" w:space="0" w:color="000000"/>
            </w:tcBorders>
            <w:shd w:val="clear" w:color="auto" w:fill="FFFFFF" w:themeFill="background1"/>
          </w:tcPr>
          <w:p w14:paraId="10115376" w14:textId="77777777" w:rsidR="00CD63B7" w:rsidRPr="00CD63B7" w:rsidRDefault="00CD63B7" w:rsidP="00CD63B7">
            <w:pPr>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03BB9E8D"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Osuszacz powietrza ODT-50</w:t>
            </w:r>
          </w:p>
        </w:tc>
        <w:tc>
          <w:tcPr>
            <w:tcW w:w="330" w:type="pct"/>
            <w:tcBorders>
              <w:top w:val="single" w:sz="4" w:space="0" w:color="000000"/>
              <w:left w:val="single" w:sz="4" w:space="0" w:color="000000"/>
              <w:bottom w:val="single" w:sz="4" w:space="0" w:color="000000"/>
            </w:tcBorders>
            <w:shd w:val="clear" w:color="auto" w:fill="FFFFFF" w:themeFill="background1"/>
          </w:tcPr>
          <w:p w14:paraId="4FBE420A"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50F86A06"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650853B3"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0B7FECF9" w14:textId="77777777" w:rsidR="00CD63B7" w:rsidRPr="00CD63B7" w:rsidRDefault="00CD63B7" w:rsidP="00CD63B7">
            <w:pPr>
              <w:snapToGrid w:val="0"/>
              <w:jc w:val="center"/>
              <w:rPr>
                <w:rFonts w:asciiTheme="minorHAnsi" w:hAnsiTheme="minorHAnsi" w:cstheme="minorHAnsi"/>
                <w:sz w:val="22"/>
                <w:szCs w:val="22"/>
                <w:highlight w:val="yellow"/>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45B2B1FF" w14:textId="77777777" w:rsidR="00CD63B7" w:rsidRPr="00CD63B7" w:rsidRDefault="00CD63B7" w:rsidP="00CD63B7">
            <w:pPr>
              <w:snapToGrid w:val="0"/>
              <w:jc w:val="center"/>
              <w:rPr>
                <w:rFonts w:asciiTheme="minorHAnsi" w:hAnsiTheme="minorHAnsi" w:cstheme="minorHAnsi"/>
                <w:sz w:val="22"/>
                <w:szCs w:val="22"/>
                <w:highlight w:val="yellow"/>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73635D8C" w14:textId="77777777" w:rsidR="00CD63B7" w:rsidRPr="00CD63B7" w:rsidRDefault="00CD63B7" w:rsidP="00CD63B7">
            <w:pPr>
              <w:jc w:val="center"/>
              <w:rPr>
                <w:rFonts w:asciiTheme="minorHAnsi" w:hAnsiTheme="minorHAnsi" w:cstheme="minorHAnsi"/>
                <w:sz w:val="22"/>
                <w:szCs w:val="22"/>
                <w:highlight w:val="yellow"/>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08C2DD" w14:textId="77777777" w:rsidR="00CD63B7" w:rsidRPr="00CD63B7" w:rsidRDefault="00CD63B7" w:rsidP="00CD63B7">
            <w:pPr>
              <w:snapToGrid w:val="0"/>
              <w:jc w:val="center"/>
              <w:rPr>
                <w:rFonts w:asciiTheme="minorHAnsi" w:hAnsiTheme="minorHAnsi" w:cstheme="minorHAnsi"/>
                <w:highlight w:val="yellow"/>
              </w:rPr>
            </w:pPr>
          </w:p>
        </w:tc>
      </w:tr>
      <w:tr w:rsidR="00CD63B7" w:rsidRPr="00CD63B7" w14:paraId="173621E3" w14:textId="77777777" w:rsidTr="00403CBF">
        <w:tc>
          <w:tcPr>
            <w:tcW w:w="189" w:type="pct"/>
            <w:vMerge/>
            <w:tcBorders>
              <w:left w:val="single" w:sz="4" w:space="0" w:color="000000"/>
              <w:bottom w:val="single" w:sz="4" w:space="0" w:color="000000"/>
            </w:tcBorders>
            <w:shd w:val="clear" w:color="auto" w:fill="FFFFFF" w:themeFill="background1"/>
          </w:tcPr>
          <w:p w14:paraId="7F028F0E"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2036F690"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779DAA22"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7694C08D"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43ABD822"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top w:val="single" w:sz="4" w:space="0" w:color="000000"/>
              <w:left w:val="single" w:sz="4" w:space="0" w:color="000000"/>
              <w:bottom w:val="single" w:sz="4" w:space="0" w:color="000000"/>
            </w:tcBorders>
            <w:shd w:val="clear" w:color="auto" w:fill="FFFFFF" w:themeFill="background1"/>
          </w:tcPr>
          <w:p w14:paraId="328F7462" w14:textId="77777777" w:rsidR="00CD63B7" w:rsidRPr="00CD63B7" w:rsidRDefault="00CD63B7" w:rsidP="00CD63B7">
            <w:pPr>
              <w:snapToGrid w:val="0"/>
              <w:jc w:val="center"/>
              <w:rPr>
                <w:rFonts w:asciiTheme="minorHAnsi" w:hAnsiTheme="minorHAnsi" w:cstheme="minorHAnsi"/>
                <w:sz w:val="22"/>
                <w:szCs w:val="22"/>
                <w:highlight w:val="yellow"/>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447099E2" w14:textId="77777777" w:rsidR="00CD63B7" w:rsidRPr="00CD63B7" w:rsidRDefault="00CD63B7" w:rsidP="00CD63B7">
            <w:pPr>
              <w:snapToGrid w:val="0"/>
              <w:jc w:val="center"/>
              <w:rPr>
                <w:rFonts w:asciiTheme="minorHAnsi" w:hAnsiTheme="minorHAnsi" w:cstheme="minorHAnsi"/>
                <w:sz w:val="22"/>
                <w:szCs w:val="22"/>
                <w:highlight w:val="yellow"/>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2ECC5B7A" w14:textId="77777777" w:rsidR="00CD63B7" w:rsidRPr="00CD63B7" w:rsidRDefault="00CD63B7" w:rsidP="00CD63B7">
            <w:pPr>
              <w:jc w:val="center"/>
              <w:rPr>
                <w:rFonts w:asciiTheme="minorHAnsi" w:hAnsiTheme="minorHAnsi" w:cstheme="minorHAnsi"/>
                <w:sz w:val="22"/>
                <w:szCs w:val="22"/>
                <w:highlight w:val="yellow"/>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0DE3221" w14:textId="77777777" w:rsidR="00CD63B7" w:rsidRPr="00CD63B7" w:rsidRDefault="00CD63B7" w:rsidP="00CD63B7">
            <w:pPr>
              <w:snapToGrid w:val="0"/>
              <w:jc w:val="center"/>
              <w:rPr>
                <w:rFonts w:asciiTheme="minorHAnsi" w:hAnsiTheme="minorHAnsi" w:cstheme="minorHAnsi"/>
                <w:highlight w:val="yellow"/>
              </w:rPr>
            </w:pPr>
          </w:p>
        </w:tc>
      </w:tr>
      <w:tr w:rsidR="00CD63B7" w:rsidRPr="00CD63B7" w14:paraId="019491EC" w14:textId="77777777" w:rsidTr="00403CBF">
        <w:tc>
          <w:tcPr>
            <w:tcW w:w="189" w:type="pct"/>
            <w:vMerge w:val="restart"/>
            <w:tcBorders>
              <w:top w:val="single" w:sz="4" w:space="0" w:color="000000"/>
              <w:left w:val="single" w:sz="4" w:space="0" w:color="000000"/>
            </w:tcBorders>
            <w:shd w:val="clear" w:color="auto" w:fill="FFFFFF" w:themeFill="background1"/>
          </w:tcPr>
          <w:p w14:paraId="12BECBB9" w14:textId="77777777" w:rsidR="00CD63B7" w:rsidRPr="00CD63B7" w:rsidRDefault="00CD63B7" w:rsidP="00CD63B7">
            <w:pPr>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3C9A2BE8"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Toshiba – </w:t>
            </w:r>
            <w:proofErr w:type="spellStart"/>
            <w:r w:rsidRPr="00CD63B7">
              <w:rPr>
                <w:rFonts w:asciiTheme="minorHAnsi" w:hAnsiTheme="minorHAnsi" w:cstheme="minorHAnsi"/>
                <w:sz w:val="22"/>
                <w:szCs w:val="22"/>
                <w:lang w:val="pl-PL"/>
              </w:rPr>
              <w:t>Cariev</w:t>
            </w:r>
            <w:proofErr w:type="spellEnd"/>
            <w:r w:rsidRPr="00CD63B7">
              <w:rPr>
                <w:rFonts w:asciiTheme="minorHAnsi" w:hAnsiTheme="minorHAnsi" w:cstheme="minorHAnsi"/>
                <w:sz w:val="22"/>
                <w:szCs w:val="22"/>
                <w:lang w:val="pl-PL"/>
              </w:rPr>
              <w:t xml:space="preserve">, 3,8 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2008, / parter /</w:t>
            </w:r>
          </w:p>
        </w:tc>
        <w:tc>
          <w:tcPr>
            <w:tcW w:w="330" w:type="pct"/>
            <w:tcBorders>
              <w:top w:val="single" w:sz="4" w:space="0" w:color="000000"/>
              <w:left w:val="single" w:sz="4" w:space="0" w:color="000000"/>
              <w:bottom w:val="single" w:sz="4" w:space="0" w:color="000000"/>
            </w:tcBorders>
            <w:shd w:val="clear" w:color="auto" w:fill="FFFFFF" w:themeFill="background1"/>
          </w:tcPr>
          <w:p w14:paraId="019349DD"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0A8549F4"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3672BEA1"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6B07F32D"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2B08EED9"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10BFCB15"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DEACB6" w14:textId="77777777" w:rsidR="00CD63B7" w:rsidRPr="00CD63B7" w:rsidRDefault="00CD63B7" w:rsidP="00CD63B7">
            <w:pPr>
              <w:snapToGrid w:val="0"/>
              <w:jc w:val="center"/>
              <w:rPr>
                <w:rFonts w:asciiTheme="minorHAnsi" w:hAnsiTheme="minorHAnsi" w:cstheme="minorHAnsi"/>
              </w:rPr>
            </w:pPr>
          </w:p>
        </w:tc>
      </w:tr>
      <w:tr w:rsidR="00CD63B7" w:rsidRPr="00CD63B7" w14:paraId="269693BD" w14:textId="77777777" w:rsidTr="00403CBF">
        <w:tc>
          <w:tcPr>
            <w:tcW w:w="189" w:type="pct"/>
            <w:vMerge/>
            <w:tcBorders>
              <w:left w:val="single" w:sz="4" w:space="0" w:color="000000"/>
              <w:bottom w:val="single" w:sz="4" w:space="0" w:color="000000"/>
            </w:tcBorders>
            <w:shd w:val="clear" w:color="auto" w:fill="FFFFFF" w:themeFill="background1"/>
          </w:tcPr>
          <w:p w14:paraId="3BAEA902"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369673E4"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44E8BFAE"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300E457D"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2E8C86A1"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top w:val="single" w:sz="4" w:space="0" w:color="000000"/>
              <w:left w:val="single" w:sz="4" w:space="0" w:color="000000"/>
              <w:bottom w:val="single" w:sz="4" w:space="0" w:color="000000"/>
            </w:tcBorders>
            <w:shd w:val="clear" w:color="auto" w:fill="FFFFFF" w:themeFill="background1"/>
          </w:tcPr>
          <w:p w14:paraId="6015AD7F"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3AADC744"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37C24549"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E8C33C" w14:textId="77777777" w:rsidR="00CD63B7" w:rsidRPr="00CD63B7" w:rsidRDefault="00CD63B7" w:rsidP="00CD63B7">
            <w:pPr>
              <w:snapToGrid w:val="0"/>
              <w:jc w:val="center"/>
              <w:rPr>
                <w:rFonts w:asciiTheme="minorHAnsi" w:hAnsiTheme="minorHAnsi" w:cstheme="minorHAnsi"/>
              </w:rPr>
            </w:pPr>
          </w:p>
        </w:tc>
      </w:tr>
      <w:tr w:rsidR="00CD63B7" w:rsidRPr="00CD63B7" w14:paraId="0B1B2D56" w14:textId="77777777" w:rsidTr="00403CBF">
        <w:tc>
          <w:tcPr>
            <w:tcW w:w="189" w:type="pct"/>
            <w:vMerge w:val="restart"/>
            <w:tcBorders>
              <w:top w:val="single" w:sz="4" w:space="0" w:color="000000"/>
              <w:left w:val="single" w:sz="4" w:space="0" w:color="000000"/>
            </w:tcBorders>
            <w:shd w:val="clear" w:color="auto" w:fill="FFFFFF" w:themeFill="background1"/>
          </w:tcPr>
          <w:p w14:paraId="79AE8350" w14:textId="77777777" w:rsidR="00CD63B7" w:rsidRPr="00CD63B7" w:rsidRDefault="00CD63B7" w:rsidP="00CD63B7">
            <w:pPr>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36F0831B"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Sanyo -Split,          3,8kW,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2009, / 4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43E28424"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63F4310B"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2A0A5647"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699CAF1E" w14:textId="77777777" w:rsidR="00CD63B7" w:rsidRPr="00CD63B7" w:rsidRDefault="00CD63B7" w:rsidP="00CD63B7">
            <w:pPr>
              <w:snapToGrid w:val="0"/>
              <w:jc w:val="center"/>
              <w:rPr>
                <w:rFonts w:asciiTheme="minorHAnsi" w:hAnsiTheme="minorHAnsi" w:cstheme="minorHAnsi"/>
                <w:sz w:val="22"/>
                <w:szCs w:val="22"/>
                <w:highlight w:val="lightGray"/>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3AF6FD1F" w14:textId="77777777" w:rsidR="00CD63B7" w:rsidRPr="00CD63B7" w:rsidRDefault="00CD63B7" w:rsidP="00CD63B7">
            <w:pPr>
              <w:snapToGrid w:val="0"/>
              <w:jc w:val="center"/>
              <w:rPr>
                <w:rFonts w:asciiTheme="minorHAnsi" w:hAnsiTheme="minorHAnsi" w:cstheme="minorHAnsi"/>
                <w:sz w:val="22"/>
                <w:szCs w:val="22"/>
                <w:highlight w:val="green"/>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30596554" w14:textId="77777777" w:rsidR="00CD63B7" w:rsidRPr="00CD63B7" w:rsidRDefault="00CD63B7" w:rsidP="00CD63B7">
            <w:pPr>
              <w:jc w:val="center"/>
              <w:rPr>
                <w:rFonts w:asciiTheme="minorHAnsi" w:hAnsiTheme="minorHAnsi" w:cstheme="minorHAnsi"/>
                <w:sz w:val="22"/>
                <w:szCs w:val="22"/>
                <w:highlight w:val="green"/>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09123E6" w14:textId="77777777" w:rsidR="00CD63B7" w:rsidRPr="00CD63B7" w:rsidRDefault="00CD63B7" w:rsidP="00CD63B7">
            <w:pPr>
              <w:snapToGrid w:val="0"/>
              <w:jc w:val="center"/>
              <w:rPr>
                <w:rFonts w:asciiTheme="minorHAnsi" w:hAnsiTheme="minorHAnsi" w:cstheme="minorHAnsi"/>
                <w:highlight w:val="green"/>
              </w:rPr>
            </w:pPr>
          </w:p>
        </w:tc>
      </w:tr>
      <w:tr w:rsidR="00CD63B7" w:rsidRPr="00CD63B7" w14:paraId="408C034A" w14:textId="77777777" w:rsidTr="00403CBF">
        <w:tc>
          <w:tcPr>
            <w:tcW w:w="189" w:type="pct"/>
            <w:vMerge/>
            <w:tcBorders>
              <w:left w:val="single" w:sz="4" w:space="0" w:color="000000"/>
              <w:bottom w:val="single" w:sz="4" w:space="0" w:color="000000"/>
            </w:tcBorders>
            <w:shd w:val="clear" w:color="auto" w:fill="FFFFFF" w:themeFill="background1"/>
          </w:tcPr>
          <w:p w14:paraId="2CA6FC9B"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1D35A146"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2D78C18A"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0CA58D13"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4621BF62"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top w:val="single" w:sz="4" w:space="0" w:color="000000"/>
              <w:left w:val="single" w:sz="4" w:space="0" w:color="000000"/>
              <w:bottom w:val="single" w:sz="4" w:space="0" w:color="000000"/>
            </w:tcBorders>
            <w:shd w:val="clear" w:color="auto" w:fill="FFFFFF" w:themeFill="background1"/>
          </w:tcPr>
          <w:p w14:paraId="17B7F642" w14:textId="77777777" w:rsidR="00CD63B7" w:rsidRPr="00CD63B7" w:rsidRDefault="00CD63B7" w:rsidP="00CD63B7">
            <w:pPr>
              <w:snapToGrid w:val="0"/>
              <w:jc w:val="center"/>
              <w:rPr>
                <w:rFonts w:asciiTheme="minorHAnsi" w:hAnsiTheme="minorHAnsi" w:cstheme="minorHAnsi"/>
                <w:sz w:val="22"/>
                <w:szCs w:val="22"/>
                <w:highlight w:val="lightGray"/>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076F0BC9" w14:textId="77777777" w:rsidR="00CD63B7" w:rsidRPr="00CD63B7" w:rsidRDefault="00CD63B7" w:rsidP="00CD63B7">
            <w:pPr>
              <w:snapToGrid w:val="0"/>
              <w:jc w:val="center"/>
              <w:rPr>
                <w:rFonts w:asciiTheme="minorHAnsi" w:hAnsiTheme="minorHAnsi" w:cstheme="minorHAnsi"/>
                <w:sz w:val="22"/>
                <w:szCs w:val="22"/>
                <w:highlight w:val="green"/>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4A23CE46" w14:textId="77777777" w:rsidR="00CD63B7" w:rsidRPr="00CD63B7" w:rsidRDefault="00CD63B7" w:rsidP="00CD63B7">
            <w:pPr>
              <w:jc w:val="center"/>
              <w:rPr>
                <w:rFonts w:asciiTheme="minorHAnsi" w:hAnsiTheme="minorHAnsi" w:cstheme="minorHAnsi"/>
                <w:sz w:val="22"/>
                <w:szCs w:val="22"/>
                <w:highlight w:val="green"/>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AD2C5E" w14:textId="77777777" w:rsidR="00CD63B7" w:rsidRPr="00CD63B7" w:rsidRDefault="00CD63B7" w:rsidP="00CD63B7">
            <w:pPr>
              <w:snapToGrid w:val="0"/>
              <w:jc w:val="center"/>
              <w:rPr>
                <w:rFonts w:asciiTheme="minorHAnsi" w:hAnsiTheme="minorHAnsi" w:cstheme="minorHAnsi"/>
                <w:highlight w:val="green"/>
              </w:rPr>
            </w:pPr>
          </w:p>
        </w:tc>
      </w:tr>
      <w:tr w:rsidR="00CD63B7" w:rsidRPr="00CD63B7" w14:paraId="3FA15D84" w14:textId="77777777" w:rsidTr="00403CBF">
        <w:tc>
          <w:tcPr>
            <w:tcW w:w="189" w:type="pct"/>
            <w:vMerge w:val="restart"/>
            <w:tcBorders>
              <w:top w:val="single" w:sz="4" w:space="0" w:color="000000"/>
              <w:left w:val="single" w:sz="4" w:space="0" w:color="000000"/>
            </w:tcBorders>
            <w:shd w:val="clear" w:color="auto" w:fill="FFFFFF" w:themeFill="background1"/>
          </w:tcPr>
          <w:p w14:paraId="5667125C" w14:textId="77777777" w:rsidR="00CD63B7" w:rsidRPr="00CD63B7" w:rsidRDefault="00CD63B7" w:rsidP="00CD63B7">
            <w:pPr>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4B384384" w14:textId="77777777" w:rsidR="00CD63B7" w:rsidRPr="00CD63B7" w:rsidRDefault="00793E20" w:rsidP="00CD63B7">
            <w:pPr>
              <w:rPr>
                <w:rFonts w:ascii="Calibri" w:hAnsi="Calibri" w:cs="Calibri"/>
                <w:sz w:val="22"/>
                <w:szCs w:val="22"/>
                <w:lang w:val="pl-PL"/>
              </w:rPr>
            </w:pPr>
            <w:hyperlink r:id="rId38" w:history="1">
              <w:r w:rsidR="00CD63B7" w:rsidRPr="00CD63B7">
                <w:rPr>
                  <w:rFonts w:ascii="Calibri" w:hAnsi="Calibri" w:cs="Calibri"/>
                  <w:sz w:val="22"/>
                  <w:szCs w:val="22"/>
                  <w:lang w:val="pl-PL"/>
                </w:rPr>
                <w:t>Jednostka Zewnętrzna NKGLO GREE</w:t>
              </w:r>
            </w:hyperlink>
            <w:r w:rsidR="00CD63B7" w:rsidRPr="00CD63B7">
              <w:rPr>
                <w:rFonts w:ascii="Calibri" w:hAnsi="Calibri" w:cs="Calibri"/>
                <w:sz w:val="22"/>
                <w:szCs w:val="22"/>
                <w:lang w:val="pl-PL"/>
              </w:rPr>
              <w:t xml:space="preserve"> GWHD-24</w:t>
            </w:r>
          </w:p>
        </w:tc>
        <w:tc>
          <w:tcPr>
            <w:tcW w:w="330" w:type="pct"/>
            <w:tcBorders>
              <w:top w:val="single" w:sz="4" w:space="0" w:color="000000"/>
              <w:left w:val="single" w:sz="4" w:space="0" w:color="000000"/>
              <w:bottom w:val="single" w:sz="4" w:space="0" w:color="000000"/>
            </w:tcBorders>
            <w:shd w:val="clear" w:color="auto" w:fill="FFFFFF" w:themeFill="background1"/>
          </w:tcPr>
          <w:p w14:paraId="4882EE9A"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62086701"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77648221"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65E113FD"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06C8AF40"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5BF7D1A9"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D332F10" w14:textId="77777777" w:rsidR="00CD63B7" w:rsidRPr="00CD63B7" w:rsidRDefault="00CD63B7" w:rsidP="00CD63B7">
            <w:pPr>
              <w:snapToGrid w:val="0"/>
              <w:jc w:val="center"/>
              <w:rPr>
                <w:rFonts w:asciiTheme="minorHAnsi" w:hAnsiTheme="minorHAnsi" w:cstheme="minorHAnsi"/>
              </w:rPr>
            </w:pPr>
          </w:p>
        </w:tc>
      </w:tr>
      <w:tr w:rsidR="00CD63B7" w:rsidRPr="00CD63B7" w14:paraId="3F802039" w14:textId="77777777" w:rsidTr="00403CBF">
        <w:tc>
          <w:tcPr>
            <w:tcW w:w="189" w:type="pct"/>
            <w:vMerge/>
            <w:tcBorders>
              <w:left w:val="single" w:sz="4" w:space="0" w:color="000000"/>
              <w:bottom w:val="single" w:sz="4" w:space="0" w:color="000000"/>
            </w:tcBorders>
            <w:shd w:val="clear" w:color="auto" w:fill="FFFFFF" w:themeFill="background1"/>
          </w:tcPr>
          <w:p w14:paraId="2C8D6F97"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48FEB724"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6EC4BE43"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0CC3F68C"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54D6030B"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top w:val="single" w:sz="4" w:space="0" w:color="000000"/>
              <w:left w:val="single" w:sz="4" w:space="0" w:color="000000"/>
              <w:bottom w:val="single" w:sz="4" w:space="0" w:color="000000"/>
            </w:tcBorders>
            <w:shd w:val="clear" w:color="auto" w:fill="FFFFFF" w:themeFill="background1"/>
          </w:tcPr>
          <w:p w14:paraId="313FA0F4"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710E6FF4"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51E9D023"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E2A928" w14:textId="77777777" w:rsidR="00CD63B7" w:rsidRPr="00CD63B7" w:rsidRDefault="00CD63B7" w:rsidP="00CD63B7">
            <w:pPr>
              <w:snapToGrid w:val="0"/>
              <w:jc w:val="center"/>
              <w:rPr>
                <w:rFonts w:asciiTheme="minorHAnsi" w:hAnsiTheme="minorHAnsi" w:cstheme="minorHAnsi"/>
              </w:rPr>
            </w:pPr>
          </w:p>
        </w:tc>
      </w:tr>
      <w:tr w:rsidR="00CD63B7" w:rsidRPr="00CD63B7" w14:paraId="65F7046F" w14:textId="77777777" w:rsidTr="00403CBF">
        <w:tc>
          <w:tcPr>
            <w:tcW w:w="189" w:type="pct"/>
            <w:vMerge w:val="restart"/>
            <w:tcBorders>
              <w:top w:val="single" w:sz="4" w:space="0" w:color="000000"/>
              <w:left w:val="single" w:sz="4" w:space="0" w:color="000000"/>
            </w:tcBorders>
            <w:shd w:val="clear" w:color="auto" w:fill="FFFFFF" w:themeFill="background1"/>
          </w:tcPr>
          <w:p w14:paraId="3161097E" w14:textId="77777777" w:rsidR="00CD63B7" w:rsidRPr="00CD63B7" w:rsidRDefault="00CD63B7" w:rsidP="00CD63B7">
            <w:pPr>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72B5F7FE"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Desa AC, 2,8kW,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2011, / parter /</w:t>
            </w:r>
          </w:p>
        </w:tc>
        <w:tc>
          <w:tcPr>
            <w:tcW w:w="330" w:type="pct"/>
            <w:tcBorders>
              <w:top w:val="single" w:sz="4" w:space="0" w:color="000000"/>
              <w:left w:val="single" w:sz="4" w:space="0" w:color="000000"/>
              <w:bottom w:val="single" w:sz="4" w:space="0" w:color="000000"/>
            </w:tcBorders>
            <w:shd w:val="clear" w:color="auto" w:fill="FFFFFF" w:themeFill="background1"/>
          </w:tcPr>
          <w:p w14:paraId="49F7C794"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41B05FCB"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2657BF39"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0F4FA455"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7D601450"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69F82D2F"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0EA421B" w14:textId="77777777" w:rsidR="00CD63B7" w:rsidRPr="00CD63B7" w:rsidRDefault="00CD63B7" w:rsidP="00CD63B7">
            <w:pPr>
              <w:snapToGrid w:val="0"/>
              <w:jc w:val="center"/>
              <w:rPr>
                <w:rFonts w:asciiTheme="minorHAnsi" w:hAnsiTheme="minorHAnsi" w:cstheme="minorHAnsi"/>
              </w:rPr>
            </w:pPr>
          </w:p>
        </w:tc>
      </w:tr>
      <w:tr w:rsidR="00CD63B7" w:rsidRPr="00CD63B7" w14:paraId="67139E58" w14:textId="77777777" w:rsidTr="00403CBF">
        <w:tc>
          <w:tcPr>
            <w:tcW w:w="189" w:type="pct"/>
            <w:vMerge/>
            <w:tcBorders>
              <w:left w:val="single" w:sz="4" w:space="0" w:color="000000"/>
              <w:bottom w:val="single" w:sz="4" w:space="0" w:color="000000"/>
            </w:tcBorders>
            <w:shd w:val="clear" w:color="auto" w:fill="FFFFFF" w:themeFill="background1"/>
          </w:tcPr>
          <w:p w14:paraId="507215A0"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43B48C44"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0075F130"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47B261CE"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215EEB7D"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top w:val="single" w:sz="4" w:space="0" w:color="000000"/>
              <w:left w:val="single" w:sz="4" w:space="0" w:color="000000"/>
              <w:bottom w:val="single" w:sz="4" w:space="0" w:color="000000"/>
            </w:tcBorders>
            <w:shd w:val="clear" w:color="auto" w:fill="FFFFFF" w:themeFill="background1"/>
          </w:tcPr>
          <w:p w14:paraId="517CDC92"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3E26B5CA"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6E18DDAC"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FD00C7" w14:textId="77777777" w:rsidR="00CD63B7" w:rsidRPr="00CD63B7" w:rsidRDefault="00CD63B7" w:rsidP="00CD63B7">
            <w:pPr>
              <w:snapToGrid w:val="0"/>
              <w:jc w:val="center"/>
              <w:rPr>
                <w:rFonts w:asciiTheme="minorHAnsi" w:hAnsiTheme="minorHAnsi" w:cstheme="minorHAnsi"/>
              </w:rPr>
            </w:pPr>
          </w:p>
        </w:tc>
      </w:tr>
      <w:tr w:rsidR="00CD63B7" w:rsidRPr="00CD63B7" w14:paraId="7070DE93" w14:textId="77777777" w:rsidTr="00403CBF">
        <w:tc>
          <w:tcPr>
            <w:tcW w:w="189" w:type="pct"/>
            <w:vMerge w:val="restart"/>
            <w:tcBorders>
              <w:top w:val="single" w:sz="4" w:space="0" w:color="000000"/>
              <w:left w:val="single" w:sz="4" w:space="0" w:color="000000"/>
            </w:tcBorders>
            <w:shd w:val="clear" w:color="auto" w:fill="FFFFFF" w:themeFill="background1"/>
          </w:tcPr>
          <w:p w14:paraId="76AE7DD1" w14:textId="77777777" w:rsidR="00CD63B7" w:rsidRPr="00CD63B7" w:rsidRDefault="00CD63B7" w:rsidP="00CD63B7">
            <w:pPr>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1F1DB1B1"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w:t>
            </w:r>
            <w:proofErr w:type="spellStart"/>
            <w:r w:rsidRPr="00CD63B7">
              <w:rPr>
                <w:rFonts w:asciiTheme="minorHAnsi" w:hAnsiTheme="minorHAnsi" w:cstheme="minorHAnsi"/>
                <w:sz w:val="22"/>
                <w:szCs w:val="22"/>
                <w:lang w:val="pl-PL"/>
              </w:rPr>
              <w:t>Ascon</w:t>
            </w:r>
            <w:proofErr w:type="spellEnd"/>
            <w:r w:rsidRPr="00CD63B7">
              <w:rPr>
                <w:rFonts w:asciiTheme="minorHAnsi" w:hAnsiTheme="minorHAnsi" w:cstheme="minorHAnsi"/>
                <w:sz w:val="22"/>
                <w:szCs w:val="22"/>
                <w:lang w:val="pl-PL"/>
              </w:rPr>
              <w:t xml:space="preserve">,                  2,8kW,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2008, / 2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51368308"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334D986F"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42DD9B96"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4AA6AB59"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770857B6"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1619CDEA"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6FD59F4" w14:textId="77777777" w:rsidR="00CD63B7" w:rsidRPr="00CD63B7" w:rsidRDefault="00CD63B7" w:rsidP="00CD63B7">
            <w:pPr>
              <w:snapToGrid w:val="0"/>
              <w:jc w:val="center"/>
              <w:rPr>
                <w:rFonts w:asciiTheme="minorHAnsi" w:hAnsiTheme="minorHAnsi" w:cstheme="minorHAnsi"/>
              </w:rPr>
            </w:pPr>
          </w:p>
        </w:tc>
      </w:tr>
      <w:tr w:rsidR="00CD63B7" w:rsidRPr="00CD63B7" w14:paraId="0AFD5D96" w14:textId="77777777" w:rsidTr="00403CBF">
        <w:tc>
          <w:tcPr>
            <w:tcW w:w="189" w:type="pct"/>
            <w:vMerge/>
            <w:tcBorders>
              <w:left w:val="single" w:sz="4" w:space="0" w:color="000000"/>
              <w:bottom w:val="single" w:sz="4" w:space="0" w:color="000000"/>
            </w:tcBorders>
            <w:shd w:val="clear" w:color="auto" w:fill="FFFFFF" w:themeFill="background1"/>
          </w:tcPr>
          <w:p w14:paraId="35178DD6"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63A91BE3"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699FC8CD"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31E74B8C"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114A02FE"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top w:val="single" w:sz="4" w:space="0" w:color="000000"/>
              <w:left w:val="single" w:sz="4" w:space="0" w:color="000000"/>
              <w:bottom w:val="single" w:sz="4" w:space="0" w:color="000000"/>
            </w:tcBorders>
            <w:shd w:val="clear" w:color="auto" w:fill="FFFFFF" w:themeFill="background1"/>
          </w:tcPr>
          <w:p w14:paraId="5F61888A"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3BBFEDCD"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4D1298E1"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7FCD8C" w14:textId="77777777" w:rsidR="00CD63B7" w:rsidRPr="00CD63B7" w:rsidRDefault="00CD63B7" w:rsidP="00CD63B7">
            <w:pPr>
              <w:snapToGrid w:val="0"/>
              <w:jc w:val="center"/>
              <w:rPr>
                <w:rFonts w:asciiTheme="minorHAnsi" w:hAnsiTheme="minorHAnsi" w:cstheme="minorHAnsi"/>
              </w:rPr>
            </w:pPr>
          </w:p>
        </w:tc>
      </w:tr>
      <w:tr w:rsidR="00CD63B7" w:rsidRPr="00CD63B7" w14:paraId="5D16C7B4" w14:textId="77777777" w:rsidTr="00403CBF">
        <w:tc>
          <w:tcPr>
            <w:tcW w:w="189" w:type="pct"/>
            <w:vMerge w:val="restart"/>
            <w:tcBorders>
              <w:top w:val="single" w:sz="4" w:space="0" w:color="000000"/>
              <w:left w:val="single" w:sz="4" w:space="0" w:color="000000"/>
            </w:tcBorders>
            <w:shd w:val="clear" w:color="auto" w:fill="FFFFFF" w:themeFill="background1"/>
          </w:tcPr>
          <w:p w14:paraId="34FC0248" w14:textId="77777777" w:rsidR="00CD63B7" w:rsidRPr="00CD63B7" w:rsidRDefault="00CD63B7" w:rsidP="00CD63B7">
            <w:pPr>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42F0663D"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w:t>
            </w:r>
            <w:proofErr w:type="spellStart"/>
            <w:r w:rsidRPr="00CD63B7">
              <w:rPr>
                <w:rFonts w:asciiTheme="minorHAnsi" w:hAnsiTheme="minorHAnsi" w:cstheme="minorHAnsi"/>
                <w:sz w:val="22"/>
                <w:szCs w:val="22"/>
                <w:lang w:val="pl-PL"/>
              </w:rPr>
              <w:t>Ascon</w:t>
            </w:r>
            <w:proofErr w:type="spellEnd"/>
            <w:r w:rsidRPr="00CD63B7">
              <w:rPr>
                <w:rFonts w:asciiTheme="minorHAnsi" w:hAnsiTheme="minorHAnsi" w:cstheme="minorHAnsi"/>
                <w:sz w:val="22"/>
                <w:szCs w:val="22"/>
                <w:lang w:val="pl-PL"/>
              </w:rPr>
              <w:t xml:space="preserve">,                 2,8kW,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2011, / 2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1B8F0316"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58761D0F"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4645BFE3"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7CDF2F78"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192CFDCA"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6E10F723"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E5E1DE" w14:textId="77777777" w:rsidR="00CD63B7" w:rsidRPr="00CD63B7" w:rsidRDefault="00CD63B7" w:rsidP="00CD63B7">
            <w:pPr>
              <w:snapToGrid w:val="0"/>
              <w:jc w:val="center"/>
              <w:rPr>
                <w:rFonts w:asciiTheme="minorHAnsi" w:hAnsiTheme="minorHAnsi" w:cstheme="minorHAnsi"/>
              </w:rPr>
            </w:pPr>
          </w:p>
        </w:tc>
      </w:tr>
      <w:tr w:rsidR="00CD63B7" w:rsidRPr="00CD63B7" w14:paraId="7D9F2E7B" w14:textId="77777777" w:rsidTr="00403CBF">
        <w:tc>
          <w:tcPr>
            <w:tcW w:w="189" w:type="pct"/>
            <w:vMerge/>
            <w:tcBorders>
              <w:left w:val="single" w:sz="4" w:space="0" w:color="000000"/>
              <w:bottom w:val="single" w:sz="4" w:space="0" w:color="000000"/>
            </w:tcBorders>
            <w:shd w:val="clear" w:color="auto" w:fill="FFFFFF" w:themeFill="background1"/>
          </w:tcPr>
          <w:p w14:paraId="4DF83E39"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4777F7E2"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606D7782"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628EB155"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1735F46E"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top w:val="single" w:sz="4" w:space="0" w:color="000000"/>
              <w:left w:val="single" w:sz="4" w:space="0" w:color="000000"/>
              <w:bottom w:val="single" w:sz="4" w:space="0" w:color="000000"/>
            </w:tcBorders>
            <w:shd w:val="clear" w:color="auto" w:fill="FFFFFF" w:themeFill="background1"/>
          </w:tcPr>
          <w:p w14:paraId="0BEEDEAE"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65E16DF5"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14444B6A"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0DDB35" w14:textId="77777777" w:rsidR="00CD63B7" w:rsidRPr="00CD63B7" w:rsidRDefault="00CD63B7" w:rsidP="00CD63B7">
            <w:pPr>
              <w:snapToGrid w:val="0"/>
              <w:jc w:val="center"/>
              <w:rPr>
                <w:rFonts w:asciiTheme="minorHAnsi" w:hAnsiTheme="minorHAnsi" w:cstheme="minorHAnsi"/>
              </w:rPr>
            </w:pPr>
          </w:p>
        </w:tc>
      </w:tr>
      <w:tr w:rsidR="00CD63B7" w:rsidRPr="00CD63B7" w14:paraId="3053FD4F" w14:textId="77777777" w:rsidTr="00403CBF">
        <w:tc>
          <w:tcPr>
            <w:tcW w:w="189" w:type="pct"/>
            <w:vMerge w:val="restart"/>
            <w:tcBorders>
              <w:top w:val="single" w:sz="4" w:space="0" w:color="000000"/>
              <w:left w:val="single" w:sz="4" w:space="0" w:color="000000"/>
            </w:tcBorders>
            <w:shd w:val="clear" w:color="auto" w:fill="FFFFFF" w:themeFill="background1"/>
          </w:tcPr>
          <w:p w14:paraId="5EC727A8" w14:textId="77777777" w:rsidR="00CD63B7" w:rsidRPr="00CD63B7" w:rsidRDefault="00CD63B7" w:rsidP="00CD63B7">
            <w:pPr>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1949455B"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w:t>
            </w:r>
            <w:proofErr w:type="spellStart"/>
            <w:r w:rsidRPr="00CD63B7">
              <w:rPr>
                <w:rFonts w:asciiTheme="minorHAnsi" w:hAnsiTheme="minorHAnsi" w:cstheme="minorHAnsi"/>
                <w:sz w:val="22"/>
                <w:szCs w:val="22"/>
                <w:lang w:val="pl-PL"/>
              </w:rPr>
              <w:t>Tectro</w:t>
            </w:r>
            <w:proofErr w:type="spellEnd"/>
            <w:r w:rsidRPr="00CD63B7">
              <w:rPr>
                <w:rFonts w:asciiTheme="minorHAnsi" w:hAnsiTheme="minorHAnsi" w:cstheme="minorHAnsi"/>
                <w:sz w:val="22"/>
                <w:szCs w:val="22"/>
                <w:lang w:val="pl-PL"/>
              </w:rPr>
              <w:t xml:space="preserve">,                 2,6kW,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2011, / 3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2AF6680F"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4A02E389"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6BDFE1AC"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06E17AB3"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132CD835"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3A6F1F0E"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4071F98" w14:textId="77777777" w:rsidR="00CD63B7" w:rsidRPr="00CD63B7" w:rsidRDefault="00CD63B7" w:rsidP="00CD63B7">
            <w:pPr>
              <w:snapToGrid w:val="0"/>
              <w:jc w:val="center"/>
              <w:rPr>
                <w:rFonts w:asciiTheme="minorHAnsi" w:hAnsiTheme="minorHAnsi" w:cstheme="minorHAnsi"/>
              </w:rPr>
            </w:pPr>
          </w:p>
        </w:tc>
      </w:tr>
      <w:tr w:rsidR="00CD63B7" w:rsidRPr="00CD63B7" w14:paraId="05A50BF5" w14:textId="77777777" w:rsidTr="00403CBF">
        <w:tc>
          <w:tcPr>
            <w:tcW w:w="189" w:type="pct"/>
            <w:vMerge/>
            <w:tcBorders>
              <w:left w:val="single" w:sz="4" w:space="0" w:color="000000"/>
              <w:bottom w:val="single" w:sz="4" w:space="0" w:color="000000"/>
            </w:tcBorders>
            <w:shd w:val="clear" w:color="auto" w:fill="FFFFFF" w:themeFill="background1"/>
          </w:tcPr>
          <w:p w14:paraId="2129998A"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53F414CE"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55CEFC39"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00AF0B4D"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4</w:t>
            </w:r>
          </w:p>
        </w:tc>
        <w:tc>
          <w:tcPr>
            <w:tcW w:w="495" w:type="pct"/>
            <w:tcBorders>
              <w:top w:val="single" w:sz="4" w:space="0" w:color="000000"/>
              <w:left w:val="single" w:sz="4" w:space="0" w:color="000000"/>
              <w:bottom w:val="single" w:sz="4" w:space="0" w:color="000000"/>
            </w:tcBorders>
            <w:shd w:val="clear" w:color="auto" w:fill="FFFFFF" w:themeFill="background1"/>
          </w:tcPr>
          <w:p w14:paraId="56512E5C"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top w:val="single" w:sz="4" w:space="0" w:color="000000"/>
              <w:left w:val="single" w:sz="4" w:space="0" w:color="000000"/>
              <w:bottom w:val="single" w:sz="4" w:space="0" w:color="000000"/>
            </w:tcBorders>
            <w:shd w:val="clear" w:color="auto" w:fill="FFFFFF" w:themeFill="background1"/>
          </w:tcPr>
          <w:p w14:paraId="036C71C5"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7255322F"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497327F0"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D00D8F" w14:textId="77777777" w:rsidR="00CD63B7" w:rsidRPr="00CD63B7" w:rsidRDefault="00CD63B7" w:rsidP="00CD63B7">
            <w:pPr>
              <w:snapToGrid w:val="0"/>
              <w:jc w:val="center"/>
              <w:rPr>
                <w:rFonts w:asciiTheme="minorHAnsi" w:hAnsiTheme="minorHAnsi" w:cstheme="minorHAnsi"/>
              </w:rPr>
            </w:pPr>
          </w:p>
        </w:tc>
      </w:tr>
      <w:tr w:rsidR="00CD63B7" w:rsidRPr="00CD63B7" w14:paraId="7BE3299A" w14:textId="77777777" w:rsidTr="00403CBF">
        <w:tc>
          <w:tcPr>
            <w:tcW w:w="189" w:type="pct"/>
            <w:vMerge w:val="restart"/>
            <w:tcBorders>
              <w:top w:val="single" w:sz="4" w:space="0" w:color="000000"/>
              <w:left w:val="single" w:sz="4" w:space="0" w:color="000000"/>
            </w:tcBorders>
            <w:shd w:val="clear" w:color="auto" w:fill="FFFFFF" w:themeFill="background1"/>
          </w:tcPr>
          <w:p w14:paraId="27C863C9" w14:textId="77777777" w:rsidR="00CD63B7" w:rsidRPr="00CD63B7" w:rsidRDefault="00CD63B7" w:rsidP="00CD63B7">
            <w:pPr>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4DA8EF2F"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w:t>
            </w:r>
            <w:proofErr w:type="spellStart"/>
            <w:r w:rsidRPr="00CD63B7">
              <w:rPr>
                <w:rFonts w:asciiTheme="minorHAnsi" w:hAnsiTheme="minorHAnsi" w:cstheme="minorHAnsi"/>
                <w:sz w:val="22"/>
                <w:szCs w:val="22"/>
                <w:lang w:val="pl-PL"/>
              </w:rPr>
              <w:t>Tectro</w:t>
            </w:r>
            <w:proofErr w:type="spellEnd"/>
            <w:r w:rsidRPr="00CD63B7">
              <w:rPr>
                <w:rFonts w:asciiTheme="minorHAnsi" w:hAnsiTheme="minorHAnsi" w:cstheme="minorHAnsi"/>
                <w:sz w:val="22"/>
                <w:szCs w:val="22"/>
                <w:lang w:val="pl-PL"/>
              </w:rPr>
              <w:t xml:space="preserve">,                 2,6kW,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2011, / 1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64ECBDC1"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69389397"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3A82F913"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4D9A12FC" w14:textId="77777777" w:rsidR="00CD63B7" w:rsidRPr="00CD63B7" w:rsidRDefault="00CD63B7" w:rsidP="00CD63B7">
            <w:pPr>
              <w:snapToGrid w:val="0"/>
              <w:jc w:val="center"/>
              <w:rPr>
                <w:rFonts w:asciiTheme="minorHAnsi" w:hAnsiTheme="minorHAnsi" w:cstheme="minorHAnsi"/>
                <w:sz w:val="22"/>
                <w:szCs w:val="22"/>
                <w:highlight w:val="green"/>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2AD73985"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1DC67358"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43AA25" w14:textId="77777777" w:rsidR="00CD63B7" w:rsidRPr="00CD63B7" w:rsidRDefault="00CD63B7" w:rsidP="00CD63B7">
            <w:pPr>
              <w:snapToGrid w:val="0"/>
              <w:jc w:val="center"/>
              <w:rPr>
                <w:rFonts w:asciiTheme="minorHAnsi" w:hAnsiTheme="minorHAnsi" w:cstheme="minorHAnsi"/>
              </w:rPr>
            </w:pPr>
          </w:p>
        </w:tc>
      </w:tr>
      <w:tr w:rsidR="00CD63B7" w:rsidRPr="00CD63B7" w14:paraId="6D6C6C5B" w14:textId="77777777" w:rsidTr="00403CBF">
        <w:tc>
          <w:tcPr>
            <w:tcW w:w="189" w:type="pct"/>
            <w:vMerge/>
            <w:tcBorders>
              <w:left w:val="single" w:sz="4" w:space="0" w:color="000000"/>
              <w:bottom w:val="single" w:sz="4" w:space="0" w:color="000000"/>
            </w:tcBorders>
            <w:shd w:val="clear" w:color="auto" w:fill="FFFFFF" w:themeFill="background1"/>
          </w:tcPr>
          <w:p w14:paraId="54BFE2D1" w14:textId="77777777" w:rsidR="00CD63B7" w:rsidRPr="00CD63B7" w:rsidRDefault="00CD63B7" w:rsidP="00CD63B7">
            <w:pPr>
              <w:numPr>
                <w:ilvl w:val="0"/>
                <w:numId w:val="59"/>
              </w:numPr>
              <w:snapToGrid w:val="0"/>
              <w:jc w:val="center"/>
              <w:rPr>
                <w:rFonts w:asciiTheme="minorHAnsi" w:hAnsiTheme="minorHAnsi" w:cstheme="minorHAnsi"/>
                <w:sz w:val="18"/>
                <w:szCs w:val="18"/>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606D5F17"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5EE5D629"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3255D6CF"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4</w:t>
            </w:r>
          </w:p>
        </w:tc>
        <w:tc>
          <w:tcPr>
            <w:tcW w:w="495" w:type="pct"/>
            <w:tcBorders>
              <w:top w:val="single" w:sz="4" w:space="0" w:color="000000"/>
              <w:left w:val="single" w:sz="4" w:space="0" w:color="000000"/>
              <w:bottom w:val="single" w:sz="4" w:space="0" w:color="000000"/>
            </w:tcBorders>
            <w:shd w:val="clear" w:color="auto" w:fill="FFFFFF" w:themeFill="background1"/>
          </w:tcPr>
          <w:p w14:paraId="221E9CF7"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top w:val="single" w:sz="4" w:space="0" w:color="000000"/>
              <w:left w:val="single" w:sz="4" w:space="0" w:color="000000"/>
              <w:bottom w:val="single" w:sz="4" w:space="0" w:color="000000"/>
            </w:tcBorders>
            <w:shd w:val="clear" w:color="auto" w:fill="FFFFFF" w:themeFill="background1"/>
          </w:tcPr>
          <w:p w14:paraId="0B787A70" w14:textId="77777777" w:rsidR="00CD63B7" w:rsidRPr="00CD63B7" w:rsidRDefault="00CD63B7" w:rsidP="00CD63B7">
            <w:pPr>
              <w:snapToGrid w:val="0"/>
              <w:jc w:val="center"/>
              <w:rPr>
                <w:rFonts w:asciiTheme="minorHAnsi" w:hAnsiTheme="minorHAnsi" w:cstheme="minorHAnsi"/>
                <w:sz w:val="22"/>
                <w:szCs w:val="22"/>
                <w:highlight w:val="green"/>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27FDD1D6"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4F67CC98"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C20B27E" w14:textId="77777777" w:rsidR="00CD63B7" w:rsidRPr="00CD63B7" w:rsidRDefault="00CD63B7" w:rsidP="00CD63B7">
            <w:pPr>
              <w:snapToGrid w:val="0"/>
              <w:jc w:val="center"/>
              <w:rPr>
                <w:rFonts w:asciiTheme="minorHAnsi" w:hAnsiTheme="minorHAnsi" w:cstheme="minorHAnsi"/>
              </w:rPr>
            </w:pPr>
          </w:p>
        </w:tc>
      </w:tr>
      <w:tr w:rsidR="00CD63B7" w:rsidRPr="00CD63B7" w14:paraId="4EE9A357" w14:textId="77777777" w:rsidTr="00403CBF">
        <w:tc>
          <w:tcPr>
            <w:tcW w:w="189" w:type="pct"/>
            <w:vMerge w:val="restart"/>
            <w:tcBorders>
              <w:top w:val="single" w:sz="4" w:space="0" w:color="000000"/>
              <w:left w:val="single" w:sz="4" w:space="0" w:color="000000"/>
            </w:tcBorders>
            <w:shd w:val="clear" w:color="auto" w:fill="FFFFFF" w:themeFill="background1"/>
          </w:tcPr>
          <w:p w14:paraId="7385BE11" w14:textId="77777777" w:rsidR="00CD63B7" w:rsidRPr="00CD63B7" w:rsidRDefault="00CD63B7" w:rsidP="00CD63B7">
            <w:pPr>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6CD9784D"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w:t>
            </w:r>
            <w:proofErr w:type="spellStart"/>
            <w:r w:rsidRPr="00CD63B7">
              <w:rPr>
                <w:rFonts w:asciiTheme="minorHAnsi" w:hAnsiTheme="minorHAnsi" w:cstheme="minorHAnsi"/>
                <w:sz w:val="22"/>
                <w:szCs w:val="22"/>
                <w:lang w:val="pl-PL"/>
              </w:rPr>
              <w:t>Midea</w:t>
            </w:r>
            <w:proofErr w:type="spellEnd"/>
            <w:r w:rsidRPr="00CD63B7">
              <w:rPr>
                <w:rFonts w:asciiTheme="minorHAnsi" w:hAnsiTheme="minorHAnsi" w:cstheme="minorHAnsi"/>
                <w:sz w:val="22"/>
                <w:szCs w:val="22"/>
                <w:lang w:val="pl-PL"/>
              </w:rPr>
              <w:t>,</w:t>
            </w:r>
          </w:p>
          <w:p w14:paraId="6DE911FD"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2,5 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xml:space="preserve">. 2012 / 1 </w:t>
            </w:r>
            <w:proofErr w:type="spellStart"/>
            <w:r w:rsidRPr="00CD63B7">
              <w:rPr>
                <w:rFonts w:asciiTheme="minorHAnsi" w:hAnsiTheme="minorHAnsi" w:cstheme="minorHAnsi"/>
                <w:sz w:val="22"/>
                <w:szCs w:val="22"/>
                <w:lang w:val="pl-PL"/>
              </w:rPr>
              <w:t>pietro</w:t>
            </w:r>
            <w:proofErr w:type="spellEnd"/>
            <w:r w:rsidRPr="00CD63B7">
              <w:rPr>
                <w:rFonts w:asciiTheme="minorHAnsi" w:hAnsiTheme="minorHAnsi" w:cstheme="minorHAnsi"/>
                <w:sz w:val="22"/>
                <w:szCs w:val="22"/>
                <w:lang w:val="pl-PL"/>
              </w:rPr>
              <w:t xml:space="preserve"> /</w:t>
            </w:r>
          </w:p>
        </w:tc>
        <w:tc>
          <w:tcPr>
            <w:tcW w:w="330" w:type="pct"/>
            <w:tcBorders>
              <w:top w:val="single" w:sz="4" w:space="0" w:color="000000"/>
              <w:left w:val="single" w:sz="4" w:space="0" w:color="000000"/>
              <w:bottom w:val="single" w:sz="4" w:space="0" w:color="000000"/>
            </w:tcBorders>
            <w:shd w:val="clear" w:color="auto" w:fill="FFFFFF" w:themeFill="background1"/>
          </w:tcPr>
          <w:p w14:paraId="21640608"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154822C5"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0B6AAC72"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166652D4"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6E845871"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6641E78D"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95CF9D9" w14:textId="77777777" w:rsidR="00CD63B7" w:rsidRPr="00CD63B7" w:rsidRDefault="00CD63B7" w:rsidP="00CD63B7">
            <w:pPr>
              <w:snapToGrid w:val="0"/>
              <w:jc w:val="center"/>
              <w:rPr>
                <w:rFonts w:asciiTheme="minorHAnsi" w:hAnsiTheme="minorHAnsi" w:cstheme="minorHAnsi"/>
              </w:rPr>
            </w:pPr>
          </w:p>
        </w:tc>
      </w:tr>
      <w:tr w:rsidR="00CD63B7" w:rsidRPr="00CD63B7" w14:paraId="0C381F6D" w14:textId="77777777" w:rsidTr="00403CBF">
        <w:tc>
          <w:tcPr>
            <w:tcW w:w="189" w:type="pct"/>
            <w:vMerge/>
            <w:tcBorders>
              <w:left w:val="single" w:sz="4" w:space="0" w:color="000000"/>
              <w:bottom w:val="single" w:sz="4" w:space="0" w:color="000000"/>
            </w:tcBorders>
            <w:shd w:val="clear" w:color="auto" w:fill="FFFFFF" w:themeFill="background1"/>
          </w:tcPr>
          <w:p w14:paraId="742C3292"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5E9CEF71"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459AAB2D"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59A5B11E"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4488A896"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top w:val="single" w:sz="4" w:space="0" w:color="000000"/>
              <w:left w:val="single" w:sz="4" w:space="0" w:color="000000"/>
              <w:bottom w:val="single" w:sz="4" w:space="0" w:color="000000"/>
            </w:tcBorders>
            <w:shd w:val="clear" w:color="auto" w:fill="FFFFFF" w:themeFill="background1"/>
          </w:tcPr>
          <w:p w14:paraId="49B8506B"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3EF1EF1D"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626F07FF"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92A105" w14:textId="77777777" w:rsidR="00CD63B7" w:rsidRPr="00CD63B7" w:rsidRDefault="00CD63B7" w:rsidP="00CD63B7">
            <w:pPr>
              <w:snapToGrid w:val="0"/>
              <w:jc w:val="center"/>
              <w:rPr>
                <w:rFonts w:asciiTheme="minorHAnsi" w:hAnsiTheme="minorHAnsi" w:cstheme="minorHAnsi"/>
              </w:rPr>
            </w:pPr>
          </w:p>
        </w:tc>
      </w:tr>
      <w:tr w:rsidR="00CD63B7" w:rsidRPr="00CD63B7" w14:paraId="1549BAF5" w14:textId="77777777" w:rsidTr="00403CBF">
        <w:tc>
          <w:tcPr>
            <w:tcW w:w="189" w:type="pct"/>
            <w:vMerge w:val="restart"/>
            <w:tcBorders>
              <w:top w:val="single" w:sz="4" w:space="0" w:color="000000"/>
              <w:left w:val="single" w:sz="4" w:space="0" w:color="000000"/>
            </w:tcBorders>
            <w:shd w:val="clear" w:color="auto" w:fill="FFFFFF" w:themeFill="background1"/>
          </w:tcPr>
          <w:p w14:paraId="601A4D92" w14:textId="77777777" w:rsidR="00CD63B7" w:rsidRPr="00CD63B7" w:rsidRDefault="00CD63B7" w:rsidP="00CD63B7">
            <w:pPr>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6C1EC3FC"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w:t>
            </w:r>
            <w:proofErr w:type="spellStart"/>
            <w:r w:rsidRPr="00CD63B7">
              <w:rPr>
                <w:rFonts w:asciiTheme="minorHAnsi" w:hAnsiTheme="minorHAnsi" w:cstheme="minorHAnsi"/>
                <w:sz w:val="22"/>
                <w:szCs w:val="22"/>
                <w:lang w:val="pl-PL"/>
              </w:rPr>
              <w:t>Emea</w:t>
            </w:r>
            <w:proofErr w:type="spellEnd"/>
            <w:r w:rsidRPr="00CD63B7">
              <w:rPr>
                <w:rFonts w:asciiTheme="minorHAnsi" w:hAnsiTheme="minorHAnsi" w:cstheme="minorHAnsi"/>
                <w:sz w:val="22"/>
                <w:szCs w:val="22"/>
                <w:lang w:val="pl-PL"/>
              </w:rPr>
              <w:t xml:space="preserve">, 2,6 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2009, / 1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7351949A"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1BBED41B"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9</w:t>
            </w:r>
          </w:p>
        </w:tc>
        <w:tc>
          <w:tcPr>
            <w:tcW w:w="495" w:type="pct"/>
            <w:tcBorders>
              <w:top w:val="single" w:sz="4" w:space="0" w:color="000000"/>
              <w:left w:val="single" w:sz="4" w:space="0" w:color="000000"/>
              <w:bottom w:val="single" w:sz="4" w:space="0" w:color="000000"/>
            </w:tcBorders>
            <w:shd w:val="clear" w:color="auto" w:fill="FFFFFF" w:themeFill="background1"/>
          </w:tcPr>
          <w:p w14:paraId="02DBC28A"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43C2DA7C"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2544A34A"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55390900"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1B2AE8" w14:textId="77777777" w:rsidR="00CD63B7" w:rsidRPr="00CD63B7" w:rsidRDefault="00CD63B7" w:rsidP="00CD63B7">
            <w:pPr>
              <w:snapToGrid w:val="0"/>
              <w:jc w:val="center"/>
              <w:rPr>
                <w:rFonts w:asciiTheme="minorHAnsi" w:hAnsiTheme="minorHAnsi" w:cstheme="minorHAnsi"/>
              </w:rPr>
            </w:pPr>
          </w:p>
        </w:tc>
      </w:tr>
      <w:tr w:rsidR="00CD63B7" w:rsidRPr="00CD63B7" w14:paraId="7F9C115F" w14:textId="77777777" w:rsidTr="00403CBF">
        <w:tc>
          <w:tcPr>
            <w:tcW w:w="189" w:type="pct"/>
            <w:vMerge/>
            <w:tcBorders>
              <w:left w:val="single" w:sz="4" w:space="0" w:color="000000"/>
              <w:bottom w:val="single" w:sz="4" w:space="0" w:color="000000"/>
            </w:tcBorders>
            <w:shd w:val="clear" w:color="auto" w:fill="FFFFFF" w:themeFill="background1"/>
          </w:tcPr>
          <w:p w14:paraId="48961714"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41003E72"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41686FA2"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5E8F79FC"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18</w:t>
            </w:r>
          </w:p>
        </w:tc>
        <w:tc>
          <w:tcPr>
            <w:tcW w:w="495" w:type="pct"/>
            <w:tcBorders>
              <w:top w:val="single" w:sz="4" w:space="0" w:color="000000"/>
              <w:left w:val="single" w:sz="4" w:space="0" w:color="000000"/>
              <w:bottom w:val="single" w:sz="4" w:space="0" w:color="000000"/>
            </w:tcBorders>
            <w:shd w:val="clear" w:color="auto" w:fill="FFFFFF" w:themeFill="background1"/>
          </w:tcPr>
          <w:p w14:paraId="4147941C"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top w:val="single" w:sz="4" w:space="0" w:color="000000"/>
              <w:left w:val="single" w:sz="4" w:space="0" w:color="000000"/>
              <w:bottom w:val="single" w:sz="4" w:space="0" w:color="000000"/>
            </w:tcBorders>
            <w:shd w:val="clear" w:color="auto" w:fill="FFFFFF" w:themeFill="background1"/>
          </w:tcPr>
          <w:p w14:paraId="7209CEA9"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7D4A1716"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1E64A433"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FC0016" w14:textId="77777777" w:rsidR="00CD63B7" w:rsidRPr="00CD63B7" w:rsidRDefault="00CD63B7" w:rsidP="00CD63B7">
            <w:pPr>
              <w:snapToGrid w:val="0"/>
              <w:jc w:val="center"/>
              <w:rPr>
                <w:rFonts w:asciiTheme="minorHAnsi" w:hAnsiTheme="minorHAnsi" w:cstheme="minorHAnsi"/>
              </w:rPr>
            </w:pPr>
          </w:p>
        </w:tc>
      </w:tr>
      <w:tr w:rsidR="00CD63B7" w:rsidRPr="00CD63B7" w14:paraId="38113C3A" w14:textId="77777777" w:rsidTr="00403CBF">
        <w:tc>
          <w:tcPr>
            <w:tcW w:w="189" w:type="pct"/>
            <w:vMerge w:val="restart"/>
            <w:tcBorders>
              <w:top w:val="single" w:sz="4" w:space="0" w:color="000000"/>
              <w:left w:val="single" w:sz="4" w:space="0" w:color="000000"/>
            </w:tcBorders>
            <w:shd w:val="clear" w:color="auto" w:fill="FFFFFF" w:themeFill="background1"/>
          </w:tcPr>
          <w:p w14:paraId="2153715C" w14:textId="77777777" w:rsidR="00CD63B7" w:rsidRPr="00CD63B7" w:rsidRDefault="00CD63B7" w:rsidP="00CD63B7">
            <w:pPr>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1930960A"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przenośny Master AC 1200 E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2013  /parter /</w:t>
            </w:r>
          </w:p>
        </w:tc>
        <w:tc>
          <w:tcPr>
            <w:tcW w:w="330" w:type="pct"/>
            <w:tcBorders>
              <w:top w:val="single" w:sz="4" w:space="0" w:color="000000"/>
              <w:left w:val="single" w:sz="4" w:space="0" w:color="000000"/>
              <w:bottom w:val="single" w:sz="4" w:space="0" w:color="000000"/>
            </w:tcBorders>
            <w:shd w:val="clear" w:color="auto" w:fill="FFFFFF" w:themeFill="background1"/>
          </w:tcPr>
          <w:p w14:paraId="77F8B946"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1BE8A2C0"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46B85E04"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29FB971F"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33E147AB"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648748EE"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05BC30" w14:textId="77777777" w:rsidR="00CD63B7" w:rsidRPr="00CD63B7" w:rsidRDefault="00CD63B7" w:rsidP="00CD63B7">
            <w:pPr>
              <w:snapToGrid w:val="0"/>
              <w:jc w:val="center"/>
              <w:rPr>
                <w:rFonts w:asciiTheme="minorHAnsi" w:hAnsiTheme="minorHAnsi" w:cstheme="minorHAnsi"/>
              </w:rPr>
            </w:pPr>
          </w:p>
        </w:tc>
      </w:tr>
      <w:tr w:rsidR="00CD63B7" w:rsidRPr="00CD63B7" w14:paraId="1D5DB87C" w14:textId="77777777" w:rsidTr="00403CBF">
        <w:tc>
          <w:tcPr>
            <w:tcW w:w="189" w:type="pct"/>
            <w:vMerge/>
            <w:tcBorders>
              <w:left w:val="single" w:sz="4" w:space="0" w:color="000000"/>
              <w:bottom w:val="single" w:sz="4" w:space="0" w:color="000000"/>
            </w:tcBorders>
            <w:shd w:val="clear" w:color="auto" w:fill="FFFFFF" w:themeFill="background1"/>
          </w:tcPr>
          <w:p w14:paraId="08405F28"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288F2C18"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179B4ECA"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3C2A6C75"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428F8C83"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left w:val="single" w:sz="4" w:space="0" w:color="000000"/>
              <w:bottom w:val="single" w:sz="4" w:space="0" w:color="000000"/>
            </w:tcBorders>
            <w:shd w:val="clear" w:color="auto" w:fill="FFFFFF" w:themeFill="background1"/>
          </w:tcPr>
          <w:p w14:paraId="180E466C"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76B065FD"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6845830F"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4DC1C2DF" w14:textId="77777777" w:rsidR="00CD63B7" w:rsidRPr="00CD63B7" w:rsidRDefault="00CD63B7" w:rsidP="00CD63B7">
            <w:pPr>
              <w:snapToGrid w:val="0"/>
              <w:jc w:val="center"/>
              <w:rPr>
                <w:rFonts w:asciiTheme="minorHAnsi" w:hAnsiTheme="minorHAnsi" w:cstheme="minorHAnsi"/>
              </w:rPr>
            </w:pPr>
          </w:p>
        </w:tc>
      </w:tr>
      <w:tr w:rsidR="00CD63B7" w:rsidRPr="00CD63B7" w14:paraId="07A2F2BB" w14:textId="77777777" w:rsidTr="00403CBF">
        <w:tc>
          <w:tcPr>
            <w:tcW w:w="189" w:type="pct"/>
            <w:vMerge w:val="restart"/>
            <w:tcBorders>
              <w:top w:val="single" w:sz="4" w:space="0" w:color="000000"/>
              <w:left w:val="single" w:sz="4" w:space="0" w:color="000000"/>
            </w:tcBorders>
            <w:shd w:val="clear" w:color="auto" w:fill="FFFFFF" w:themeFill="background1"/>
          </w:tcPr>
          <w:p w14:paraId="2F7B2DDC"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239B2F55"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CLIMA-Split  2,6 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2012, / 2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1373A4A0"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567F524F"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6D8585C6"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3669FE68" w14:textId="77777777" w:rsidR="00CD63B7" w:rsidRPr="00CD63B7" w:rsidRDefault="00CD63B7" w:rsidP="00CD63B7">
            <w:pPr>
              <w:snapToGrid w:val="0"/>
              <w:jc w:val="center"/>
              <w:rPr>
                <w:rFonts w:asciiTheme="minorHAnsi" w:hAnsiTheme="minorHAnsi" w:cstheme="minorHAnsi"/>
                <w:sz w:val="22"/>
                <w:szCs w:val="22"/>
                <w:highlight w:val="lightGray"/>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1B51B0D4"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27F96EB6"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71910B7" w14:textId="77777777" w:rsidR="00CD63B7" w:rsidRPr="00CD63B7" w:rsidRDefault="00CD63B7" w:rsidP="00CD63B7">
            <w:pPr>
              <w:snapToGrid w:val="0"/>
              <w:jc w:val="center"/>
              <w:rPr>
                <w:rFonts w:asciiTheme="minorHAnsi" w:hAnsiTheme="minorHAnsi" w:cstheme="minorHAnsi"/>
              </w:rPr>
            </w:pPr>
          </w:p>
        </w:tc>
      </w:tr>
      <w:tr w:rsidR="00CD63B7" w:rsidRPr="00CD63B7" w14:paraId="5D678C71" w14:textId="77777777" w:rsidTr="00403CBF">
        <w:tc>
          <w:tcPr>
            <w:tcW w:w="189" w:type="pct"/>
            <w:vMerge/>
            <w:tcBorders>
              <w:left w:val="single" w:sz="4" w:space="0" w:color="000000"/>
              <w:bottom w:val="single" w:sz="4" w:space="0" w:color="000000"/>
            </w:tcBorders>
            <w:shd w:val="clear" w:color="auto" w:fill="FFFFFF" w:themeFill="background1"/>
          </w:tcPr>
          <w:p w14:paraId="1146B6E5" w14:textId="77777777" w:rsidR="00CD63B7" w:rsidRPr="00CD63B7" w:rsidRDefault="00CD63B7" w:rsidP="00CD63B7">
            <w:pPr>
              <w:numPr>
                <w:ilvl w:val="0"/>
                <w:numId w:val="59"/>
              </w:numPr>
              <w:snapToGrid w:val="0"/>
              <w:jc w:val="center"/>
              <w:rPr>
                <w:rFonts w:asciiTheme="minorHAnsi" w:hAnsiTheme="minorHAnsi" w:cstheme="minorHAnsi"/>
                <w:sz w:val="22"/>
                <w:szCs w:val="22"/>
                <w:highlight w:val="lightGray"/>
                <w:lang w:val="pl-PL"/>
              </w:rPr>
            </w:pPr>
          </w:p>
        </w:tc>
        <w:tc>
          <w:tcPr>
            <w:tcW w:w="1411" w:type="pct"/>
            <w:tcBorders>
              <w:left w:val="single" w:sz="4" w:space="0" w:color="000000"/>
              <w:bottom w:val="single" w:sz="4" w:space="0" w:color="000000"/>
            </w:tcBorders>
            <w:shd w:val="clear" w:color="auto" w:fill="FFFFFF" w:themeFill="background1"/>
          </w:tcPr>
          <w:p w14:paraId="60E32331"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04C9EAE4"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5144E95F"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5BB9B25C"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left w:val="single" w:sz="4" w:space="0" w:color="000000"/>
              <w:bottom w:val="single" w:sz="4" w:space="0" w:color="000000"/>
            </w:tcBorders>
            <w:shd w:val="clear" w:color="auto" w:fill="FFFFFF" w:themeFill="background1"/>
          </w:tcPr>
          <w:p w14:paraId="7DFC4CE2" w14:textId="77777777" w:rsidR="00CD63B7" w:rsidRPr="00CD63B7" w:rsidRDefault="00CD63B7" w:rsidP="00CD63B7">
            <w:pPr>
              <w:snapToGrid w:val="0"/>
              <w:jc w:val="center"/>
              <w:rPr>
                <w:rFonts w:asciiTheme="minorHAnsi" w:hAnsiTheme="minorHAnsi" w:cstheme="minorHAnsi"/>
                <w:sz w:val="22"/>
                <w:szCs w:val="22"/>
                <w:highlight w:val="lightGray"/>
                <w:lang w:val="pl-PL"/>
              </w:rPr>
            </w:pPr>
          </w:p>
        </w:tc>
        <w:tc>
          <w:tcPr>
            <w:tcW w:w="561" w:type="pct"/>
            <w:tcBorders>
              <w:left w:val="single" w:sz="4" w:space="0" w:color="000000"/>
              <w:bottom w:val="single" w:sz="4" w:space="0" w:color="000000"/>
            </w:tcBorders>
            <w:shd w:val="clear" w:color="auto" w:fill="FFFFFF" w:themeFill="background1"/>
          </w:tcPr>
          <w:p w14:paraId="531E75A8"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52949C1A"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2A3564C4" w14:textId="77777777" w:rsidR="00CD63B7" w:rsidRPr="00CD63B7" w:rsidRDefault="00CD63B7" w:rsidP="00CD63B7">
            <w:pPr>
              <w:snapToGrid w:val="0"/>
              <w:jc w:val="center"/>
              <w:rPr>
                <w:rFonts w:asciiTheme="minorHAnsi" w:hAnsiTheme="minorHAnsi" w:cstheme="minorHAnsi"/>
              </w:rPr>
            </w:pPr>
          </w:p>
        </w:tc>
      </w:tr>
      <w:tr w:rsidR="00CD63B7" w:rsidRPr="00CD63B7" w14:paraId="42D2CC7A" w14:textId="77777777" w:rsidTr="00403CBF">
        <w:tc>
          <w:tcPr>
            <w:tcW w:w="189" w:type="pct"/>
            <w:vMerge w:val="restart"/>
            <w:tcBorders>
              <w:left w:val="single" w:sz="4" w:space="0" w:color="000000"/>
            </w:tcBorders>
            <w:shd w:val="clear" w:color="auto" w:fill="FFFFFF" w:themeFill="background1"/>
          </w:tcPr>
          <w:p w14:paraId="6883B1B3"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1F451A63"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Klimatyzator naścienny LG AUS</w:t>
            </w:r>
          </w:p>
          <w:p w14:paraId="39121332"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5,8 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xml:space="preserve">. 2015 / 1 </w:t>
            </w:r>
            <w:proofErr w:type="spellStart"/>
            <w:r w:rsidRPr="00CD63B7">
              <w:rPr>
                <w:rFonts w:asciiTheme="minorHAnsi" w:hAnsiTheme="minorHAnsi" w:cstheme="minorHAnsi"/>
                <w:sz w:val="22"/>
                <w:szCs w:val="22"/>
                <w:lang w:val="pl-PL"/>
              </w:rPr>
              <w:t>pietro</w:t>
            </w:r>
            <w:proofErr w:type="spellEnd"/>
            <w:r w:rsidRPr="00CD63B7">
              <w:rPr>
                <w:rFonts w:asciiTheme="minorHAnsi" w:hAnsiTheme="minorHAnsi" w:cstheme="minorHAnsi"/>
                <w:sz w:val="22"/>
                <w:szCs w:val="22"/>
                <w:lang w:val="pl-PL"/>
              </w:rPr>
              <w:t xml:space="preserve"> /</w:t>
            </w:r>
          </w:p>
        </w:tc>
        <w:tc>
          <w:tcPr>
            <w:tcW w:w="330" w:type="pct"/>
            <w:tcBorders>
              <w:left w:val="single" w:sz="4" w:space="0" w:color="000000"/>
              <w:bottom w:val="single" w:sz="4" w:space="0" w:color="000000"/>
            </w:tcBorders>
            <w:shd w:val="clear" w:color="auto" w:fill="FFFFFF" w:themeFill="background1"/>
          </w:tcPr>
          <w:p w14:paraId="057726BB"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471584F0"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1F99BD16"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67F7BCEC"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261791F6"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7147573E"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58EACD4C" w14:textId="77777777" w:rsidR="00CD63B7" w:rsidRPr="00CD63B7" w:rsidRDefault="00CD63B7" w:rsidP="00CD63B7">
            <w:pPr>
              <w:snapToGrid w:val="0"/>
              <w:jc w:val="center"/>
              <w:rPr>
                <w:rFonts w:asciiTheme="minorHAnsi" w:hAnsiTheme="minorHAnsi" w:cstheme="minorHAnsi"/>
              </w:rPr>
            </w:pPr>
          </w:p>
        </w:tc>
      </w:tr>
      <w:tr w:rsidR="00CD63B7" w:rsidRPr="00CD63B7" w14:paraId="567F80CF" w14:textId="77777777" w:rsidTr="00403CBF">
        <w:tc>
          <w:tcPr>
            <w:tcW w:w="189" w:type="pct"/>
            <w:vMerge/>
            <w:tcBorders>
              <w:left w:val="single" w:sz="4" w:space="0" w:color="000000"/>
              <w:bottom w:val="single" w:sz="4" w:space="0" w:color="000000"/>
            </w:tcBorders>
            <w:shd w:val="clear" w:color="auto" w:fill="FFFFFF" w:themeFill="background1"/>
          </w:tcPr>
          <w:p w14:paraId="2BFB456E"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61A35005"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5141BF75"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625ADE11"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530627F6"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left w:val="single" w:sz="4" w:space="0" w:color="000000"/>
              <w:bottom w:val="single" w:sz="4" w:space="0" w:color="000000"/>
            </w:tcBorders>
            <w:shd w:val="clear" w:color="auto" w:fill="FFFFFF" w:themeFill="background1"/>
          </w:tcPr>
          <w:p w14:paraId="2E37F6E3"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3407393C"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142B7350"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61F38699" w14:textId="77777777" w:rsidR="00CD63B7" w:rsidRPr="00CD63B7" w:rsidRDefault="00CD63B7" w:rsidP="00CD63B7">
            <w:pPr>
              <w:snapToGrid w:val="0"/>
              <w:jc w:val="center"/>
              <w:rPr>
                <w:rFonts w:asciiTheme="minorHAnsi" w:hAnsiTheme="minorHAnsi" w:cstheme="minorHAnsi"/>
              </w:rPr>
            </w:pPr>
          </w:p>
        </w:tc>
      </w:tr>
      <w:tr w:rsidR="00CD63B7" w:rsidRPr="00CD63B7" w14:paraId="57AD555C" w14:textId="77777777" w:rsidTr="00403CBF">
        <w:tc>
          <w:tcPr>
            <w:tcW w:w="189" w:type="pct"/>
            <w:vMerge w:val="restart"/>
            <w:tcBorders>
              <w:left w:val="single" w:sz="4" w:space="0" w:color="000000"/>
            </w:tcBorders>
            <w:shd w:val="clear" w:color="auto" w:fill="FFFFFF" w:themeFill="background1"/>
          </w:tcPr>
          <w:p w14:paraId="747D6E3F"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0AFB5A0E"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Beko /BPK181,           1,6 kW ,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2011 / parter /</w:t>
            </w:r>
          </w:p>
        </w:tc>
        <w:tc>
          <w:tcPr>
            <w:tcW w:w="330" w:type="pct"/>
            <w:tcBorders>
              <w:left w:val="single" w:sz="4" w:space="0" w:color="000000"/>
              <w:bottom w:val="single" w:sz="4" w:space="0" w:color="000000"/>
            </w:tcBorders>
            <w:shd w:val="clear" w:color="auto" w:fill="FFFFFF" w:themeFill="background1"/>
          </w:tcPr>
          <w:p w14:paraId="67BA859A"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79A45FD3"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31FD1DA9"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5667A78C"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619386D1"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73A7DB69"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09994309" w14:textId="77777777" w:rsidR="00CD63B7" w:rsidRPr="00CD63B7" w:rsidRDefault="00CD63B7" w:rsidP="00CD63B7">
            <w:pPr>
              <w:snapToGrid w:val="0"/>
              <w:jc w:val="center"/>
              <w:rPr>
                <w:rFonts w:asciiTheme="minorHAnsi" w:hAnsiTheme="minorHAnsi" w:cstheme="minorHAnsi"/>
              </w:rPr>
            </w:pPr>
          </w:p>
        </w:tc>
      </w:tr>
      <w:tr w:rsidR="00CD63B7" w:rsidRPr="00CD63B7" w14:paraId="4454BFFF" w14:textId="77777777" w:rsidTr="00403CBF">
        <w:tc>
          <w:tcPr>
            <w:tcW w:w="189" w:type="pct"/>
            <w:vMerge/>
            <w:tcBorders>
              <w:left w:val="single" w:sz="4" w:space="0" w:color="000000"/>
              <w:bottom w:val="single" w:sz="4" w:space="0" w:color="000000"/>
            </w:tcBorders>
            <w:shd w:val="clear" w:color="auto" w:fill="FFFFFF" w:themeFill="background1"/>
          </w:tcPr>
          <w:p w14:paraId="2FB080E4"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214D75D5"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33AE3F67"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3EC30FC9"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5C4162CA"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left w:val="single" w:sz="4" w:space="0" w:color="000000"/>
              <w:bottom w:val="single" w:sz="4" w:space="0" w:color="000000"/>
            </w:tcBorders>
            <w:shd w:val="clear" w:color="auto" w:fill="FFFFFF" w:themeFill="background1"/>
          </w:tcPr>
          <w:p w14:paraId="5377D83E"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37AF9BD7"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66FA4E5C"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2B9D15A9" w14:textId="77777777" w:rsidR="00CD63B7" w:rsidRPr="00CD63B7" w:rsidRDefault="00CD63B7" w:rsidP="00CD63B7">
            <w:pPr>
              <w:snapToGrid w:val="0"/>
              <w:jc w:val="center"/>
              <w:rPr>
                <w:rFonts w:asciiTheme="minorHAnsi" w:hAnsiTheme="minorHAnsi" w:cstheme="minorHAnsi"/>
              </w:rPr>
            </w:pPr>
          </w:p>
        </w:tc>
      </w:tr>
      <w:tr w:rsidR="00CD63B7" w:rsidRPr="00CD63B7" w14:paraId="4339DB23" w14:textId="77777777" w:rsidTr="00403CBF">
        <w:tc>
          <w:tcPr>
            <w:tcW w:w="189" w:type="pct"/>
            <w:vMerge w:val="restart"/>
            <w:tcBorders>
              <w:left w:val="single" w:sz="4" w:space="0" w:color="000000"/>
            </w:tcBorders>
            <w:shd w:val="clear" w:color="auto" w:fill="FFFFFF" w:themeFill="background1"/>
          </w:tcPr>
          <w:p w14:paraId="02567E0B"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4B2E2EC2"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w:t>
            </w:r>
            <w:proofErr w:type="spellStart"/>
            <w:r w:rsidRPr="00CD63B7">
              <w:rPr>
                <w:rFonts w:asciiTheme="minorHAnsi" w:hAnsiTheme="minorHAnsi" w:cstheme="minorHAnsi"/>
                <w:sz w:val="22"/>
                <w:szCs w:val="22"/>
                <w:lang w:val="pl-PL"/>
              </w:rPr>
              <w:t>Sinclar</w:t>
            </w:r>
            <w:proofErr w:type="spellEnd"/>
          </w:p>
          <w:p w14:paraId="45C49C40"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6 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2013, / parter /</w:t>
            </w:r>
          </w:p>
        </w:tc>
        <w:tc>
          <w:tcPr>
            <w:tcW w:w="330" w:type="pct"/>
            <w:tcBorders>
              <w:left w:val="single" w:sz="4" w:space="0" w:color="000000"/>
              <w:bottom w:val="single" w:sz="4" w:space="0" w:color="000000"/>
            </w:tcBorders>
            <w:shd w:val="clear" w:color="auto" w:fill="FFFFFF" w:themeFill="background1"/>
          </w:tcPr>
          <w:p w14:paraId="22AB1094"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17A7C2A1"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19E24B32"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196B7331"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4A2ED0DA"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010F21ED"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3C9535B3" w14:textId="77777777" w:rsidR="00CD63B7" w:rsidRPr="00CD63B7" w:rsidRDefault="00CD63B7" w:rsidP="00CD63B7">
            <w:pPr>
              <w:snapToGrid w:val="0"/>
              <w:jc w:val="center"/>
              <w:rPr>
                <w:rFonts w:asciiTheme="minorHAnsi" w:hAnsiTheme="minorHAnsi" w:cstheme="minorHAnsi"/>
              </w:rPr>
            </w:pPr>
          </w:p>
        </w:tc>
      </w:tr>
      <w:tr w:rsidR="00CD63B7" w:rsidRPr="00CD63B7" w14:paraId="56266A93" w14:textId="77777777" w:rsidTr="00403CBF">
        <w:tc>
          <w:tcPr>
            <w:tcW w:w="189" w:type="pct"/>
            <w:vMerge/>
            <w:tcBorders>
              <w:left w:val="single" w:sz="4" w:space="0" w:color="000000"/>
              <w:bottom w:val="single" w:sz="4" w:space="0" w:color="000000"/>
            </w:tcBorders>
            <w:shd w:val="clear" w:color="auto" w:fill="FFFFFF" w:themeFill="background1"/>
          </w:tcPr>
          <w:p w14:paraId="1D989B1E"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028399BB"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0DAD4785"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4B9D6FB7"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71D3AB60"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left w:val="single" w:sz="4" w:space="0" w:color="000000"/>
              <w:bottom w:val="single" w:sz="4" w:space="0" w:color="000000"/>
            </w:tcBorders>
            <w:shd w:val="clear" w:color="auto" w:fill="FFFFFF" w:themeFill="background1"/>
          </w:tcPr>
          <w:p w14:paraId="6062714B"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3BA127FB"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3087AAF1"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5FB5A276" w14:textId="77777777" w:rsidR="00CD63B7" w:rsidRPr="00CD63B7" w:rsidRDefault="00CD63B7" w:rsidP="00CD63B7">
            <w:pPr>
              <w:snapToGrid w:val="0"/>
              <w:jc w:val="center"/>
              <w:rPr>
                <w:rFonts w:asciiTheme="minorHAnsi" w:hAnsiTheme="minorHAnsi" w:cstheme="minorHAnsi"/>
              </w:rPr>
            </w:pPr>
          </w:p>
        </w:tc>
      </w:tr>
      <w:tr w:rsidR="00CD63B7" w:rsidRPr="00CD63B7" w14:paraId="3CE9D0D3" w14:textId="77777777" w:rsidTr="00403CBF">
        <w:tc>
          <w:tcPr>
            <w:tcW w:w="189" w:type="pct"/>
            <w:vMerge w:val="restart"/>
            <w:tcBorders>
              <w:left w:val="single" w:sz="4" w:space="0" w:color="000000"/>
            </w:tcBorders>
            <w:shd w:val="clear" w:color="auto" w:fill="FFFFFF" w:themeFill="background1"/>
          </w:tcPr>
          <w:p w14:paraId="1AD35DD9"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39C41C82"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w:t>
            </w:r>
            <w:proofErr w:type="spellStart"/>
            <w:r w:rsidRPr="00CD63B7">
              <w:rPr>
                <w:rFonts w:asciiTheme="minorHAnsi" w:hAnsiTheme="minorHAnsi" w:cstheme="minorHAnsi"/>
                <w:sz w:val="22"/>
                <w:szCs w:val="22"/>
                <w:lang w:val="pl-PL"/>
              </w:rPr>
              <w:t>Sinclar</w:t>
            </w:r>
            <w:proofErr w:type="spellEnd"/>
            <w:r w:rsidRPr="00CD63B7">
              <w:rPr>
                <w:rFonts w:asciiTheme="minorHAnsi" w:hAnsiTheme="minorHAnsi" w:cstheme="minorHAnsi"/>
                <w:sz w:val="22"/>
                <w:szCs w:val="22"/>
                <w:lang w:val="pl-PL"/>
              </w:rPr>
              <w:t xml:space="preserve"> ASH,</w:t>
            </w:r>
          </w:p>
          <w:p w14:paraId="3386766D"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3,5 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xml:space="preserve">. 2013, / 2 </w:t>
            </w:r>
            <w:proofErr w:type="spellStart"/>
            <w:r w:rsidRPr="00CD63B7">
              <w:rPr>
                <w:rFonts w:asciiTheme="minorHAnsi" w:hAnsiTheme="minorHAnsi" w:cstheme="minorHAnsi"/>
                <w:sz w:val="22"/>
                <w:szCs w:val="22"/>
                <w:lang w:val="pl-PL"/>
              </w:rPr>
              <w:t>pietro</w:t>
            </w:r>
            <w:proofErr w:type="spellEnd"/>
            <w:r w:rsidRPr="00CD63B7">
              <w:rPr>
                <w:rFonts w:asciiTheme="minorHAnsi" w:hAnsiTheme="minorHAnsi" w:cstheme="minorHAnsi"/>
                <w:sz w:val="22"/>
                <w:szCs w:val="22"/>
                <w:lang w:val="pl-PL"/>
              </w:rPr>
              <w:t xml:space="preserve"> /</w:t>
            </w:r>
          </w:p>
        </w:tc>
        <w:tc>
          <w:tcPr>
            <w:tcW w:w="330" w:type="pct"/>
            <w:tcBorders>
              <w:left w:val="single" w:sz="4" w:space="0" w:color="000000"/>
              <w:bottom w:val="single" w:sz="4" w:space="0" w:color="000000"/>
            </w:tcBorders>
            <w:shd w:val="clear" w:color="auto" w:fill="FFFFFF" w:themeFill="background1"/>
          </w:tcPr>
          <w:p w14:paraId="487A0D36"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0D59B3C0"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45518C24"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647A0E2D"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397ED107"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5125DCF9"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349B17B9" w14:textId="77777777" w:rsidR="00CD63B7" w:rsidRPr="00CD63B7" w:rsidRDefault="00CD63B7" w:rsidP="00CD63B7">
            <w:pPr>
              <w:snapToGrid w:val="0"/>
              <w:jc w:val="center"/>
              <w:rPr>
                <w:rFonts w:asciiTheme="minorHAnsi" w:hAnsiTheme="minorHAnsi" w:cstheme="minorHAnsi"/>
              </w:rPr>
            </w:pPr>
          </w:p>
        </w:tc>
      </w:tr>
      <w:tr w:rsidR="00CD63B7" w:rsidRPr="00CD63B7" w14:paraId="51C7D053" w14:textId="77777777" w:rsidTr="00403CBF">
        <w:tc>
          <w:tcPr>
            <w:tcW w:w="189" w:type="pct"/>
            <w:vMerge/>
            <w:tcBorders>
              <w:left w:val="single" w:sz="4" w:space="0" w:color="000000"/>
              <w:bottom w:val="single" w:sz="4" w:space="0" w:color="000000"/>
            </w:tcBorders>
            <w:shd w:val="clear" w:color="auto" w:fill="FFFFFF" w:themeFill="background1"/>
          </w:tcPr>
          <w:p w14:paraId="70FD0677"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35EDFEF0"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065A12D6"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48914075"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0762A27F"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left w:val="single" w:sz="4" w:space="0" w:color="000000"/>
              <w:bottom w:val="single" w:sz="4" w:space="0" w:color="000000"/>
            </w:tcBorders>
            <w:shd w:val="clear" w:color="auto" w:fill="FFFFFF" w:themeFill="background1"/>
          </w:tcPr>
          <w:p w14:paraId="6E009B61"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2855CFC0"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7F0FC7CC"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1B70CF27" w14:textId="77777777" w:rsidR="00CD63B7" w:rsidRPr="00CD63B7" w:rsidRDefault="00CD63B7" w:rsidP="00CD63B7">
            <w:pPr>
              <w:snapToGrid w:val="0"/>
              <w:jc w:val="center"/>
              <w:rPr>
                <w:rFonts w:asciiTheme="minorHAnsi" w:hAnsiTheme="minorHAnsi" w:cstheme="minorHAnsi"/>
              </w:rPr>
            </w:pPr>
          </w:p>
        </w:tc>
      </w:tr>
      <w:tr w:rsidR="00CD63B7" w:rsidRPr="00CD63B7" w14:paraId="78128108" w14:textId="77777777" w:rsidTr="00403CBF">
        <w:tc>
          <w:tcPr>
            <w:tcW w:w="189" w:type="pct"/>
            <w:vMerge w:val="restart"/>
            <w:tcBorders>
              <w:left w:val="single" w:sz="4" w:space="0" w:color="000000"/>
            </w:tcBorders>
            <w:shd w:val="clear" w:color="auto" w:fill="FFFFFF" w:themeFill="background1"/>
          </w:tcPr>
          <w:p w14:paraId="798FF317"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226DABA0"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w:t>
            </w:r>
            <w:proofErr w:type="spellStart"/>
            <w:r w:rsidRPr="00CD63B7">
              <w:rPr>
                <w:rFonts w:asciiTheme="minorHAnsi" w:hAnsiTheme="minorHAnsi" w:cstheme="minorHAnsi"/>
                <w:sz w:val="22"/>
                <w:szCs w:val="22"/>
                <w:lang w:val="pl-PL"/>
              </w:rPr>
              <w:t>Blaupunkt</w:t>
            </w:r>
            <w:proofErr w:type="spellEnd"/>
            <w:r w:rsidRPr="00CD63B7">
              <w:rPr>
                <w:rFonts w:asciiTheme="minorHAnsi" w:hAnsiTheme="minorHAnsi" w:cstheme="minorHAnsi"/>
                <w:sz w:val="22"/>
                <w:szCs w:val="22"/>
                <w:lang w:val="pl-PL"/>
              </w:rPr>
              <w:t xml:space="preserve"> BAC, 5 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2012, / piwnica – parter /</w:t>
            </w:r>
          </w:p>
        </w:tc>
        <w:tc>
          <w:tcPr>
            <w:tcW w:w="330" w:type="pct"/>
            <w:tcBorders>
              <w:left w:val="single" w:sz="4" w:space="0" w:color="000000"/>
              <w:bottom w:val="single" w:sz="4" w:space="0" w:color="000000"/>
            </w:tcBorders>
            <w:shd w:val="clear" w:color="auto" w:fill="FFFFFF" w:themeFill="background1"/>
          </w:tcPr>
          <w:p w14:paraId="645DCCC0"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7D84C15B"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68FAB791"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75612B16"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2BBEDD09"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5432676D"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2CB6B38A" w14:textId="77777777" w:rsidR="00CD63B7" w:rsidRPr="00CD63B7" w:rsidRDefault="00CD63B7" w:rsidP="00CD63B7">
            <w:pPr>
              <w:snapToGrid w:val="0"/>
              <w:jc w:val="center"/>
              <w:rPr>
                <w:rFonts w:asciiTheme="minorHAnsi" w:hAnsiTheme="minorHAnsi" w:cstheme="minorHAnsi"/>
              </w:rPr>
            </w:pPr>
          </w:p>
        </w:tc>
      </w:tr>
      <w:tr w:rsidR="00CD63B7" w:rsidRPr="00CD63B7" w14:paraId="611379FE" w14:textId="77777777" w:rsidTr="00403CBF">
        <w:tc>
          <w:tcPr>
            <w:tcW w:w="189" w:type="pct"/>
            <w:vMerge/>
            <w:tcBorders>
              <w:left w:val="single" w:sz="4" w:space="0" w:color="000000"/>
              <w:bottom w:val="single" w:sz="4" w:space="0" w:color="000000"/>
            </w:tcBorders>
            <w:shd w:val="clear" w:color="auto" w:fill="FFFFFF" w:themeFill="background1"/>
          </w:tcPr>
          <w:p w14:paraId="78ED102E"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3992B3B7"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4C0548D3"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01C79C39"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61C0FAD1"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left w:val="single" w:sz="4" w:space="0" w:color="000000"/>
              <w:bottom w:val="single" w:sz="4" w:space="0" w:color="000000"/>
            </w:tcBorders>
            <w:shd w:val="clear" w:color="auto" w:fill="FFFFFF" w:themeFill="background1"/>
          </w:tcPr>
          <w:p w14:paraId="4363020A"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48520982"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0E438BD5"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5058286B" w14:textId="77777777" w:rsidR="00CD63B7" w:rsidRPr="00CD63B7" w:rsidRDefault="00CD63B7" w:rsidP="00CD63B7">
            <w:pPr>
              <w:snapToGrid w:val="0"/>
              <w:jc w:val="center"/>
              <w:rPr>
                <w:rFonts w:asciiTheme="minorHAnsi" w:hAnsiTheme="minorHAnsi" w:cstheme="minorHAnsi"/>
              </w:rPr>
            </w:pPr>
          </w:p>
        </w:tc>
      </w:tr>
      <w:tr w:rsidR="00CD63B7" w:rsidRPr="00CD63B7" w14:paraId="029255F4" w14:textId="77777777" w:rsidTr="00403CBF">
        <w:tc>
          <w:tcPr>
            <w:tcW w:w="189" w:type="pct"/>
            <w:vMerge w:val="restart"/>
            <w:tcBorders>
              <w:left w:val="single" w:sz="4" w:space="0" w:color="000000"/>
            </w:tcBorders>
            <w:shd w:val="clear" w:color="auto" w:fill="FFFFFF" w:themeFill="background1"/>
          </w:tcPr>
          <w:p w14:paraId="433BFF68"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6FC21577"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w:t>
            </w:r>
            <w:proofErr w:type="spellStart"/>
            <w:r w:rsidRPr="00CD63B7">
              <w:rPr>
                <w:rFonts w:asciiTheme="minorHAnsi" w:hAnsiTheme="minorHAnsi" w:cstheme="minorHAnsi"/>
                <w:sz w:val="22"/>
                <w:szCs w:val="22"/>
                <w:lang w:val="pl-PL"/>
              </w:rPr>
              <w:t>Galanz</w:t>
            </w:r>
            <w:proofErr w:type="spellEnd"/>
            <w:r w:rsidRPr="00CD63B7">
              <w:rPr>
                <w:rFonts w:asciiTheme="minorHAnsi" w:hAnsiTheme="minorHAnsi" w:cstheme="minorHAnsi"/>
                <w:sz w:val="22"/>
                <w:szCs w:val="22"/>
                <w:lang w:val="pl-PL"/>
              </w:rPr>
              <w:t xml:space="preserve"> AUS</w:t>
            </w:r>
          </w:p>
          <w:p w14:paraId="03BE6A86"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3, 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2014, / parter /</w:t>
            </w:r>
          </w:p>
        </w:tc>
        <w:tc>
          <w:tcPr>
            <w:tcW w:w="330" w:type="pct"/>
            <w:tcBorders>
              <w:left w:val="single" w:sz="4" w:space="0" w:color="000000"/>
              <w:bottom w:val="single" w:sz="4" w:space="0" w:color="000000"/>
            </w:tcBorders>
            <w:shd w:val="clear" w:color="auto" w:fill="FFFFFF" w:themeFill="background1"/>
          </w:tcPr>
          <w:p w14:paraId="3B09468F"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6DE4B869"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7A837386"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1FF3E4BA"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6A9A6F96"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41B7BA4A"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407278D5" w14:textId="77777777" w:rsidR="00CD63B7" w:rsidRPr="00CD63B7" w:rsidRDefault="00CD63B7" w:rsidP="00CD63B7">
            <w:pPr>
              <w:snapToGrid w:val="0"/>
              <w:jc w:val="center"/>
              <w:rPr>
                <w:rFonts w:asciiTheme="minorHAnsi" w:hAnsiTheme="minorHAnsi" w:cstheme="minorHAnsi"/>
              </w:rPr>
            </w:pPr>
          </w:p>
        </w:tc>
      </w:tr>
      <w:tr w:rsidR="00CD63B7" w:rsidRPr="00CD63B7" w14:paraId="2C259783" w14:textId="77777777" w:rsidTr="00403CBF">
        <w:tc>
          <w:tcPr>
            <w:tcW w:w="189" w:type="pct"/>
            <w:vMerge/>
            <w:tcBorders>
              <w:left w:val="single" w:sz="4" w:space="0" w:color="000000"/>
              <w:bottom w:val="single" w:sz="4" w:space="0" w:color="000000"/>
            </w:tcBorders>
            <w:shd w:val="clear" w:color="auto" w:fill="FFFFFF" w:themeFill="background1"/>
          </w:tcPr>
          <w:p w14:paraId="42F82B8F"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45ABF673"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711A8107"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20D4CEEC"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1F13046F"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left w:val="single" w:sz="4" w:space="0" w:color="000000"/>
              <w:bottom w:val="single" w:sz="4" w:space="0" w:color="000000"/>
            </w:tcBorders>
            <w:shd w:val="clear" w:color="auto" w:fill="FFFFFF" w:themeFill="background1"/>
          </w:tcPr>
          <w:p w14:paraId="379DE1DA"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3EEE45A2"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55F21EBC"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4491E5B1" w14:textId="77777777" w:rsidR="00CD63B7" w:rsidRPr="00CD63B7" w:rsidRDefault="00CD63B7" w:rsidP="00CD63B7">
            <w:pPr>
              <w:snapToGrid w:val="0"/>
              <w:jc w:val="center"/>
              <w:rPr>
                <w:rFonts w:asciiTheme="minorHAnsi" w:hAnsiTheme="minorHAnsi" w:cstheme="minorHAnsi"/>
              </w:rPr>
            </w:pPr>
          </w:p>
        </w:tc>
      </w:tr>
      <w:tr w:rsidR="00CD63B7" w:rsidRPr="00CD63B7" w14:paraId="6D81C9B9" w14:textId="77777777" w:rsidTr="00403CBF">
        <w:tc>
          <w:tcPr>
            <w:tcW w:w="189" w:type="pct"/>
            <w:vMerge w:val="restart"/>
            <w:tcBorders>
              <w:left w:val="single" w:sz="4" w:space="0" w:color="000000"/>
            </w:tcBorders>
            <w:shd w:val="clear" w:color="auto" w:fill="FFFFFF" w:themeFill="background1"/>
          </w:tcPr>
          <w:p w14:paraId="393238C2"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56B83ED8"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w:t>
            </w:r>
            <w:proofErr w:type="spellStart"/>
            <w:r w:rsidRPr="00CD63B7">
              <w:rPr>
                <w:rFonts w:asciiTheme="minorHAnsi" w:hAnsiTheme="minorHAnsi" w:cstheme="minorHAnsi"/>
                <w:sz w:val="22"/>
                <w:szCs w:val="22"/>
                <w:lang w:val="pl-PL"/>
              </w:rPr>
              <w:t>Galanz</w:t>
            </w:r>
            <w:proofErr w:type="spellEnd"/>
            <w:r w:rsidRPr="00CD63B7">
              <w:rPr>
                <w:rFonts w:asciiTheme="minorHAnsi" w:hAnsiTheme="minorHAnsi" w:cstheme="minorHAnsi"/>
                <w:sz w:val="22"/>
                <w:szCs w:val="22"/>
                <w:lang w:val="pl-PL"/>
              </w:rPr>
              <w:t xml:space="preserve"> AUS</w:t>
            </w:r>
          </w:p>
          <w:p w14:paraId="754FD289"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2,6 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2014,  / parter /</w:t>
            </w:r>
          </w:p>
        </w:tc>
        <w:tc>
          <w:tcPr>
            <w:tcW w:w="330" w:type="pct"/>
            <w:tcBorders>
              <w:left w:val="single" w:sz="4" w:space="0" w:color="000000"/>
              <w:bottom w:val="single" w:sz="4" w:space="0" w:color="000000"/>
            </w:tcBorders>
            <w:shd w:val="clear" w:color="auto" w:fill="FFFFFF" w:themeFill="background1"/>
          </w:tcPr>
          <w:p w14:paraId="124CCB75"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2725FA62"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7</w:t>
            </w:r>
          </w:p>
        </w:tc>
        <w:tc>
          <w:tcPr>
            <w:tcW w:w="495" w:type="pct"/>
            <w:tcBorders>
              <w:left w:val="single" w:sz="4" w:space="0" w:color="000000"/>
              <w:bottom w:val="single" w:sz="4" w:space="0" w:color="000000"/>
            </w:tcBorders>
            <w:shd w:val="clear" w:color="auto" w:fill="FFFFFF" w:themeFill="background1"/>
          </w:tcPr>
          <w:p w14:paraId="770341E3"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53039BD2"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4C7DB8F4"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0E2D578A"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7C83F603" w14:textId="77777777" w:rsidR="00CD63B7" w:rsidRPr="00CD63B7" w:rsidRDefault="00CD63B7" w:rsidP="00CD63B7">
            <w:pPr>
              <w:snapToGrid w:val="0"/>
              <w:jc w:val="center"/>
              <w:rPr>
                <w:rFonts w:asciiTheme="minorHAnsi" w:hAnsiTheme="minorHAnsi" w:cstheme="minorHAnsi"/>
              </w:rPr>
            </w:pPr>
          </w:p>
        </w:tc>
      </w:tr>
      <w:tr w:rsidR="00CD63B7" w:rsidRPr="00CD63B7" w14:paraId="19EDCF01" w14:textId="77777777" w:rsidTr="003F4648">
        <w:tc>
          <w:tcPr>
            <w:tcW w:w="189" w:type="pct"/>
            <w:vMerge/>
            <w:tcBorders>
              <w:left w:val="single" w:sz="4" w:space="0" w:color="000000"/>
              <w:bottom w:val="single" w:sz="4" w:space="0" w:color="auto"/>
            </w:tcBorders>
            <w:shd w:val="clear" w:color="auto" w:fill="FFFFFF" w:themeFill="background1"/>
          </w:tcPr>
          <w:p w14:paraId="2724A922"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auto"/>
            </w:tcBorders>
            <w:shd w:val="clear" w:color="auto" w:fill="FFFFFF" w:themeFill="background1"/>
          </w:tcPr>
          <w:p w14:paraId="4479389F"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auto"/>
            </w:tcBorders>
            <w:shd w:val="clear" w:color="auto" w:fill="FFFFFF" w:themeFill="background1"/>
          </w:tcPr>
          <w:p w14:paraId="797DF93C"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left w:val="single" w:sz="4" w:space="0" w:color="000000"/>
              <w:bottom w:val="single" w:sz="4" w:space="0" w:color="auto"/>
            </w:tcBorders>
            <w:shd w:val="clear" w:color="auto" w:fill="FFFFFF" w:themeFill="background1"/>
          </w:tcPr>
          <w:p w14:paraId="70CF6BF4"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14</w:t>
            </w:r>
          </w:p>
        </w:tc>
        <w:tc>
          <w:tcPr>
            <w:tcW w:w="495" w:type="pct"/>
            <w:tcBorders>
              <w:left w:val="single" w:sz="4" w:space="0" w:color="000000"/>
              <w:bottom w:val="single" w:sz="4" w:space="0" w:color="auto"/>
            </w:tcBorders>
            <w:shd w:val="clear" w:color="auto" w:fill="FFFFFF" w:themeFill="background1"/>
          </w:tcPr>
          <w:p w14:paraId="606D64E7"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left w:val="single" w:sz="4" w:space="0" w:color="000000"/>
              <w:bottom w:val="single" w:sz="4" w:space="0" w:color="auto"/>
            </w:tcBorders>
            <w:shd w:val="clear" w:color="auto" w:fill="FFFFFF" w:themeFill="background1"/>
          </w:tcPr>
          <w:p w14:paraId="5FC4D618"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auto"/>
            </w:tcBorders>
            <w:shd w:val="clear" w:color="auto" w:fill="FFFFFF" w:themeFill="background1"/>
          </w:tcPr>
          <w:p w14:paraId="1D56514E"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auto"/>
            </w:tcBorders>
            <w:shd w:val="clear" w:color="auto" w:fill="FFFFFF" w:themeFill="background1"/>
          </w:tcPr>
          <w:p w14:paraId="1379D71C"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auto"/>
              <w:right w:val="single" w:sz="4" w:space="0" w:color="000000"/>
            </w:tcBorders>
            <w:shd w:val="clear" w:color="auto" w:fill="FFFFFF" w:themeFill="background1"/>
          </w:tcPr>
          <w:p w14:paraId="443E025F" w14:textId="77777777" w:rsidR="00CD63B7" w:rsidRPr="00CD63B7" w:rsidRDefault="00CD63B7" w:rsidP="00CD63B7">
            <w:pPr>
              <w:snapToGrid w:val="0"/>
              <w:jc w:val="center"/>
              <w:rPr>
                <w:rFonts w:asciiTheme="minorHAnsi" w:hAnsiTheme="minorHAnsi" w:cstheme="minorHAnsi"/>
              </w:rPr>
            </w:pPr>
          </w:p>
        </w:tc>
      </w:tr>
      <w:tr w:rsidR="00CD63B7" w:rsidRPr="00CD63B7" w14:paraId="3B4ADDA7" w14:textId="77777777" w:rsidTr="003F4648">
        <w:tc>
          <w:tcPr>
            <w:tcW w:w="18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32B20B2"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auto"/>
              <w:left w:val="single" w:sz="4" w:space="0" w:color="auto"/>
              <w:bottom w:val="single" w:sz="4" w:space="0" w:color="auto"/>
              <w:right w:val="single" w:sz="4" w:space="0" w:color="auto"/>
            </w:tcBorders>
            <w:shd w:val="clear" w:color="auto" w:fill="FFFFFF" w:themeFill="background1"/>
          </w:tcPr>
          <w:p w14:paraId="38922382"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Klimatyzator naścienny </w:t>
            </w:r>
            <w:proofErr w:type="spellStart"/>
            <w:r w:rsidRPr="00CD63B7">
              <w:rPr>
                <w:rFonts w:asciiTheme="minorHAnsi" w:hAnsiTheme="minorHAnsi" w:cstheme="minorHAnsi"/>
                <w:sz w:val="22"/>
                <w:szCs w:val="22"/>
                <w:lang w:val="pl-PL"/>
              </w:rPr>
              <w:t>Galanz</w:t>
            </w:r>
            <w:proofErr w:type="spellEnd"/>
            <w:r w:rsidRPr="00CD63B7">
              <w:rPr>
                <w:rFonts w:asciiTheme="minorHAnsi" w:hAnsiTheme="minorHAnsi" w:cstheme="minorHAnsi"/>
                <w:sz w:val="22"/>
                <w:szCs w:val="22"/>
                <w:lang w:val="pl-PL"/>
              </w:rPr>
              <w:t xml:space="preserve"> AUS</w:t>
            </w:r>
          </w:p>
          <w:p w14:paraId="5968F9B5"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 xml:space="preserve">2,6 kW, rok </w:t>
            </w:r>
            <w:proofErr w:type="spellStart"/>
            <w:r w:rsidRPr="00CD63B7">
              <w:rPr>
                <w:rFonts w:asciiTheme="minorHAnsi" w:hAnsiTheme="minorHAnsi" w:cstheme="minorHAnsi"/>
                <w:sz w:val="22"/>
                <w:szCs w:val="22"/>
                <w:lang w:val="pl-PL"/>
              </w:rPr>
              <w:t>prod</w:t>
            </w:r>
            <w:proofErr w:type="spellEnd"/>
            <w:r w:rsidRPr="00CD63B7">
              <w:rPr>
                <w:rFonts w:asciiTheme="minorHAnsi" w:hAnsiTheme="minorHAnsi" w:cstheme="minorHAnsi"/>
                <w:sz w:val="22"/>
                <w:szCs w:val="22"/>
                <w:lang w:val="pl-PL"/>
              </w:rPr>
              <w:t xml:space="preserve">. 2014,  / 1 </w:t>
            </w:r>
            <w:proofErr w:type="spellStart"/>
            <w:r w:rsidRPr="00CD63B7">
              <w:rPr>
                <w:rFonts w:asciiTheme="minorHAnsi" w:hAnsiTheme="minorHAnsi" w:cstheme="minorHAnsi"/>
                <w:sz w:val="22"/>
                <w:szCs w:val="22"/>
                <w:lang w:val="pl-PL"/>
              </w:rPr>
              <w:t>pietro</w:t>
            </w:r>
            <w:proofErr w:type="spellEnd"/>
            <w:r w:rsidRPr="00CD63B7">
              <w:rPr>
                <w:rFonts w:asciiTheme="minorHAnsi" w:hAnsiTheme="minorHAnsi" w:cstheme="minorHAnsi"/>
                <w:sz w:val="22"/>
                <w:szCs w:val="22"/>
                <w:lang w:val="pl-PL"/>
              </w:rPr>
              <w:t xml:space="preserve"> /</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tcPr>
          <w:p w14:paraId="2B407989"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szt.</w:t>
            </w:r>
          </w:p>
        </w:tc>
        <w:tc>
          <w:tcPr>
            <w:tcW w:w="390" w:type="pct"/>
            <w:tcBorders>
              <w:top w:val="single" w:sz="4" w:space="0" w:color="auto"/>
              <w:left w:val="single" w:sz="4" w:space="0" w:color="auto"/>
              <w:bottom w:val="single" w:sz="4" w:space="0" w:color="auto"/>
              <w:right w:val="single" w:sz="4" w:space="0" w:color="auto"/>
            </w:tcBorders>
            <w:shd w:val="clear" w:color="auto" w:fill="FFFFFF" w:themeFill="background1"/>
          </w:tcPr>
          <w:p w14:paraId="63833C02"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6</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tcPr>
          <w:p w14:paraId="3CA1FE41"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 x w roku</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tcPr>
          <w:p w14:paraId="2DA3E22D"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tcPr>
          <w:p w14:paraId="032894AB"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tcPr>
          <w:p w14:paraId="46DC2010"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14:paraId="05C6EBA5" w14:textId="77777777" w:rsidR="00CD63B7" w:rsidRPr="00CD63B7" w:rsidRDefault="00CD63B7" w:rsidP="00CD63B7">
            <w:pPr>
              <w:snapToGrid w:val="0"/>
              <w:jc w:val="center"/>
              <w:rPr>
                <w:rFonts w:asciiTheme="minorHAnsi" w:hAnsiTheme="minorHAnsi" w:cstheme="minorHAnsi"/>
              </w:rPr>
            </w:pPr>
          </w:p>
        </w:tc>
      </w:tr>
      <w:tr w:rsidR="003F4648" w:rsidRPr="00CD63B7" w14:paraId="4304AB23" w14:textId="77777777" w:rsidTr="003F4648">
        <w:tc>
          <w:tcPr>
            <w:tcW w:w="189" w:type="pct"/>
            <w:vMerge/>
            <w:tcBorders>
              <w:top w:val="single" w:sz="4" w:space="0" w:color="auto"/>
              <w:left w:val="single" w:sz="4" w:space="0" w:color="000000"/>
              <w:bottom w:val="single" w:sz="4" w:space="0" w:color="000000"/>
            </w:tcBorders>
            <w:shd w:val="clear" w:color="auto" w:fill="FFFFFF" w:themeFill="background1"/>
          </w:tcPr>
          <w:p w14:paraId="422618CC"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auto"/>
              <w:left w:val="single" w:sz="4" w:space="0" w:color="000000"/>
              <w:bottom w:val="single" w:sz="4" w:space="0" w:color="000000"/>
            </w:tcBorders>
            <w:shd w:val="clear" w:color="auto" w:fill="FFFFFF" w:themeFill="background1"/>
          </w:tcPr>
          <w:p w14:paraId="4A922EBD" w14:textId="77777777" w:rsidR="00CD63B7" w:rsidRPr="00CD63B7" w:rsidRDefault="00CD63B7" w:rsidP="00CD63B7">
            <w:pPr>
              <w:rPr>
                <w:rFonts w:asciiTheme="minorHAnsi" w:hAnsiTheme="minorHAnsi" w:cstheme="minorHAnsi"/>
                <w:sz w:val="22"/>
                <w:szCs w:val="22"/>
                <w:lang w:val="pl-PL"/>
              </w:rPr>
            </w:pPr>
            <w:r w:rsidRPr="00CD63B7">
              <w:rPr>
                <w:rFonts w:asciiTheme="minorHAnsi" w:hAnsiTheme="minorHAnsi" w:cstheme="minorHAnsi"/>
                <w:sz w:val="22"/>
                <w:szCs w:val="22"/>
                <w:lang w:val="pl-PL"/>
              </w:rPr>
              <w:t>Stawka za 1 roboczogodzinę naprawy</w:t>
            </w:r>
          </w:p>
        </w:tc>
        <w:tc>
          <w:tcPr>
            <w:tcW w:w="330" w:type="pct"/>
            <w:tcBorders>
              <w:top w:val="single" w:sz="4" w:space="0" w:color="auto"/>
              <w:left w:val="single" w:sz="4" w:space="0" w:color="000000"/>
              <w:bottom w:val="single" w:sz="4" w:space="0" w:color="000000"/>
            </w:tcBorders>
            <w:shd w:val="clear" w:color="auto" w:fill="FFFFFF" w:themeFill="background1"/>
          </w:tcPr>
          <w:p w14:paraId="6517E053"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h</w:t>
            </w:r>
          </w:p>
        </w:tc>
        <w:tc>
          <w:tcPr>
            <w:tcW w:w="390" w:type="pct"/>
            <w:tcBorders>
              <w:top w:val="single" w:sz="4" w:space="0" w:color="auto"/>
              <w:left w:val="single" w:sz="4" w:space="0" w:color="000000"/>
              <w:bottom w:val="single" w:sz="4" w:space="0" w:color="000000"/>
            </w:tcBorders>
            <w:shd w:val="clear" w:color="auto" w:fill="FFFFFF" w:themeFill="background1"/>
          </w:tcPr>
          <w:p w14:paraId="6005BDEC"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sz w:val="22"/>
                <w:szCs w:val="22"/>
                <w:lang w:val="pl-PL"/>
              </w:rPr>
              <w:t>12</w:t>
            </w:r>
          </w:p>
        </w:tc>
        <w:tc>
          <w:tcPr>
            <w:tcW w:w="495" w:type="pct"/>
            <w:tcBorders>
              <w:top w:val="single" w:sz="4" w:space="0" w:color="auto"/>
              <w:left w:val="single" w:sz="4" w:space="0" w:color="000000"/>
              <w:bottom w:val="single" w:sz="4" w:space="0" w:color="000000"/>
            </w:tcBorders>
            <w:shd w:val="clear" w:color="auto" w:fill="FFFFFF" w:themeFill="background1"/>
          </w:tcPr>
          <w:p w14:paraId="5753E48B"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hAnsiTheme="minorHAnsi" w:cstheme="minorHAnsi"/>
                <w:sz w:val="22"/>
                <w:szCs w:val="22"/>
                <w:lang w:val="pl-PL"/>
              </w:rPr>
              <w:t>xxxxxxxxxx</w:t>
            </w:r>
            <w:proofErr w:type="spellEnd"/>
          </w:p>
        </w:tc>
        <w:tc>
          <w:tcPr>
            <w:tcW w:w="527" w:type="pct"/>
            <w:tcBorders>
              <w:top w:val="single" w:sz="4" w:space="0" w:color="auto"/>
              <w:left w:val="single" w:sz="4" w:space="0" w:color="000000"/>
              <w:bottom w:val="single" w:sz="4" w:space="0" w:color="000000"/>
            </w:tcBorders>
            <w:shd w:val="clear" w:color="auto" w:fill="FFFFFF" w:themeFill="background1"/>
          </w:tcPr>
          <w:p w14:paraId="48739238"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top w:val="single" w:sz="4" w:space="0" w:color="auto"/>
              <w:left w:val="single" w:sz="4" w:space="0" w:color="000000"/>
              <w:bottom w:val="single" w:sz="4" w:space="0" w:color="000000"/>
            </w:tcBorders>
            <w:shd w:val="clear" w:color="auto" w:fill="FFFFFF" w:themeFill="background1"/>
          </w:tcPr>
          <w:p w14:paraId="14BD5380"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top w:val="single" w:sz="4" w:space="0" w:color="auto"/>
              <w:left w:val="single" w:sz="4" w:space="0" w:color="000000"/>
              <w:bottom w:val="single" w:sz="4" w:space="0" w:color="000000"/>
            </w:tcBorders>
            <w:shd w:val="clear" w:color="auto" w:fill="FFFFFF" w:themeFill="background1"/>
          </w:tcPr>
          <w:p w14:paraId="3E391138"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2E566245" w14:textId="77777777" w:rsidR="00CD63B7" w:rsidRPr="00CD63B7" w:rsidRDefault="00CD63B7" w:rsidP="00CD63B7">
            <w:pPr>
              <w:snapToGrid w:val="0"/>
              <w:jc w:val="center"/>
              <w:rPr>
                <w:rFonts w:asciiTheme="minorHAnsi" w:hAnsiTheme="minorHAnsi" w:cstheme="minorHAnsi"/>
              </w:rPr>
            </w:pPr>
          </w:p>
        </w:tc>
      </w:tr>
      <w:tr w:rsidR="003F4648" w:rsidRPr="003F4648" w14:paraId="4AE95163" w14:textId="77777777" w:rsidTr="00403CBF">
        <w:tc>
          <w:tcPr>
            <w:tcW w:w="189" w:type="pct"/>
            <w:vMerge w:val="restart"/>
            <w:tcBorders>
              <w:left w:val="single" w:sz="4" w:space="0" w:color="000000"/>
            </w:tcBorders>
            <w:shd w:val="clear" w:color="auto" w:fill="FFFFFF" w:themeFill="background1"/>
          </w:tcPr>
          <w:p w14:paraId="25262ECA"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44DDC364"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Chłodziarki</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oddziałowe</w:t>
            </w:r>
            <w:proofErr w:type="spellEnd"/>
          </w:p>
        </w:tc>
        <w:tc>
          <w:tcPr>
            <w:tcW w:w="330" w:type="pct"/>
            <w:tcBorders>
              <w:left w:val="single" w:sz="4" w:space="0" w:color="000000"/>
              <w:bottom w:val="single" w:sz="4" w:space="0" w:color="000000"/>
            </w:tcBorders>
            <w:shd w:val="clear" w:color="auto" w:fill="FFFFFF" w:themeFill="background1"/>
          </w:tcPr>
          <w:p w14:paraId="0A9D9C29"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szt</w:t>
            </w:r>
            <w:proofErr w:type="spellEnd"/>
            <w:r w:rsidRPr="00CD63B7">
              <w:rPr>
                <w:rFonts w:asciiTheme="minorHAnsi" w:eastAsia="Andale Sans UI" w:hAnsiTheme="minorHAnsi" w:cstheme="minorHAnsi"/>
                <w:sz w:val="22"/>
                <w:szCs w:val="22"/>
                <w:lang w:eastAsia="en-US" w:bidi="en-US"/>
              </w:rPr>
              <w:t>.</w:t>
            </w:r>
          </w:p>
        </w:tc>
        <w:tc>
          <w:tcPr>
            <w:tcW w:w="390" w:type="pct"/>
            <w:tcBorders>
              <w:left w:val="single" w:sz="4" w:space="0" w:color="000000"/>
              <w:bottom w:val="single" w:sz="4" w:space="0" w:color="000000"/>
            </w:tcBorders>
            <w:shd w:val="clear" w:color="auto" w:fill="FFFFFF" w:themeFill="background1"/>
          </w:tcPr>
          <w:p w14:paraId="5B7C99A6"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4</w:t>
            </w:r>
          </w:p>
        </w:tc>
        <w:tc>
          <w:tcPr>
            <w:tcW w:w="495" w:type="pct"/>
            <w:tcBorders>
              <w:left w:val="single" w:sz="4" w:space="0" w:color="000000"/>
              <w:bottom w:val="single" w:sz="4" w:space="0" w:color="000000"/>
            </w:tcBorders>
            <w:shd w:val="clear" w:color="auto" w:fill="FFFFFF" w:themeFill="background1"/>
          </w:tcPr>
          <w:p w14:paraId="561F5D74"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1 x w roku</w:t>
            </w:r>
          </w:p>
        </w:tc>
        <w:tc>
          <w:tcPr>
            <w:tcW w:w="527" w:type="pct"/>
            <w:tcBorders>
              <w:left w:val="single" w:sz="4" w:space="0" w:color="000000"/>
              <w:bottom w:val="single" w:sz="4" w:space="0" w:color="000000"/>
            </w:tcBorders>
            <w:shd w:val="clear" w:color="auto" w:fill="FFFFFF" w:themeFill="background1"/>
          </w:tcPr>
          <w:p w14:paraId="0C51176A"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1DFC030B"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680D860D"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69DC7E61" w14:textId="77777777" w:rsidR="00CD63B7" w:rsidRPr="00CD63B7" w:rsidRDefault="00CD63B7" w:rsidP="00CD63B7">
            <w:pPr>
              <w:snapToGrid w:val="0"/>
              <w:jc w:val="center"/>
              <w:rPr>
                <w:rFonts w:asciiTheme="minorHAnsi" w:hAnsiTheme="minorHAnsi" w:cstheme="minorHAnsi"/>
              </w:rPr>
            </w:pPr>
          </w:p>
        </w:tc>
      </w:tr>
      <w:tr w:rsidR="003F4648" w:rsidRPr="00CD63B7" w14:paraId="45219A15" w14:textId="77777777" w:rsidTr="00403CBF">
        <w:tc>
          <w:tcPr>
            <w:tcW w:w="189" w:type="pct"/>
            <w:vMerge/>
            <w:tcBorders>
              <w:left w:val="single" w:sz="4" w:space="0" w:color="000000"/>
              <w:bottom w:val="single" w:sz="4" w:space="0" w:color="000000"/>
            </w:tcBorders>
            <w:shd w:val="clear" w:color="auto" w:fill="FFFFFF" w:themeFill="background1"/>
          </w:tcPr>
          <w:p w14:paraId="73E4305B" w14:textId="77777777" w:rsidR="00CD63B7" w:rsidRPr="00CD63B7" w:rsidRDefault="00CD63B7" w:rsidP="00CD63B7">
            <w:pPr>
              <w:numPr>
                <w:ilvl w:val="0"/>
                <w:numId w:val="59"/>
              </w:numPr>
              <w:snapToGrid w:val="0"/>
              <w:jc w:val="center"/>
              <w:rPr>
                <w:rFonts w:asciiTheme="minorHAnsi" w:hAnsiTheme="minorHAnsi" w:cstheme="minorHAnsi"/>
                <w:sz w:val="18"/>
                <w:szCs w:val="18"/>
                <w:lang w:val="pl-PL"/>
              </w:rPr>
            </w:pPr>
          </w:p>
        </w:tc>
        <w:tc>
          <w:tcPr>
            <w:tcW w:w="1411" w:type="pct"/>
            <w:tcBorders>
              <w:left w:val="single" w:sz="4" w:space="0" w:color="000000"/>
              <w:bottom w:val="single" w:sz="4" w:space="0" w:color="000000"/>
            </w:tcBorders>
            <w:shd w:val="clear" w:color="auto" w:fill="FFFFFF" w:themeFill="background1"/>
          </w:tcPr>
          <w:p w14:paraId="14201AC2"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Stawka</w:t>
            </w:r>
            <w:proofErr w:type="spellEnd"/>
            <w:r w:rsidRPr="00CD63B7">
              <w:rPr>
                <w:rFonts w:asciiTheme="minorHAnsi" w:eastAsia="Andale Sans UI" w:hAnsiTheme="minorHAnsi" w:cstheme="minorHAnsi"/>
                <w:sz w:val="22"/>
                <w:szCs w:val="22"/>
                <w:lang w:eastAsia="en-US" w:bidi="en-US"/>
              </w:rPr>
              <w:t xml:space="preserve"> za 1 </w:t>
            </w:r>
            <w:proofErr w:type="spellStart"/>
            <w:r w:rsidRPr="00CD63B7">
              <w:rPr>
                <w:rFonts w:asciiTheme="minorHAnsi" w:eastAsia="Andale Sans UI" w:hAnsiTheme="minorHAnsi" w:cstheme="minorHAnsi"/>
                <w:sz w:val="22"/>
                <w:szCs w:val="22"/>
                <w:lang w:eastAsia="en-US" w:bidi="en-US"/>
              </w:rPr>
              <w:t>roboczogodzinę</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naprawy</w:t>
            </w:r>
            <w:proofErr w:type="spellEnd"/>
          </w:p>
        </w:tc>
        <w:tc>
          <w:tcPr>
            <w:tcW w:w="330" w:type="pct"/>
            <w:tcBorders>
              <w:left w:val="single" w:sz="4" w:space="0" w:color="000000"/>
              <w:bottom w:val="single" w:sz="4" w:space="0" w:color="000000"/>
            </w:tcBorders>
            <w:shd w:val="clear" w:color="auto" w:fill="FFFFFF" w:themeFill="background1"/>
          </w:tcPr>
          <w:p w14:paraId="2EAF3628"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h</w:t>
            </w:r>
          </w:p>
        </w:tc>
        <w:tc>
          <w:tcPr>
            <w:tcW w:w="390" w:type="pct"/>
            <w:tcBorders>
              <w:left w:val="single" w:sz="4" w:space="0" w:color="000000"/>
              <w:bottom w:val="single" w:sz="4" w:space="0" w:color="000000"/>
            </w:tcBorders>
            <w:shd w:val="clear" w:color="auto" w:fill="FFFFFF" w:themeFill="background1"/>
          </w:tcPr>
          <w:p w14:paraId="12BD606B"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2</w:t>
            </w:r>
          </w:p>
        </w:tc>
        <w:tc>
          <w:tcPr>
            <w:tcW w:w="495" w:type="pct"/>
            <w:tcBorders>
              <w:left w:val="single" w:sz="4" w:space="0" w:color="000000"/>
              <w:bottom w:val="single" w:sz="4" w:space="0" w:color="000000"/>
            </w:tcBorders>
            <w:shd w:val="clear" w:color="auto" w:fill="FFFFFF" w:themeFill="background1"/>
          </w:tcPr>
          <w:p w14:paraId="0628B214"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xxxxxxxxxx</w:t>
            </w:r>
            <w:proofErr w:type="spellEnd"/>
          </w:p>
        </w:tc>
        <w:tc>
          <w:tcPr>
            <w:tcW w:w="527" w:type="pct"/>
            <w:tcBorders>
              <w:left w:val="single" w:sz="4" w:space="0" w:color="000000"/>
              <w:bottom w:val="single" w:sz="4" w:space="0" w:color="000000"/>
            </w:tcBorders>
            <w:shd w:val="clear" w:color="auto" w:fill="FFFFFF" w:themeFill="background1"/>
          </w:tcPr>
          <w:p w14:paraId="62446E7F"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764FF80B"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74EBAC23"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1037BB85" w14:textId="77777777" w:rsidR="00CD63B7" w:rsidRPr="00CD63B7" w:rsidRDefault="00CD63B7" w:rsidP="00CD63B7">
            <w:pPr>
              <w:snapToGrid w:val="0"/>
              <w:jc w:val="center"/>
              <w:rPr>
                <w:rFonts w:asciiTheme="minorHAnsi" w:hAnsiTheme="minorHAnsi" w:cstheme="minorHAnsi"/>
              </w:rPr>
            </w:pPr>
          </w:p>
        </w:tc>
      </w:tr>
      <w:tr w:rsidR="003F4648" w:rsidRPr="003F4648" w14:paraId="263F7C03" w14:textId="77777777" w:rsidTr="00403CBF">
        <w:tc>
          <w:tcPr>
            <w:tcW w:w="189" w:type="pct"/>
            <w:vMerge w:val="restart"/>
            <w:tcBorders>
              <w:left w:val="single" w:sz="4" w:space="0" w:color="000000"/>
            </w:tcBorders>
            <w:shd w:val="clear" w:color="auto" w:fill="FFFFFF" w:themeFill="background1"/>
          </w:tcPr>
          <w:p w14:paraId="3520FD62"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4DA565B4"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Chłodziarki</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Kuchenne</w:t>
            </w:r>
            <w:proofErr w:type="spellEnd"/>
          </w:p>
        </w:tc>
        <w:tc>
          <w:tcPr>
            <w:tcW w:w="330" w:type="pct"/>
            <w:tcBorders>
              <w:left w:val="single" w:sz="4" w:space="0" w:color="000000"/>
              <w:bottom w:val="single" w:sz="4" w:space="0" w:color="000000"/>
            </w:tcBorders>
            <w:shd w:val="clear" w:color="auto" w:fill="FFFFFF" w:themeFill="background1"/>
          </w:tcPr>
          <w:p w14:paraId="5D3B80B5"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szt</w:t>
            </w:r>
            <w:proofErr w:type="spellEnd"/>
            <w:r w:rsidRPr="00CD63B7">
              <w:rPr>
                <w:rFonts w:asciiTheme="minorHAnsi" w:eastAsia="Andale Sans UI" w:hAnsiTheme="minorHAnsi" w:cstheme="minorHAnsi"/>
                <w:sz w:val="22"/>
                <w:szCs w:val="22"/>
                <w:lang w:eastAsia="en-US" w:bidi="en-US"/>
              </w:rPr>
              <w:t>.</w:t>
            </w:r>
          </w:p>
        </w:tc>
        <w:tc>
          <w:tcPr>
            <w:tcW w:w="390" w:type="pct"/>
            <w:tcBorders>
              <w:left w:val="single" w:sz="4" w:space="0" w:color="000000"/>
              <w:bottom w:val="single" w:sz="4" w:space="0" w:color="000000"/>
            </w:tcBorders>
            <w:shd w:val="clear" w:color="auto" w:fill="FFFFFF" w:themeFill="background1"/>
          </w:tcPr>
          <w:p w14:paraId="4EC5832F"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7</w:t>
            </w:r>
          </w:p>
        </w:tc>
        <w:tc>
          <w:tcPr>
            <w:tcW w:w="495" w:type="pct"/>
            <w:tcBorders>
              <w:left w:val="single" w:sz="4" w:space="0" w:color="000000"/>
              <w:bottom w:val="single" w:sz="4" w:space="0" w:color="000000"/>
            </w:tcBorders>
            <w:shd w:val="clear" w:color="auto" w:fill="FFFFFF" w:themeFill="background1"/>
          </w:tcPr>
          <w:p w14:paraId="0A467D57"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1 x w roku</w:t>
            </w:r>
          </w:p>
        </w:tc>
        <w:tc>
          <w:tcPr>
            <w:tcW w:w="527" w:type="pct"/>
            <w:tcBorders>
              <w:left w:val="single" w:sz="4" w:space="0" w:color="000000"/>
              <w:bottom w:val="single" w:sz="4" w:space="0" w:color="000000"/>
            </w:tcBorders>
            <w:shd w:val="clear" w:color="auto" w:fill="FFFFFF" w:themeFill="background1"/>
          </w:tcPr>
          <w:p w14:paraId="4D432F39"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25777586"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72E46B05"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3FEA9AC0" w14:textId="77777777" w:rsidR="00CD63B7" w:rsidRPr="00CD63B7" w:rsidRDefault="00CD63B7" w:rsidP="00CD63B7">
            <w:pPr>
              <w:snapToGrid w:val="0"/>
              <w:jc w:val="center"/>
              <w:rPr>
                <w:rFonts w:asciiTheme="minorHAnsi" w:hAnsiTheme="minorHAnsi" w:cstheme="minorHAnsi"/>
              </w:rPr>
            </w:pPr>
          </w:p>
        </w:tc>
      </w:tr>
      <w:tr w:rsidR="00CD63B7" w:rsidRPr="00CD63B7" w14:paraId="77DBE1EC" w14:textId="77777777" w:rsidTr="00403CBF">
        <w:tc>
          <w:tcPr>
            <w:tcW w:w="189" w:type="pct"/>
            <w:vMerge/>
            <w:tcBorders>
              <w:left w:val="single" w:sz="4" w:space="0" w:color="000000"/>
              <w:bottom w:val="single" w:sz="4" w:space="0" w:color="000000"/>
            </w:tcBorders>
            <w:shd w:val="clear" w:color="auto" w:fill="FFFFFF" w:themeFill="background1"/>
          </w:tcPr>
          <w:p w14:paraId="6C8544C5"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4FAC36EC"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Stawka</w:t>
            </w:r>
            <w:proofErr w:type="spellEnd"/>
            <w:r w:rsidRPr="00CD63B7">
              <w:rPr>
                <w:rFonts w:asciiTheme="minorHAnsi" w:eastAsia="Andale Sans UI" w:hAnsiTheme="minorHAnsi" w:cstheme="minorHAnsi"/>
                <w:sz w:val="22"/>
                <w:szCs w:val="22"/>
                <w:lang w:eastAsia="en-US" w:bidi="en-US"/>
              </w:rPr>
              <w:t xml:space="preserve"> za 1 </w:t>
            </w:r>
            <w:proofErr w:type="spellStart"/>
            <w:r w:rsidRPr="00CD63B7">
              <w:rPr>
                <w:rFonts w:asciiTheme="minorHAnsi" w:eastAsia="Andale Sans UI" w:hAnsiTheme="minorHAnsi" w:cstheme="minorHAnsi"/>
                <w:sz w:val="22"/>
                <w:szCs w:val="22"/>
                <w:lang w:eastAsia="en-US" w:bidi="en-US"/>
              </w:rPr>
              <w:t>roboczogodzinę</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naprawy</w:t>
            </w:r>
            <w:proofErr w:type="spellEnd"/>
          </w:p>
        </w:tc>
        <w:tc>
          <w:tcPr>
            <w:tcW w:w="330" w:type="pct"/>
            <w:tcBorders>
              <w:left w:val="single" w:sz="4" w:space="0" w:color="000000"/>
              <w:bottom w:val="single" w:sz="4" w:space="0" w:color="000000"/>
            </w:tcBorders>
            <w:shd w:val="clear" w:color="auto" w:fill="FFFFFF" w:themeFill="background1"/>
          </w:tcPr>
          <w:p w14:paraId="1CC3D13B"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h</w:t>
            </w:r>
          </w:p>
        </w:tc>
        <w:tc>
          <w:tcPr>
            <w:tcW w:w="390" w:type="pct"/>
            <w:tcBorders>
              <w:left w:val="single" w:sz="4" w:space="0" w:color="000000"/>
              <w:bottom w:val="single" w:sz="4" w:space="0" w:color="000000"/>
            </w:tcBorders>
            <w:shd w:val="clear" w:color="auto" w:fill="FFFFFF" w:themeFill="background1"/>
          </w:tcPr>
          <w:p w14:paraId="1F3E8194"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2</w:t>
            </w:r>
          </w:p>
        </w:tc>
        <w:tc>
          <w:tcPr>
            <w:tcW w:w="495" w:type="pct"/>
            <w:tcBorders>
              <w:left w:val="single" w:sz="4" w:space="0" w:color="000000"/>
              <w:bottom w:val="single" w:sz="4" w:space="0" w:color="000000"/>
            </w:tcBorders>
            <w:shd w:val="clear" w:color="auto" w:fill="FFFFFF" w:themeFill="background1"/>
          </w:tcPr>
          <w:p w14:paraId="3BFDC6A2"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xxxxxxxxxx</w:t>
            </w:r>
            <w:proofErr w:type="spellEnd"/>
          </w:p>
        </w:tc>
        <w:tc>
          <w:tcPr>
            <w:tcW w:w="527" w:type="pct"/>
            <w:tcBorders>
              <w:left w:val="single" w:sz="4" w:space="0" w:color="000000"/>
              <w:bottom w:val="single" w:sz="4" w:space="0" w:color="000000"/>
            </w:tcBorders>
            <w:shd w:val="clear" w:color="auto" w:fill="FFFFFF" w:themeFill="background1"/>
          </w:tcPr>
          <w:p w14:paraId="11BA13B7"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2A93054F"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653F7985"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4F25CAA4" w14:textId="77777777" w:rsidR="00CD63B7" w:rsidRPr="00CD63B7" w:rsidRDefault="00CD63B7" w:rsidP="00CD63B7">
            <w:pPr>
              <w:snapToGrid w:val="0"/>
              <w:jc w:val="center"/>
              <w:rPr>
                <w:rFonts w:asciiTheme="minorHAnsi" w:hAnsiTheme="minorHAnsi" w:cstheme="minorHAnsi"/>
              </w:rPr>
            </w:pPr>
          </w:p>
        </w:tc>
      </w:tr>
      <w:tr w:rsidR="00CD63B7" w:rsidRPr="00CD63B7" w14:paraId="3B1DB50A" w14:textId="77777777" w:rsidTr="00403CBF">
        <w:tc>
          <w:tcPr>
            <w:tcW w:w="189" w:type="pct"/>
            <w:vMerge w:val="restart"/>
            <w:tcBorders>
              <w:left w:val="single" w:sz="4" w:space="0" w:color="000000"/>
            </w:tcBorders>
            <w:shd w:val="clear" w:color="auto" w:fill="FFFFFF" w:themeFill="background1"/>
          </w:tcPr>
          <w:p w14:paraId="49770D99"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775191F4"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Chłodziarki</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specjalistyczne</w:t>
            </w:r>
            <w:proofErr w:type="spellEnd"/>
          </w:p>
        </w:tc>
        <w:tc>
          <w:tcPr>
            <w:tcW w:w="330" w:type="pct"/>
            <w:tcBorders>
              <w:left w:val="single" w:sz="4" w:space="0" w:color="000000"/>
              <w:bottom w:val="single" w:sz="4" w:space="0" w:color="000000"/>
            </w:tcBorders>
            <w:shd w:val="clear" w:color="auto" w:fill="FFFFFF" w:themeFill="background1"/>
          </w:tcPr>
          <w:p w14:paraId="0F5922A6"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szt</w:t>
            </w:r>
            <w:proofErr w:type="spellEnd"/>
            <w:r w:rsidRPr="00CD63B7">
              <w:rPr>
                <w:rFonts w:asciiTheme="minorHAnsi" w:eastAsia="Andale Sans UI" w:hAnsiTheme="minorHAnsi" w:cstheme="minorHAnsi"/>
                <w:sz w:val="22"/>
                <w:szCs w:val="22"/>
                <w:lang w:eastAsia="en-US" w:bidi="en-US"/>
              </w:rPr>
              <w:t>.</w:t>
            </w:r>
          </w:p>
        </w:tc>
        <w:tc>
          <w:tcPr>
            <w:tcW w:w="390" w:type="pct"/>
            <w:tcBorders>
              <w:left w:val="single" w:sz="4" w:space="0" w:color="000000"/>
              <w:bottom w:val="single" w:sz="4" w:space="0" w:color="000000"/>
            </w:tcBorders>
            <w:shd w:val="clear" w:color="auto" w:fill="FFFFFF" w:themeFill="background1"/>
          </w:tcPr>
          <w:p w14:paraId="6992E815"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9</w:t>
            </w:r>
          </w:p>
        </w:tc>
        <w:tc>
          <w:tcPr>
            <w:tcW w:w="495" w:type="pct"/>
            <w:tcBorders>
              <w:left w:val="single" w:sz="4" w:space="0" w:color="000000"/>
              <w:bottom w:val="single" w:sz="4" w:space="0" w:color="000000"/>
            </w:tcBorders>
            <w:shd w:val="clear" w:color="auto" w:fill="FFFFFF" w:themeFill="background1"/>
          </w:tcPr>
          <w:p w14:paraId="43DE6D28"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1 x w roku</w:t>
            </w:r>
          </w:p>
        </w:tc>
        <w:tc>
          <w:tcPr>
            <w:tcW w:w="527" w:type="pct"/>
            <w:tcBorders>
              <w:left w:val="single" w:sz="4" w:space="0" w:color="000000"/>
              <w:bottom w:val="single" w:sz="4" w:space="0" w:color="000000"/>
            </w:tcBorders>
            <w:shd w:val="clear" w:color="auto" w:fill="FFFFFF" w:themeFill="background1"/>
          </w:tcPr>
          <w:p w14:paraId="470E7737"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11005119"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5433F6EF"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68951A45" w14:textId="77777777" w:rsidR="00CD63B7" w:rsidRPr="00CD63B7" w:rsidRDefault="00CD63B7" w:rsidP="00CD63B7">
            <w:pPr>
              <w:snapToGrid w:val="0"/>
              <w:jc w:val="center"/>
              <w:rPr>
                <w:rFonts w:asciiTheme="minorHAnsi" w:hAnsiTheme="minorHAnsi" w:cstheme="minorHAnsi"/>
              </w:rPr>
            </w:pPr>
          </w:p>
        </w:tc>
      </w:tr>
      <w:tr w:rsidR="00CD63B7" w:rsidRPr="00CD63B7" w14:paraId="23DEC46E" w14:textId="77777777" w:rsidTr="00403CBF">
        <w:tc>
          <w:tcPr>
            <w:tcW w:w="189" w:type="pct"/>
            <w:vMerge/>
            <w:tcBorders>
              <w:left w:val="single" w:sz="4" w:space="0" w:color="000000"/>
              <w:bottom w:val="single" w:sz="4" w:space="0" w:color="000000"/>
            </w:tcBorders>
            <w:shd w:val="clear" w:color="auto" w:fill="FFFFFF" w:themeFill="background1"/>
          </w:tcPr>
          <w:p w14:paraId="7DB710A7"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7306D691"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Stawka</w:t>
            </w:r>
            <w:proofErr w:type="spellEnd"/>
            <w:r w:rsidRPr="00CD63B7">
              <w:rPr>
                <w:rFonts w:asciiTheme="minorHAnsi" w:eastAsia="Andale Sans UI" w:hAnsiTheme="minorHAnsi" w:cstheme="minorHAnsi"/>
                <w:sz w:val="22"/>
                <w:szCs w:val="22"/>
                <w:lang w:eastAsia="en-US" w:bidi="en-US"/>
              </w:rPr>
              <w:t xml:space="preserve"> za 1 </w:t>
            </w:r>
            <w:proofErr w:type="spellStart"/>
            <w:r w:rsidRPr="00CD63B7">
              <w:rPr>
                <w:rFonts w:asciiTheme="minorHAnsi" w:eastAsia="Andale Sans UI" w:hAnsiTheme="minorHAnsi" w:cstheme="minorHAnsi"/>
                <w:sz w:val="22"/>
                <w:szCs w:val="22"/>
                <w:lang w:eastAsia="en-US" w:bidi="en-US"/>
              </w:rPr>
              <w:t>roboczogodzinę</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naprawy</w:t>
            </w:r>
            <w:proofErr w:type="spellEnd"/>
          </w:p>
        </w:tc>
        <w:tc>
          <w:tcPr>
            <w:tcW w:w="330" w:type="pct"/>
            <w:tcBorders>
              <w:left w:val="single" w:sz="4" w:space="0" w:color="000000"/>
              <w:bottom w:val="single" w:sz="4" w:space="0" w:color="000000"/>
            </w:tcBorders>
            <w:shd w:val="clear" w:color="auto" w:fill="FFFFFF" w:themeFill="background1"/>
          </w:tcPr>
          <w:p w14:paraId="68627B46"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h</w:t>
            </w:r>
          </w:p>
        </w:tc>
        <w:tc>
          <w:tcPr>
            <w:tcW w:w="390" w:type="pct"/>
            <w:tcBorders>
              <w:left w:val="single" w:sz="4" w:space="0" w:color="000000"/>
              <w:bottom w:val="single" w:sz="4" w:space="0" w:color="000000"/>
            </w:tcBorders>
            <w:shd w:val="clear" w:color="auto" w:fill="FFFFFF" w:themeFill="background1"/>
          </w:tcPr>
          <w:p w14:paraId="25201D59"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2</w:t>
            </w:r>
          </w:p>
        </w:tc>
        <w:tc>
          <w:tcPr>
            <w:tcW w:w="495" w:type="pct"/>
            <w:tcBorders>
              <w:left w:val="single" w:sz="4" w:space="0" w:color="000000"/>
              <w:bottom w:val="single" w:sz="4" w:space="0" w:color="000000"/>
            </w:tcBorders>
            <w:shd w:val="clear" w:color="auto" w:fill="FFFFFF" w:themeFill="background1"/>
          </w:tcPr>
          <w:p w14:paraId="5C12AEE8"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xxxxxxxxxx</w:t>
            </w:r>
            <w:proofErr w:type="spellEnd"/>
          </w:p>
        </w:tc>
        <w:tc>
          <w:tcPr>
            <w:tcW w:w="527" w:type="pct"/>
            <w:tcBorders>
              <w:left w:val="single" w:sz="4" w:space="0" w:color="000000"/>
              <w:bottom w:val="single" w:sz="4" w:space="0" w:color="000000"/>
            </w:tcBorders>
            <w:shd w:val="clear" w:color="auto" w:fill="FFFFFF" w:themeFill="background1"/>
          </w:tcPr>
          <w:p w14:paraId="53CCD05F"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7362C166"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2EA24DAF"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238AEE25" w14:textId="77777777" w:rsidR="00CD63B7" w:rsidRPr="00CD63B7" w:rsidRDefault="00CD63B7" w:rsidP="00CD63B7">
            <w:pPr>
              <w:snapToGrid w:val="0"/>
              <w:jc w:val="center"/>
              <w:rPr>
                <w:rFonts w:asciiTheme="minorHAnsi" w:hAnsiTheme="minorHAnsi" w:cstheme="minorHAnsi"/>
              </w:rPr>
            </w:pPr>
          </w:p>
        </w:tc>
      </w:tr>
      <w:tr w:rsidR="00CD63B7" w:rsidRPr="00CD63B7" w14:paraId="1A645FDE" w14:textId="77777777" w:rsidTr="00403CBF">
        <w:tc>
          <w:tcPr>
            <w:tcW w:w="189" w:type="pct"/>
            <w:vMerge w:val="restart"/>
            <w:tcBorders>
              <w:left w:val="single" w:sz="4" w:space="0" w:color="000000"/>
            </w:tcBorders>
            <w:shd w:val="clear" w:color="auto" w:fill="FFFFFF" w:themeFill="background1"/>
          </w:tcPr>
          <w:p w14:paraId="34227246"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2886B7C1"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Lodówki</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oddziałowe</w:t>
            </w:r>
            <w:proofErr w:type="spellEnd"/>
          </w:p>
        </w:tc>
        <w:tc>
          <w:tcPr>
            <w:tcW w:w="330" w:type="pct"/>
            <w:tcBorders>
              <w:left w:val="single" w:sz="4" w:space="0" w:color="000000"/>
              <w:bottom w:val="single" w:sz="4" w:space="0" w:color="000000"/>
            </w:tcBorders>
            <w:shd w:val="clear" w:color="auto" w:fill="FFFFFF" w:themeFill="background1"/>
          </w:tcPr>
          <w:p w14:paraId="53443629"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szt</w:t>
            </w:r>
            <w:proofErr w:type="spellEnd"/>
            <w:r w:rsidRPr="00CD63B7">
              <w:rPr>
                <w:rFonts w:asciiTheme="minorHAnsi" w:eastAsia="Andale Sans UI" w:hAnsiTheme="minorHAnsi" w:cstheme="minorHAnsi"/>
                <w:sz w:val="22"/>
                <w:szCs w:val="22"/>
                <w:lang w:eastAsia="en-US" w:bidi="en-US"/>
              </w:rPr>
              <w:t>.</w:t>
            </w:r>
          </w:p>
        </w:tc>
        <w:tc>
          <w:tcPr>
            <w:tcW w:w="390" w:type="pct"/>
            <w:tcBorders>
              <w:left w:val="single" w:sz="4" w:space="0" w:color="000000"/>
              <w:bottom w:val="single" w:sz="4" w:space="0" w:color="000000"/>
            </w:tcBorders>
            <w:shd w:val="clear" w:color="auto" w:fill="FFFFFF" w:themeFill="background1"/>
          </w:tcPr>
          <w:p w14:paraId="7ADEB4EF"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8</w:t>
            </w:r>
          </w:p>
        </w:tc>
        <w:tc>
          <w:tcPr>
            <w:tcW w:w="495" w:type="pct"/>
            <w:tcBorders>
              <w:left w:val="single" w:sz="4" w:space="0" w:color="000000"/>
              <w:bottom w:val="single" w:sz="4" w:space="0" w:color="000000"/>
            </w:tcBorders>
            <w:shd w:val="clear" w:color="auto" w:fill="FFFFFF" w:themeFill="background1"/>
          </w:tcPr>
          <w:p w14:paraId="4CD02032"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1 x w roku</w:t>
            </w:r>
          </w:p>
        </w:tc>
        <w:tc>
          <w:tcPr>
            <w:tcW w:w="527" w:type="pct"/>
            <w:tcBorders>
              <w:left w:val="single" w:sz="4" w:space="0" w:color="000000"/>
              <w:bottom w:val="single" w:sz="4" w:space="0" w:color="000000"/>
            </w:tcBorders>
            <w:shd w:val="clear" w:color="auto" w:fill="FFFFFF" w:themeFill="background1"/>
          </w:tcPr>
          <w:p w14:paraId="6770033E"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4F393CA3"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61D80E42"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38A7DA09" w14:textId="77777777" w:rsidR="00CD63B7" w:rsidRPr="00CD63B7" w:rsidRDefault="00CD63B7" w:rsidP="00CD63B7">
            <w:pPr>
              <w:snapToGrid w:val="0"/>
              <w:jc w:val="center"/>
              <w:rPr>
                <w:rFonts w:asciiTheme="minorHAnsi" w:hAnsiTheme="minorHAnsi" w:cstheme="minorHAnsi"/>
              </w:rPr>
            </w:pPr>
          </w:p>
        </w:tc>
      </w:tr>
      <w:tr w:rsidR="00CD63B7" w:rsidRPr="00CD63B7" w14:paraId="5AC98FB0" w14:textId="77777777" w:rsidTr="00403CBF">
        <w:tc>
          <w:tcPr>
            <w:tcW w:w="189" w:type="pct"/>
            <w:vMerge/>
            <w:tcBorders>
              <w:left w:val="single" w:sz="4" w:space="0" w:color="000000"/>
              <w:bottom w:val="single" w:sz="4" w:space="0" w:color="000000"/>
            </w:tcBorders>
            <w:shd w:val="clear" w:color="auto" w:fill="FFFFFF" w:themeFill="background1"/>
          </w:tcPr>
          <w:p w14:paraId="17BE7DE6"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01F0A784"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Stawka</w:t>
            </w:r>
            <w:proofErr w:type="spellEnd"/>
            <w:r w:rsidRPr="00CD63B7">
              <w:rPr>
                <w:rFonts w:asciiTheme="minorHAnsi" w:eastAsia="Andale Sans UI" w:hAnsiTheme="minorHAnsi" w:cstheme="minorHAnsi"/>
                <w:sz w:val="22"/>
                <w:szCs w:val="22"/>
                <w:lang w:eastAsia="en-US" w:bidi="en-US"/>
              </w:rPr>
              <w:t xml:space="preserve"> za 1 </w:t>
            </w:r>
            <w:proofErr w:type="spellStart"/>
            <w:r w:rsidRPr="00CD63B7">
              <w:rPr>
                <w:rFonts w:asciiTheme="minorHAnsi" w:eastAsia="Andale Sans UI" w:hAnsiTheme="minorHAnsi" w:cstheme="minorHAnsi"/>
                <w:sz w:val="22"/>
                <w:szCs w:val="22"/>
                <w:lang w:eastAsia="en-US" w:bidi="en-US"/>
              </w:rPr>
              <w:t>roboczogodzinę</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naprawy</w:t>
            </w:r>
            <w:proofErr w:type="spellEnd"/>
          </w:p>
        </w:tc>
        <w:tc>
          <w:tcPr>
            <w:tcW w:w="330" w:type="pct"/>
            <w:tcBorders>
              <w:left w:val="single" w:sz="4" w:space="0" w:color="000000"/>
              <w:bottom w:val="single" w:sz="4" w:space="0" w:color="000000"/>
            </w:tcBorders>
            <w:shd w:val="clear" w:color="auto" w:fill="FFFFFF" w:themeFill="background1"/>
          </w:tcPr>
          <w:p w14:paraId="085726F5"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h</w:t>
            </w:r>
          </w:p>
        </w:tc>
        <w:tc>
          <w:tcPr>
            <w:tcW w:w="390" w:type="pct"/>
            <w:tcBorders>
              <w:left w:val="single" w:sz="4" w:space="0" w:color="000000"/>
              <w:bottom w:val="single" w:sz="4" w:space="0" w:color="000000"/>
            </w:tcBorders>
            <w:shd w:val="clear" w:color="auto" w:fill="FFFFFF" w:themeFill="background1"/>
          </w:tcPr>
          <w:p w14:paraId="127E3ABC"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2</w:t>
            </w:r>
          </w:p>
        </w:tc>
        <w:tc>
          <w:tcPr>
            <w:tcW w:w="495" w:type="pct"/>
            <w:tcBorders>
              <w:left w:val="single" w:sz="4" w:space="0" w:color="000000"/>
              <w:bottom w:val="single" w:sz="4" w:space="0" w:color="000000"/>
            </w:tcBorders>
            <w:shd w:val="clear" w:color="auto" w:fill="FFFFFF" w:themeFill="background1"/>
          </w:tcPr>
          <w:p w14:paraId="0F9FEB79"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xxxxxxxxxx</w:t>
            </w:r>
            <w:proofErr w:type="spellEnd"/>
          </w:p>
        </w:tc>
        <w:tc>
          <w:tcPr>
            <w:tcW w:w="527" w:type="pct"/>
            <w:tcBorders>
              <w:left w:val="single" w:sz="4" w:space="0" w:color="000000"/>
              <w:bottom w:val="single" w:sz="4" w:space="0" w:color="000000"/>
            </w:tcBorders>
            <w:shd w:val="clear" w:color="auto" w:fill="FFFFFF" w:themeFill="background1"/>
          </w:tcPr>
          <w:p w14:paraId="0519397F"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33BF5F45"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4FB696A5"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2ABE1F75" w14:textId="77777777" w:rsidR="00CD63B7" w:rsidRPr="00CD63B7" w:rsidRDefault="00CD63B7" w:rsidP="00CD63B7">
            <w:pPr>
              <w:snapToGrid w:val="0"/>
              <w:jc w:val="center"/>
              <w:rPr>
                <w:rFonts w:asciiTheme="minorHAnsi" w:hAnsiTheme="minorHAnsi" w:cstheme="minorHAnsi"/>
              </w:rPr>
            </w:pPr>
          </w:p>
        </w:tc>
      </w:tr>
      <w:tr w:rsidR="00CD63B7" w:rsidRPr="00CD63B7" w14:paraId="009D8F9E" w14:textId="77777777" w:rsidTr="00403CBF">
        <w:tc>
          <w:tcPr>
            <w:tcW w:w="189" w:type="pct"/>
            <w:vMerge w:val="restart"/>
            <w:tcBorders>
              <w:left w:val="single" w:sz="4" w:space="0" w:color="000000"/>
            </w:tcBorders>
            <w:shd w:val="clear" w:color="auto" w:fill="FFFFFF" w:themeFill="background1"/>
          </w:tcPr>
          <w:p w14:paraId="019A3805"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1463CC92"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Lodówki</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specjalistyczne</w:t>
            </w:r>
            <w:proofErr w:type="spellEnd"/>
          </w:p>
        </w:tc>
        <w:tc>
          <w:tcPr>
            <w:tcW w:w="330" w:type="pct"/>
            <w:tcBorders>
              <w:left w:val="single" w:sz="4" w:space="0" w:color="000000"/>
              <w:bottom w:val="single" w:sz="4" w:space="0" w:color="000000"/>
            </w:tcBorders>
            <w:shd w:val="clear" w:color="auto" w:fill="FFFFFF" w:themeFill="background1"/>
          </w:tcPr>
          <w:p w14:paraId="53ABABB8"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szt</w:t>
            </w:r>
            <w:proofErr w:type="spellEnd"/>
            <w:r w:rsidRPr="00CD63B7">
              <w:rPr>
                <w:rFonts w:asciiTheme="minorHAnsi" w:eastAsia="Andale Sans UI" w:hAnsiTheme="minorHAnsi" w:cstheme="minorHAnsi"/>
                <w:sz w:val="22"/>
                <w:szCs w:val="22"/>
                <w:lang w:eastAsia="en-US" w:bidi="en-US"/>
              </w:rPr>
              <w:t>.</w:t>
            </w:r>
          </w:p>
        </w:tc>
        <w:tc>
          <w:tcPr>
            <w:tcW w:w="390" w:type="pct"/>
            <w:tcBorders>
              <w:left w:val="single" w:sz="4" w:space="0" w:color="000000"/>
              <w:bottom w:val="single" w:sz="4" w:space="0" w:color="000000"/>
            </w:tcBorders>
            <w:shd w:val="clear" w:color="auto" w:fill="FFFFFF" w:themeFill="background1"/>
          </w:tcPr>
          <w:p w14:paraId="7BE79D66"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6</w:t>
            </w:r>
          </w:p>
        </w:tc>
        <w:tc>
          <w:tcPr>
            <w:tcW w:w="495" w:type="pct"/>
            <w:tcBorders>
              <w:left w:val="single" w:sz="4" w:space="0" w:color="000000"/>
              <w:bottom w:val="single" w:sz="4" w:space="0" w:color="000000"/>
            </w:tcBorders>
            <w:shd w:val="clear" w:color="auto" w:fill="FFFFFF" w:themeFill="background1"/>
          </w:tcPr>
          <w:p w14:paraId="7F8E5B9F"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1 x w roku</w:t>
            </w:r>
          </w:p>
        </w:tc>
        <w:tc>
          <w:tcPr>
            <w:tcW w:w="527" w:type="pct"/>
            <w:tcBorders>
              <w:left w:val="single" w:sz="4" w:space="0" w:color="000000"/>
              <w:bottom w:val="single" w:sz="4" w:space="0" w:color="000000"/>
            </w:tcBorders>
            <w:shd w:val="clear" w:color="auto" w:fill="FFFFFF" w:themeFill="background1"/>
          </w:tcPr>
          <w:p w14:paraId="135DCF7C"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10ED911B"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04E4701C"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4AAD9798" w14:textId="77777777" w:rsidR="00CD63B7" w:rsidRPr="00CD63B7" w:rsidRDefault="00CD63B7" w:rsidP="00CD63B7">
            <w:pPr>
              <w:snapToGrid w:val="0"/>
              <w:jc w:val="center"/>
              <w:rPr>
                <w:rFonts w:asciiTheme="minorHAnsi" w:hAnsiTheme="minorHAnsi" w:cstheme="minorHAnsi"/>
              </w:rPr>
            </w:pPr>
          </w:p>
        </w:tc>
      </w:tr>
      <w:tr w:rsidR="00CD63B7" w:rsidRPr="00CD63B7" w14:paraId="52EF91C5" w14:textId="77777777" w:rsidTr="00403CBF">
        <w:tc>
          <w:tcPr>
            <w:tcW w:w="189" w:type="pct"/>
            <w:vMerge/>
            <w:tcBorders>
              <w:left w:val="single" w:sz="4" w:space="0" w:color="000000"/>
              <w:bottom w:val="single" w:sz="4" w:space="0" w:color="000000"/>
            </w:tcBorders>
            <w:shd w:val="clear" w:color="auto" w:fill="FFFFFF" w:themeFill="background1"/>
          </w:tcPr>
          <w:p w14:paraId="379B5B5E"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5E0CFD1D"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Stawka</w:t>
            </w:r>
            <w:proofErr w:type="spellEnd"/>
            <w:r w:rsidRPr="00CD63B7">
              <w:rPr>
                <w:rFonts w:asciiTheme="minorHAnsi" w:eastAsia="Andale Sans UI" w:hAnsiTheme="minorHAnsi" w:cstheme="minorHAnsi"/>
                <w:sz w:val="22"/>
                <w:szCs w:val="22"/>
                <w:lang w:eastAsia="en-US" w:bidi="en-US"/>
              </w:rPr>
              <w:t xml:space="preserve"> za 1 </w:t>
            </w:r>
            <w:proofErr w:type="spellStart"/>
            <w:r w:rsidRPr="00CD63B7">
              <w:rPr>
                <w:rFonts w:asciiTheme="minorHAnsi" w:eastAsia="Andale Sans UI" w:hAnsiTheme="minorHAnsi" w:cstheme="minorHAnsi"/>
                <w:sz w:val="22"/>
                <w:szCs w:val="22"/>
                <w:lang w:eastAsia="en-US" w:bidi="en-US"/>
              </w:rPr>
              <w:t>roboczogodzinę</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naprawy</w:t>
            </w:r>
            <w:proofErr w:type="spellEnd"/>
          </w:p>
        </w:tc>
        <w:tc>
          <w:tcPr>
            <w:tcW w:w="330" w:type="pct"/>
            <w:tcBorders>
              <w:left w:val="single" w:sz="4" w:space="0" w:color="000000"/>
              <w:bottom w:val="single" w:sz="4" w:space="0" w:color="000000"/>
            </w:tcBorders>
            <w:shd w:val="clear" w:color="auto" w:fill="FFFFFF" w:themeFill="background1"/>
          </w:tcPr>
          <w:p w14:paraId="33573048"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h</w:t>
            </w:r>
          </w:p>
        </w:tc>
        <w:tc>
          <w:tcPr>
            <w:tcW w:w="390" w:type="pct"/>
            <w:tcBorders>
              <w:left w:val="single" w:sz="4" w:space="0" w:color="000000"/>
              <w:bottom w:val="single" w:sz="4" w:space="0" w:color="000000"/>
            </w:tcBorders>
            <w:shd w:val="clear" w:color="auto" w:fill="FFFFFF" w:themeFill="background1"/>
          </w:tcPr>
          <w:p w14:paraId="32E3FF77"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2</w:t>
            </w:r>
          </w:p>
        </w:tc>
        <w:tc>
          <w:tcPr>
            <w:tcW w:w="495" w:type="pct"/>
            <w:tcBorders>
              <w:left w:val="single" w:sz="4" w:space="0" w:color="000000"/>
              <w:bottom w:val="single" w:sz="4" w:space="0" w:color="000000"/>
            </w:tcBorders>
            <w:shd w:val="clear" w:color="auto" w:fill="FFFFFF" w:themeFill="background1"/>
          </w:tcPr>
          <w:p w14:paraId="6FCC52BE"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xxxxxxxxxx</w:t>
            </w:r>
            <w:proofErr w:type="spellEnd"/>
          </w:p>
        </w:tc>
        <w:tc>
          <w:tcPr>
            <w:tcW w:w="527" w:type="pct"/>
            <w:tcBorders>
              <w:left w:val="single" w:sz="4" w:space="0" w:color="000000"/>
              <w:bottom w:val="single" w:sz="4" w:space="0" w:color="000000"/>
            </w:tcBorders>
            <w:shd w:val="clear" w:color="auto" w:fill="FFFFFF" w:themeFill="background1"/>
          </w:tcPr>
          <w:p w14:paraId="0C8F2D0D"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6BC00018"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3FD097A6"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405689C1" w14:textId="77777777" w:rsidR="00CD63B7" w:rsidRPr="00CD63B7" w:rsidRDefault="00CD63B7" w:rsidP="00CD63B7">
            <w:pPr>
              <w:snapToGrid w:val="0"/>
              <w:jc w:val="center"/>
              <w:rPr>
                <w:rFonts w:asciiTheme="minorHAnsi" w:hAnsiTheme="minorHAnsi" w:cstheme="minorHAnsi"/>
              </w:rPr>
            </w:pPr>
          </w:p>
        </w:tc>
      </w:tr>
      <w:tr w:rsidR="00CD63B7" w:rsidRPr="00CD63B7" w14:paraId="18FE48A1" w14:textId="77777777" w:rsidTr="00403CBF">
        <w:tc>
          <w:tcPr>
            <w:tcW w:w="189" w:type="pct"/>
            <w:vMerge w:val="restart"/>
            <w:tcBorders>
              <w:left w:val="single" w:sz="4" w:space="0" w:color="000000"/>
            </w:tcBorders>
            <w:shd w:val="clear" w:color="auto" w:fill="FFFFFF" w:themeFill="background1"/>
          </w:tcPr>
          <w:p w14:paraId="4BB8188B"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70926E80"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Zamrażarki</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oddziałowe</w:t>
            </w:r>
            <w:proofErr w:type="spellEnd"/>
          </w:p>
        </w:tc>
        <w:tc>
          <w:tcPr>
            <w:tcW w:w="330" w:type="pct"/>
            <w:tcBorders>
              <w:left w:val="single" w:sz="4" w:space="0" w:color="000000"/>
              <w:bottom w:val="single" w:sz="4" w:space="0" w:color="000000"/>
            </w:tcBorders>
            <w:shd w:val="clear" w:color="auto" w:fill="FFFFFF" w:themeFill="background1"/>
          </w:tcPr>
          <w:p w14:paraId="3CA614D1"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szt</w:t>
            </w:r>
            <w:proofErr w:type="spellEnd"/>
            <w:r w:rsidRPr="00CD63B7">
              <w:rPr>
                <w:rFonts w:asciiTheme="minorHAnsi" w:eastAsia="Andale Sans UI" w:hAnsiTheme="minorHAnsi" w:cstheme="minorHAnsi"/>
                <w:sz w:val="22"/>
                <w:szCs w:val="22"/>
                <w:lang w:eastAsia="en-US" w:bidi="en-US"/>
              </w:rPr>
              <w:t>.</w:t>
            </w:r>
          </w:p>
        </w:tc>
        <w:tc>
          <w:tcPr>
            <w:tcW w:w="390" w:type="pct"/>
            <w:tcBorders>
              <w:left w:val="single" w:sz="4" w:space="0" w:color="000000"/>
              <w:bottom w:val="single" w:sz="4" w:space="0" w:color="000000"/>
            </w:tcBorders>
            <w:shd w:val="clear" w:color="auto" w:fill="FFFFFF" w:themeFill="background1"/>
          </w:tcPr>
          <w:p w14:paraId="4A797A8E"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2</w:t>
            </w:r>
          </w:p>
        </w:tc>
        <w:tc>
          <w:tcPr>
            <w:tcW w:w="495" w:type="pct"/>
            <w:tcBorders>
              <w:left w:val="single" w:sz="4" w:space="0" w:color="000000"/>
              <w:bottom w:val="single" w:sz="4" w:space="0" w:color="000000"/>
            </w:tcBorders>
            <w:shd w:val="clear" w:color="auto" w:fill="FFFFFF" w:themeFill="background1"/>
          </w:tcPr>
          <w:p w14:paraId="315F7141"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1 x w roku</w:t>
            </w:r>
          </w:p>
        </w:tc>
        <w:tc>
          <w:tcPr>
            <w:tcW w:w="527" w:type="pct"/>
            <w:tcBorders>
              <w:left w:val="single" w:sz="4" w:space="0" w:color="000000"/>
              <w:bottom w:val="single" w:sz="4" w:space="0" w:color="000000"/>
            </w:tcBorders>
            <w:shd w:val="clear" w:color="auto" w:fill="FFFFFF" w:themeFill="background1"/>
          </w:tcPr>
          <w:p w14:paraId="35889205"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5356A7A0"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3E698ED9"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7299FFFC" w14:textId="77777777" w:rsidR="00CD63B7" w:rsidRPr="00CD63B7" w:rsidRDefault="00CD63B7" w:rsidP="00CD63B7">
            <w:pPr>
              <w:snapToGrid w:val="0"/>
              <w:jc w:val="center"/>
              <w:rPr>
                <w:rFonts w:asciiTheme="minorHAnsi" w:hAnsiTheme="minorHAnsi" w:cstheme="minorHAnsi"/>
              </w:rPr>
            </w:pPr>
          </w:p>
        </w:tc>
      </w:tr>
      <w:tr w:rsidR="00CD63B7" w:rsidRPr="00CD63B7" w14:paraId="6FBDB797" w14:textId="77777777" w:rsidTr="00403CBF">
        <w:tc>
          <w:tcPr>
            <w:tcW w:w="189" w:type="pct"/>
            <w:vMerge/>
            <w:tcBorders>
              <w:left w:val="single" w:sz="4" w:space="0" w:color="000000"/>
              <w:bottom w:val="single" w:sz="4" w:space="0" w:color="000000"/>
            </w:tcBorders>
            <w:shd w:val="clear" w:color="auto" w:fill="FFFFFF" w:themeFill="background1"/>
          </w:tcPr>
          <w:p w14:paraId="6E35197C"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061F9174"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Stawka</w:t>
            </w:r>
            <w:proofErr w:type="spellEnd"/>
            <w:r w:rsidRPr="00CD63B7">
              <w:rPr>
                <w:rFonts w:asciiTheme="minorHAnsi" w:eastAsia="Andale Sans UI" w:hAnsiTheme="minorHAnsi" w:cstheme="minorHAnsi"/>
                <w:sz w:val="22"/>
                <w:szCs w:val="22"/>
                <w:lang w:eastAsia="en-US" w:bidi="en-US"/>
              </w:rPr>
              <w:t xml:space="preserve"> za 1 </w:t>
            </w:r>
            <w:proofErr w:type="spellStart"/>
            <w:r w:rsidRPr="00CD63B7">
              <w:rPr>
                <w:rFonts w:asciiTheme="minorHAnsi" w:eastAsia="Andale Sans UI" w:hAnsiTheme="minorHAnsi" w:cstheme="minorHAnsi"/>
                <w:sz w:val="22"/>
                <w:szCs w:val="22"/>
                <w:lang w:eastAsia="en-US" w:bidi="en-US"/>
              </w:rPr>
              <w:t>roboczogodzinę</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naprawy</w:t>
            </w:r>
            <w:proofErr w:type="spellEnd"/>
          </w:p>
        </w:tc>
        <w:tc>
          <w:tcPr>
            <w:tcW w:w="330" w:type="pct"/>
            <w:tcBorders>
              <w:left w:val="single" w:sz="4" w:space="0" w:color="000000"/>
              <w:bottom w:val="single" w:sz="4" w:space="0" w:color="000000"/>
            </w:tcBorders>
            <w:shd w:val="clear" w:color="auto" w:fill="FFFFFF" w:themeFill="background1"/>
          </w:tcPr>
          <w:p w14:paraId="041BB5BC"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h</w:t>
            </w:r>
          </w:p>
        </w:tc>
        <w:tc>
          <w:tcPr>
            <w:tcW w:w="390" w:type="pct"/>
            <w:tcBorders>
              <w:left w:val="single" w:sz="4" w:space="0" w:color="000000"/>
              <w:bottom w:val="single" w:sz="4" w:space="0" w:color="000000"/>
            </w:tcBorders>
            <w:shd w:val="clear" w:color="auto" w:fill="FFFFFF" w:themeFill="background1"/>
          </w:tcPr>
          <w:p w14:paraId="36178F51"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2</w:t>
            </w:r>
          </w:p>
        </w:tc>
        <w:tc>
          <w:tcPr>
            <w:tcW w:w="495" w:type="pct"/>
            <w:tcBorders>
              <w:left w:val="single" w:sz="4" w:space="0" w:color="000000"/>
              <w:bottom w:val="single" w:sz="4" w:space="0" w:color="000000"/>
            </w:tcBorders>
            <w:shd w:val="clear" w:color="auto" w:fill="FFFFFF" w:themeFill="background1"/>
          </w:tcPr>
          <w:p w14:paraId="40E1DBBC"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xxxxxxxxxx</w:t>
            </w:r>
            <w:proofErr w:type="spellEnd"/>
          </w:p>
        </w:tc>
        <w:tc>
          <w:tcPr>
            <w:tcW w:w="527" w:type="pct"/>
            <w:tcBorders>
              <w:left w:val="single" w:sz="4" w:space="0" w:color="000000"/>
              <w:bottom w:val="single" w:sz="4" w:space="0" w:color="000000"/>
            </w:tcBorders>
            <w:shd w:val="clear" w:color="auto" w:fill="FFFFFF" w:themeFill="background1"/>
          </w:tcPr>
          <w:p w14:paraId="33B795D0"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24FB103A"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4EAA355F"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72CE4F1B" w14:textId="77777777" w:rsidR="00CD63B7" w:rsidRPr="00CD63B7" w:rsidRDefault="00CD63B7" w:rsidP="00CD63B7">
            <w:pPr>
              <w:snapToGrid w:val="0"/>
              <w:jc w:val="center"/>
              <w:rPr>
                <w:rFonts w:asciiTheme="minorHAnsi" w:hAnsiTheme="minorHAnsi" w:cstheme="minorHAnsi"/>
              </w:rPr>
            </w:pPr>
          </w:p>
        </w:tc>
      </w:tr>
      <w:tr w:rsidR="00CD63B7" w:rsidRPr="00CD63B7" w14:paraId="4C0FF642" w14:textId="77777777" w:rsidTr="00403CBF">
        <w:tc>
          <w:tcPr>
            <w:tcW w:w="189" w:type="pct"/>
            <w:vMerge w:val="restart"/>
            <w:tcBorders>
              <w:left w:val="single" w:sz="4" w:space="0" w:color="000000"/>
            </w:tcBorders>
            <w:shd w:val="clear" w:color="auto" w:fill="FFFFFF" w:themeFill="background1"/>
          </w:tcPr>
          <w:p w14:paraId="5C391490"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14D6CA22"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Zamrażarki</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kuchenne</w:t>
            </w:r>
            <w:proofErr w:type="spellEnd"/>
          </w:p>
        </w:tc>
        <w:tc>
          <w:tcPr>
            <w:tcW w:w="330" w:type="pct"/>
            <w:tcBorders>
              <w:left w:val="single" w:sz="4" w:space="0" w:color="000000"/>
              <w:bottom w:val="single" w:sz="4" w:space="0" w:color="000000"/>
            </w:tcBorders>
            <w:shd w:val="clear" w:color="auto" w:fill="FFFFFF" w:themeFill="background1"/>
          </w:tcPr>
          <w:p w14:paraId="0F152A75"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szt</w:t>
            </w:r>
            <w:proofErr w:type="spellEnd"/>
            <w:r w:rsidRPr="00CD63B7">
              <w:rPr>
                <w:rFonts w:asciiTheme="minorHAnsi" w:eastAsia="Andale Sans UI" w:hAnsiTheme="minorHAnsi" w:cstheme="minorHAnsi"/>
                <w:sz w:val="22"/>
                <w:szCs w:val="22"/>
                <w:lang w:eastAsia="en-US" w:bidi="en-US"/>
              </w:rPr>
              <w:t>.</w:t>
            </w:r>
          </w:p>
        </w:tc>
        <w:tc>
          <w:tcPr>
            <w:tcW w:w="390" w:type="pct"/>
            <w:tcBorders>
              <w:left w:val="single" w:sz="4" w:space="0" w:color="000000"/>
              <w:bottom w:val="single" w:sz="4" w:space="0" w:color="000000"/>
            </w:tcBorders>
            <w:shd w:val="clear" w:color="auto" w:fill="FFFFFF" w:themeFill="background1"/>
          </w:tcPr>
          <w:p w14:paraId="3A0A9582"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4</w:t>
            </w:r>
          </w:p>
        </w:tc>
        <w:tc>
          <w:tcPr>
            <w:tcW w:w="495" w:type="pct"/>
            <w:tcBorders>
              <w:left w:val="single" w:sz="4" w:space="0" w:color="000000"/>
              <w:bottom w:val="single" w:sz="4" w:space="0" w:color="000000"/>
            </w:tcBorders>
            <w:shd w:val="clear" w:color="auto" w:fill="FFFFFF" w:themeFill="background1"/>
          </w:tcPr>
          <w:p w14:paraId="43166F3F"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1 x w roku</w:t>
            </w:r>
          </w:p>
        </w:tc>
        <w:tc>
          <w:tcPr>
            <w:tcW w:w="527" w:type="pct"/>
            <w:tcBorders>
              <w:left w:val="single" w:sz="4" w:space="0" w:color="000000"/>
              <w:bottom w:val="single" w:sz="4" w:space="0" w:color="000000"/>
            </w:tcBorders>
            <w:shd w:val="clear" w:color="auto" w:fill="FFFFFF" w:themeFill="background1"/>
          </w:tcPr>
          <w:p w14:paraId="4EB6A79E"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5049292C"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21BD4F7C"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769EFAFF" w14:textId="77777777" w:rsidR="00CD63B7" w:rsidRPr="00CD63B7" w:rsidRDefault="00CD63B7" w:rsidP="00CD63B7">
            <w:pPr>
              <w:snapToGrid w:val="0"/>
              <w:jc w:val="center"/>
              <w:rPr>
                <w:rFonts w:asciiTheme="minorHAnsi" w:hAnsiTheme="minorHAnsi" w:cstheme="minorHAnsi"/>
              </w:rPr>
            </w:pPr>
          </w:p>
        </w:tc>
      </w:tr>
      <w:tr w:rsidR="00CD63B7" w:rsidRPr="00CD63B7" w14:paraId="69016A57" w14:textId="77777777" w:rsidTr="00403CBF">
        <w:tc>
          <w:tcPr>
            <w:tcW w:w="189" w:type="pct"/>
            <w:vMerge/>
            <w:tcBorders>
              <w:left w:val="single" w:sz="4" w:space="0" w:color="000000"/>
              <w:bottom w:val="single" w:sz="4" w:space="0" w:color="000000"/>
            </w:tcBorders>
            <w:shd w:val="clear" w:color="auto" w:fill="FFFFFF" w:themeFill="background1"/>
          </w:tcPr>
          <w:p w14:paraId="1B6711ED" w14:textId="77777777" w:rsidR="00CD63B7" w:rsidRPr="00CD63B7" w:rsidRDefault="00CD63B7" w:rsidP="00CD63B7">
            <w:pPr>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5C2783AB" w14:textId="77777777" w:rsidR="00CD63B7" w:rsidRPr="00CD63B7" w:rsidRDefault="00CD63B7" w:rsidP="00CD63B7">
            <w:pP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Stawka</w:t>
            </w:r>
            <w:proofErr w:type="spellEnd"/>
            <w:r w:rsidRPr="00CD63B7">
              <w:rPr>
                <w:rFonts w:asciiTheme="minorHAnsi" w:eastAsia="Andale Sans UI" w:hAnsiTheme="minorHAnsi" w:cstheme="minorHAnsi"/>
                <w:sz w:val="22"/>
                <w:szCs w:val="22"/>
                <w:lang w:eastAsia="en-US" w:bidi="en-US"/>
              </w:rPr>
              <w:t xml:space="preserve"> za 1 </w:t>
            </w:r>
            <w:proofErr w:type="spellStart"/>
            <w:r w:rsidRPr="00CD63B7">
              <w:rPr>
                <w:rFonts w:asciiTheme="minorHAnsi" w:eastAsia="Andale Sans UI" w:hAnsiTheme="minorHAnsi" w:cstheme="minorHAnsi"/>
                <w:sz w:val="22"/>
                <w:szCs w:val="22"/>
                <w:lang w:eastAsia="en-US" w:bidi="en-US"/>
              </w:rPr>
              <w:t>roboczogodzinę</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naprawy</w:t>
            </w:r>
            <w:proofErr w:type="spellEnd"/>
          </w:p>
        </w:tc>
        <w:tc>
          <w:tcPr>
            <w:tcW w:w="330" w:type="pct"/>
            <w:tcBorders>
              <w:left w:val="single" w:sz="4" w:space="0" w:color="000000"/>
              <w:bottom w:val="single" w:sz="4" w:space="0" w:color="000000"/>
            </w:tcBorders>
            <w:shd w:val="clear" w:color="auto" w:fill="FFFFFF" w:themeFill="background1"/>
          </w:tcPr>
          <w:p w14:paraId="72F31767"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h</w:t>
            </w:r>
          </w:p>
        </w:tc>
        <w:tc>
          <w:tcPr>
            <w:tcW w:w="390" w:type="pct"/>
            <w:tcBorders>
              <w:left w:val="single" w:sz="4" w:space="0" w:color="000000"/>
              <w:bottom w:val="single" w:sz="4" w:space="0" w:color="000000"/>
            </w:tcBorders>
            <w:shd w:val="clear" w:color="auto" w:fill="FFFFFF" w:themeFill="background1"/>
          </w:tcPr>
          <w:p w14:paraId="72D5B3EA"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eastAsia="Andale Sans UI" w:hAnsiTheme="minorHAnsi" w:cstheme="minorHAnsi"/>
                <w:sz w:val="22"/>
                <w:szCs w:val="22"/>
                <w:lang w:eastAsia="en-US" w:bidi="en-US"/>
              </w:rPr>
              <w:t>2</w:t>
            </w:r>
          </w:p>
        </w:tc>
        <w:tc>
          <w:tcPr>
            <w:tcW w:w="495" w:type="pct"/>
            <w:tcBorders>
              <w:left w:val="single" w:sz="4" w:space="0" w:color="000000"/>
              <w:bottom w:val="single" w:sz="4" w:space="0" w:color="000000"/>
            </w:tcBorders>
            <w:shd w:val="clear" w:color="auto" w:fill="FFFFFF" w:themeFill="background1"/>
          </w:tcPr>
          <w:p w14:paraId="0B640E9F" w14:textId="77777777" w:rsidR="00CD63B7" w:rsidRPr="00CD63B7" w:rsidRDefault="00CD63B7" w:rsidP="00CD63B7">
            <w:pPr>
              <w:jc w:val="center"/>
              <w:rPr>
                <w:rFonts w:asciiTheme="minorHAnsi" w:hAnsiTheme="minorHAnsi" w:cstheme="minorHAnsi"/>
                <w:sz w:val="22"/>
                <w:szCs w:val="22"/>
                <w:lang w:val="pl-PL"/>
              </w:rPr>
            </w:pPr>
            <w:proofErr w:type="spellStart"/>
            <w:r w:rsidRPr="00CD63B7">
              <w:rPr>
                <w:rFonts w:asciiTheme="minorHAnsi" w:eastAsia="Andale Sans UI" w:hAnsiTheme="minorHAnsi" w:cstheme="minorHAnsi"/>
                <w:sz w:val="22"/>
                <w:szCs w:val="22"/>
                <w:lang w:eastAsia="en-US" w:bidi="en-US"/>
              </w:rPr>
              <w:t>xxxxxxxxxx</w:t>
            </w:r>
            <w:proofErr w:type="spellEnd"/>
          </w:p>
        </w:tc>
        <w:tc>
          <w:tcPr>
            <w:tcW w:w="527" w:type="pct"/>
            <w:tcBorders>
              <w:left w:val="single" w:sz="4" w:space="0" w:color="000000"/>
              <w:bottom w:val="single" w:sz="4" w:space="0" w:color="000000"/>
            </w:tcBorders>
            <w:shd w:val="clear" w:color="auto" w:fill="FFFFFF" w:themeFill="background1"/>
          </w:tcPr>
          <w:p w14:paraId="1891B1EC" w14:textId="77777777" w:rsidR="00CD63B7" w:rsidRPr="00CD63B7" w:rsidRDefault="00CD63B7" w:rsidP="00CD63B7">
            <w:pPr>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28635B24" w14:textId="77777777" w:rsidR="00CD63B7" w:rsidRPr="00CD63B7" w:rsidRDefault="00CD63B7" w:rsidP="00CD63B7">
            <w:pPr>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06AC3498" w14:textId="77777777" w:rsidR="00CD63B7" w:rsidRPr="00CD63B7" w:rsidRDefault="00CD63B7" w:rsidP="00CD63B7">
            <w:pPr>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176A6DC2" w14:textId="77777777" w:rsidR="00CD63B7" w:rsidRPr="00CD63B7" w:rsidRDefault="00CD63B7" w:rsidP="00CD63B7">
            <w:pPr>
              <w:snapToGrid w:val="0"/>
              <w:jc w:val="center"/>
              <w:rPr>
                <w:rFonts w:asciiTheme="minorHAnsi" w:hAnsiTheme="minorHAnsi" w:cstheme="minorHAnsi"/>
              </w:rPr>
            </w:pPr>
          </w:p>
        </w:tc>
      </w:tr>
      <w:tr w:rsidR="00CD63B7" w:rsidRPr="00CD63B7" w14:paraId="2059FF41" w14:textId="77777777" w:rsidTr="00403CBF">
        <w:tc>
          <w:tcPr>
            <w:tcW w:w="189" w:type="pct"/>
            <w:vMerge w:val="restart"/>
            <w:tcBorders>
              <w:top w:val="single" w:sz="4" w:space="0" w:color="000000"/>
              <w:left w:val="single" w:sz="4" w:space="0" w:color="000000"/>
            </w:tcBorders>
            <w:shd w:val="clear" w:color="auto" w:fill="FFFFFF" w:themeFill="background1"/>
          </w:tcPr>
          <w:p w14:paraId="765974A7" w14:textId="77777777" w:rsidR="00CD63B7" w:rsidRPr="00CD63B7" w:rsidRDefault="00CD63B7" w:rsidP="00CD63B7">
            <w:pPr>
              <w:widowControl w:val="0"/>
              <w:numPr>
                <w:ilvl w:val="0"/>
                <w:numId w:val="59"/>
              </w:numPr>
              <w:jc w:val="center"/>
              <w:rPr>
                <w:rFonts w:asciiTheme="minorHAnsi" w:eastAsia="Andale Sans UI" w:hAnsiTheme="minorHAnsi" w:cstheme="minorHAnsi"/>
                <w:sz w:val="22"/>
                <w:szCs w:val="22"/>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60DD1DD5" w14:textId="77777777" w:rsidR="00CD63B7" w:rsidRPr="00CD63B7" w:rsidRDefault="00CD63B7" w:rsidP="00CD63B7">
            <w:pPr>
              <w:rPr>
                <w:rFonts w:asciiTheme="minorHAnsi" w:eastAsia="Andale Sans UI" w:hAnsiTheme="minorHAnsi" w:cstheme="minorHAnsi"/>
                <w:sz w:val="22"/>
                <w:szCs w:val="22"/>
                <w:lang w:eastAsia="en-US" w:bidi="en-US"/>
              </w:rPr>
            </w:pPr>
            <w:r w:rsidRPr="00CD63B7">
              <w:rPr>
                <w:rFonts w:ascii="Calibri" w:eastAsia="Andale Sans UI" w:hAnsi="Calibri" w:cs="Calibri"/>
                <w:kern w:val="0"/>
                <w:sz w:val="22"/>
                <w:szCs w:val="22"/>
                <w:lang w:val="pl-PL" w:eastAsia="en-US" w:bidi="en-US"/>
              </w:rPr>
              <w:t>Zamrażarka WH2010+, 301349000734</w:t>
            </w:r>
          </w:p>
        </w:tc>
        <w:tc>
          <w:tcPr>
            <w:tcW w:w="330" w:type="pct"/>
            <w:tcBorders>
              <w:top w:val="single" w:sz="4" w:space="0" w:color="000000"/>
              <w:left w:val="single" w:sz="4" w:space="0" w:color="000000"/>
              <w:bottom w:val="single" w:sz="4" w:space="0" w:color="000000"/>
            </w:tcBorders>
            <w:shd w:val="clear" w:color="auto" w:fill="FFFFFF" w:themeFill="background1"/>
          </w:tcPr>
          <w:p w14:paraId="1DCE5543" w14:textId="77777777" w:rsidR="00CD63B7" w:rsidRPr="00CD63B7" w:rsidRDefault="00CD63B7" w:rsidP="00CD63B7">
            <w:pPr>
              <w:jc w:val="center"/>
              <w:rPr>
                <w:rFonts w:asciiTheme="minorHAnsi" w:eastAsia="Andale Sans UI" w:hAnsiTheme="minorHAnsi" w:cstheme="minorHAnsi"/>
                <w:sz w:val="22"/>
                <w:szCs w:val="22"/>
                <w:lang w:eastAsia="en-US" w:bidi="en-US"/>
              </w:rPr>
            </w:pPr>
            <w:proofErr w:type="spellStart"/>
            <w:r w:rsidRPr="00CD63B7">
              <w:rPr>
                <w:rFonts w:asciiTheme="minorHAnsi" w:eastAsia="Andale Sans UI" w:hAnsiTheme="minorHAnsi" w:cstheme="minorHAnsi"/>
                <w:sz w:val="22"/>
                <w:szCs w:val="22"/>
                <w:lang w:eastAsia="en-US" w:bidi="en-US"/>
              </w:rPr>
              <w:t>Szt</w:t>
            </w:r>
            <w:proofErr w:type="spellEnd"/>
            <w:r w:rsidRPr="00CD63B7">
              <w:rPr>
                <w:rFonts w:asciiTheme="minorHAnsi" w:eastAsia="Andale Sans UI" w:hAnsiTheme="minorHAnsi" w:cstheme="minorHAnsi"/>
                <w:sz w:val="22"/>
                <w:szCs w:val="22"/>
                <w:lang w:eastAsia="en-US" w:bidi="en-US"/>
              </w:rPr>
              <w:t>.</w:t>
            </w:r>
          </w:p>
        </w:tc>
        <w:tc>
          <w:tcPr>
            <w:tcW w:w="390" w:type="pct"/>
            <w:tcBorders>
              <w:top w:val="single" w:sz="4" w:space="0" w:color="000000"/>
              <w:left w:val="single" w:sz="4" w:space="0" w:color="000000"/>
              <w:bottom w:val="single" w:sz="4" w:space="0" w:color="000000"/>
            </w:tcBorders>
            <w:shd w:val="clear" w:color="auto" w:fill="FFFFFF" w:themeFill="background1"/>
          </w:tcPr>
          <w:p w14:paraId="0FA9BFDD" w14:textId="77777777" w:rsidR="00CD63B7" w:rsidRPr="00CD63B7" w:rsidRDefault="00CD63B7" w:rsidP="00CD63B7">
            <w:pPr>
              <w:jc w:val="center"/>
              <w:rPr>
                <w:rFonts w:asciiTheme="minorHAnsi" w:eastAsia="Andale Sans UI" w:hAnsiTheme="minorHAnsi" w:cstheme="minorHAnsi"/>
                <w:sz w:val="22"/>
                <w:szCs w:val="22"/>
                <w:lang w:eastAsia="en-US" w:bidi="en-US"/>
              </w:rPr>
            </w:pPr>
            <w:r w:rsidRPr="00CD63B7">
              <w:rPr>
                <w:rFonts w:asciiTheme="minorHAnsi" w:eastAsia="Andale Sans UI" w:hAnsiTheme="minorHAnsi" w:cstheme="minorHAnsi"/>
                <w:sz w:val="22"/>
                <w:szCs w:val="22"/>
                <w:lang w:eastAsia="en-US" w:bidi="en-US"/>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7E323090" w14:textId="77777777" w:rsidR="00CD63B7" w:rsidRPr="00CD63B7" w:rsidRDefault="00CD63B7" w:rsidP="00CD63B7">
            <w:pPr>
              <w:jc w:val="center"/>
              <w:rPr>
                <w:rFonts w:asciiTheme="minorHAnsi" w:eastAsia="Andale Sans UI" w:hAnsiTheme="minorHAnsi" w:cstheme="minorHAnsi"/>
                <w:sz w:val="22"/>
                <w:szCs w:val="22"/>
                <w:lang w:eastAsia="en-US" w:bidi="en-US"/>
              </w:rPr>
            </w:pPr>
            <w:r w:rsidRPr="00CD63B7">
              <w:rPr>
                <w:rFonts w:asciiTheme="minorHAnsi" w:eastAsia="Andale Sans UI" w:hAnsiTheme="minorHAnsi" w:cstheme="minorHAnsi"/>
                <w:sz w:val="22"/>
                <w:szCs w:val="22"/>
                <w:lang w:eastAsia="en-US" w:bidi="en-US"/>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667DF5C0" w14:textId="77777777" w:rsidR="00CD63B7" w:rsidRPr="00CD63B7" w:rsidRDefault="00CD63B7" w:rsidP="00CD63B7">
            <w:pPr>
              <w:snapToGrid w:val="0"/>
              <w:jc w:val="center"/>
              <w:rPr>
                <w:rFonts w:asciiTheme="minorHAnsi" w:eastAsia="Andale Sans UI" w:hAnsiTheme="minorHAnsi" w:cstheme="minorHAnsi"/>
                <w:sz w:val="22"/>
                <w:szCs w:val="22"/>
                <w:highlight w:val="yellow"/>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0949C741" w14:textId="77777777" w:rsidR="00CD63B7" w:rsidRPr="00CD63B7" w:rsidRDefault="00CD63B7" w:rsidP="00CD63B7">
            <w:pPr>
              <w:snapToGrid w:val="0"/>
              <w:jc w:val="center"/>
              <w:rPr>
                <w:rFonts w:asciiTheme="minorHAnsi" w:eastAsia="Andale Sans UI" w:hAnsiTheme="minorHAnsi" w:cstheme="minorHAnsi"/>
                <w:sz w:val="22"/>
                <w:szCs w:val="22"/>
                <w:highlight w:val="yellow"/>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6E6DCFCB" w14:textId="77777777" w:rsidR="00CD63B7" w:rsidRPr="00CD63B7" w:rsidRDefault="00CD63B7" w:rsidP="00CD63B7">
            <w:pPr>
              <w:snapToGrid w:val="0"/>
              <w:jc w:val="center"/>
              <w:rPr>
                <w:rFonts w:asciiTheme="minorHAnsi" w:eastAsia="Andale Sans UI" w:hAnsiTheme="minorHAnsi" w:cstheme="minorHAnsi"/>
                <w:sz w:val="22"/>
                <w:szCs w:val="22"/>
                <w:highlight w:val="yellow"/>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C98E05" w14:textId="77777777" w:rsidR="00CD63B7" w:rsidRPr="00CD63B7" w:rsidRDefault="00CD63B7" w:rsidP="00CD63B7">
            <w:pPr>
              <w:snapToGrid w:val="0"/>
              <w:jc w:val="center"/>
              <w:rPr>
                <w:rFonts w:asciiTheme="minorHAnsi" w:hAnsiTheme="minorHAnsi" w:cstheme="minorHAnsi"/>
                <w:highlight w:val="yellow"/>
              </w:rPr>
            </w:pPr>
          </w:p>
        </w:tc>
      </w:tr>
      <w:tr w:rsidR="00CD63B7" w:rsidRPr="00CD63B7" w14:paraId="350AB4C7" w14:textId="77777777" w:rsidTr="00403CBF">
        <w:tc>
          <w:tcPr>
            <w:tcW w:w="189" w:type="pct"/>
            <w:vMerge/>
            <w:tcBorders>
              <w:left w:val="single" w:sz="4" w:space="0" w:color="000000"/>
              <w:bottom w:val="single" w:sz="4" w:space="0" w:color="000000"/>
            </w:tcBorders>
            <w:shd w:val="clear" w:color="auto" w:fill="FFFFFF" w:themeFill="background1"/>
          </w:tcPr>
          <w:p w14:paraId="37A22540" w14:textId="77777777" w:rsidR="00CD63B7" w:rsidRPr="00CD63B7" w:rsidRDefault="00CD63B7" w:rsidP="00CD63B7">
            <w:pPr>
              <w:widowControl w:val="0"/>
              <w:numPr>
                <w:ilvl w:val="0"/>
                <w:numId w:val="59"/>
              </w:numPr>
              <w:snapToGrid w:val="0"/>
              <w:jc w:val="center"/>
              <w:rPr>
                <w:rFonts w:asciiTheme="minorHAnsi" w:eastAsia="Andale Sans UI" w:hAnsiTheme="minorHAnsi" w:cstheme="minorHAnsi"/>
                <w:sz w:val="22"/>
                <w:szCs w:val="22"/>
                <w:highlight w:val="yellow"/>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627BCA69" w14:textId="77777777" w:rsidR="00CD63B7" w:rsidRPr="00CD63B7" w:rsidRDefault="00CD63B7" w:rsidP="00CD63B7">
            <w:pPr>
              <w:rPr>
                <w:rFonts w:asciiTheme="minorHAnsi" w:eastAsia="Andale Sans UI" w:hAnsiTheme="minorHAnsi" w:cstheme="minorHAnsi"/>
                <w:sz w:val="22"/>
                <w:szCs w:val="22"/>
                <w:lang w:eastAsia="en-US" w:bidi="en-US"/>
              </w:rPr>
            </w:pPr>
            <w:proofErr w:type="spellStart"/>
            <w:r w:rsidRPr="00CD63B7">
              <w:rPr>
                <w:rFonts w:asciiTheme="minorHAnsi" w:eastAsia="Andale Sans UI" w:hAnsiTheme="minorHAnsi" w:cstheme="minorHAnsi"/>
                <w:sz w:val="22"/>
                <w:szCs w:val="22"/>
                <w:lang w:eastAsia="en-US" w:bidi="en-US"/>
              </w:rPr>
              <w:t>Stawka</w:t>
            </w:r>
            <w:proofErr w:type="spellEnd"/>
            <w:r w:rsidRPr="00CD63B7">
              <w:rPr>
                <w:rFonts w:asciiTheme="minorHAnsi" w:eastAsia="Andale Sans UI" w:hAnsiTheme="minorHAnsi" w:cstheme="minorHAnsi"/>
                <w:sz w:val="22"/>
                <w:szCs w:val="22"/>
                <w:lang w:eastAsia="en-US" w:bidi="en-US"/>
              </w:rPr>
              <w:t xml:space="preserve"> za 1 </w:t>
            </w:r>
            <w:proofErr w:type="spellStart"/>
            <w:r w:rsidRPr="00CD63B7">
              <w:rPr>
                <w:rFonts w:asciiTheme="minorHAnsi" w:eastAsia="Andale Sans UI" w:hAnsiTheme="minorHAnsi" w:cstheme="minorHAnsi"/>
                <w:sz w:val="22"/>
                <w:szCs w:val="22"/>
                <w:lang w:eastAsia="en-US" w:bidi="en-US"/>
              </w:rPr>
              <w:t>roboczogodzinę</w:t>
            </w:r>
            <w:proofErr w:type="spellEnd"/>
            <w:r w:rsidRPr="00CD63B7">
              <w:rPr>
                <w:rFonts w:asciiTheme="minorHAnsi" w:eastAsia="Andale Sans UI" w:hAnsiTheme="minorHAnsi" w:cstheme="minorHAnsi"/>
                <w:sz w:val="22"/>
                <w:szCs w:val="22"/>
                <w:lang w:eastAsia="en-US" w:bidi="en-US"/>
              </w:rPr>
              <w:t xml:space="preserve"> </w:t>
            </w:r>
            <w:proofErr w:type="spellStart"/>
            <w:r w:rsidRPr="00CD63B7">
              <w:rPr>
                <w:rFonts w:asciiTheme="minorHAnsi" w:eastAsia="Andale Sans UI" w:hAnsiTheme="minorHAnsi" w:cstheme="minorHAnsi"/>
                <w:sz w:val="22"/>
                <w:szCs w:val="22"/>
                <w:lang w:eastAsia="en-US" w:bidi="en-US"/>
              </w:rPr>
              <w:t>naprawy</w:t>
            </w:r>
            <w:proofErr w:type="spellEnd"/>
          </w:p>
        </w:tc>
        <w:tc>
          <w:tcPr>
            <w:tcW w:w="330" w:type="pct"/>
            <w:tcBorders>
              <w:top w:val="single" w:sz="4" w:space="0" w:color="000000"/>
              <w:left w:val="single" w:sz="4" w:space="0" w:color="000000"/>
              <w:bottom w:val="single" w:sz="4" w:space="0" w:color="000000"/>
            </w:tcBorders>
            <w:shd w:val="clear" w:color="auto" w:fill="FFFFFF" w:themeFill="background1"/>
          </w:tcPr>
          <w:p w14:paraId="421106E5" w14:textId="77777777" w:rsidR="00CD63B7" w:rsidRPr="00CD63B7" w:rsidRDefault="00CD63B7" w:rsidP="00CD63B7">
            <w:pPr>
              <w:jc w:val="center"/>
              <w:rPr>
                <w:rFonts w:asciiTheme="minorHAnsi" w:eastAsia="Andale Sans UI" w:hAnsiTheme="minorHAnsi" w:cstheme="minorHAnsi"/>
                <w:sz w:val="22"/>
                <w:szCs w:val="22"/>
                <w:lang w:eastAsia="en-US" w:bidi="en-US"/>
              </w:rPr>
            </w:pPr>
            <w:r w:rsidRPr="00CD63B7">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2242567C" w14:textId="77777777" w:rsidR="00CD63B7" w:rsidRPr="00CD63B7" w:rsidRDefault="00CD63B7" w:rsidP="00CD63B7">
            <w:pPr>
              <w:jc w:val="center"/>
              <w:rPr>
                <w:rFonts w:asciiTheme="minorHAnsi" w:eastAsia="Andale Sans UI" w:hAnsiTheme="minorHAnsi" w:cstheme="minorHAnsi"/>
                <w:sz w:val="22"/>
                <w:szCs w:val="22"/>
                <w:lang w:eastAsia="en-US" w:bidi="en-US"/>
              </w:rPr>
            </w:pPr>
            <w:r w:rsidRPr="00CD63B7">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65FC9DF9" w14:textId="77777777" w:rsidR="00CD63B7" w:rsidRPr="00CD63B7" w:rsidRDefault="00CD63B7" w:rsidP="00CD63B7">
            <w:pPr>
              <w:jc w:val="center"/>
              <w:rPr>
                <w:rFonts w:asciiTheme="minorHAnsi" w:eastAsia="Andale Sans UI" w:hAnsiTheme="minorHAnsi" w:cstheme="minorHAnsi"/>
                <w:sz w:val="22"/>
                <w:szCs w:val="22"/>
                <w:lang w:eastAsia="en-US" w:bidi="en-US"/>
              </w:rPr>
            </w:pPr>
            <w:proofErr w:type="spellStart"/>
            <w:r w:rsidRPr="00CD63B7">
              <w:rPr>
                <w:rFonts w:asciiTheme="minorHAnsi" w:eastAsia="Andale Sans UI" w:hAnsiTheme="minorHAnsi" w:cstheme="minorHAnsi"/>
                <w:sz w:val="22"/>
                <w:szCs w:val="22"/>
                <w:lang w:eastAsia="en-US" w:bidi="en-US"/>
              </w:rPr>
              <w:t>xxxxxxxxxx</w:t>
            </w:r>
            <w:proofErr w:type="spellEnd"/>
          </w:p>
        </w:tc>
        <w:tc>
          <w:tcPr>
            <w:tcW w:w="527" w:type="pct"/>
            <w:tcBorders>
              <w:top w:val="single" w:sz="4" w:space="0" w:color="000000"/>
              <w:left w:val="single" w:sz="4" w:space="0" w:color="000000"/>
              <w:bottom w:val="single" w:sz="4" w:space="0" w:color="000000"/>
            </w:tcBorders>
            <w:shd w:val="clear" w:color="auto" w:fill="FFFFFF" w:themeFill="background1"/>
          </w:tcPr>
          <w:p w14:paraId="27454BE0" w14:textId="77777777" w:rsidR="00CD63B7" w:rsidRPr="00CD63B7" w:rsidRDefault="00CD63B7" w:rsidP="00CD63B7">
            <w:pPr>
              <w:snapToGrid w:val="0"/>
              <w:jc w:val="center"/>
              <w:rPr>
                <w:rFonts w:asciiTheme="minorHAnsi" w:eastAsia="Andale Sans UI" w:hAnsiTheme="minorHAnsi" w:cstheme="minorHAnsi"/>
                <w:sz w:val="22"/>
                <w:szCs w:val="22"/>
                <w:highlight w:val="yellow"/>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287C91DD" w14:textId="77777777" w:rsidR="00CD63B7" w:rsidRPr="00CD63B7" w:rsidRDefault="00CD63B7" w:rsidP="00CD63B7">
            <w:pPr>
              <w:snapToGrid w:val="0"/>
              <w:jc w:val="center"/>
              <w:rPr>
                <w:rFonts w:asciiTheme="minorHAnsi" w:eastAsia="Andale Sans UI" w:hAnsiTheme="minorHAnsi" w:cstheme="minorHAnsi"/>
                <w:sz w:val="22"/>
                <w:szCs w:val="22"/>
                <w:highlight w:val="yellow"/>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4DF49BAF" w14:textId="77777777" w:rsidR="00CD63B7" w:rsidRPr="00CD63B7" w:rsidRDefault="00CD63B7" w:rsidP="00CD63B7">
            <w:pPr>
              <w:snapToGrid w:val="0"/>
              <w:jc w:val="center"/>
              <w:rPr>
                <w:rFonts w:asciiTheme="minorHAnsi" w:eastAsia="Andale Sans UI" w:hAnsiTheme="minorHAnsi" w:cstheme="minorHAnsi"/>
                <w:sz w:val="22"/>
                <w:szCs w:val="22"/>
                <w:highlight w:val="yellow"/>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055E98" w14:textId="77777777" w:rsidR="00CD63B7" w:rsidRPr="00CD63B7" w:rsidRDefault="00CD63B7" w:rsidP="00CD63B7">
            <w:pPr>
              <w:snapToGrid w:val="0"/>
              <w:jc w:val="center"/>
              <w:rPr>
                <w:rFonts w:asciiTheme="minorHAnsi" w:hAnsiTheme="minorHAnsi" w:cstheme="minorHAnsi"/>
                <w:highlight w:val="yellow"/>
              </w:rPr>
            </w:pPr>
          </w:p>
        </w:tc>
      </w:tr>
      <w:tr w:rsidR="00CD63B7" w:rsidRPr="00CD63B7" w14:paraId="4C115F40" w14:textId="77777777" w:rsidTr="00403CBF">
        <w:tc>
          <w:tcPr>
            <w:tcW w:w="189" w:type="pct"/>
            <w:vMerge w:val="restart"/>
            <w:tcBorders>
              <w:top w:val="single" w:sz="4" w:space="0" w:color="000000"/>
              <w:left w:val="single" w:sz="4" w:space="0" w:color="000000"/>
            </w:tcBorders>
            <w:shd w:val="clear" w:color="auto" w:fill="FFFFFF" w:themeFill="background1"/>
          </w:tcPr>
          <w:p w14:paraId="76C5FBAC" w14:textId="77777777" w:rsidR="00CD63B7" w:rsidRPr="00CD63B7" w:rsidRDefault="00CD63B7" w:rsidP="00CD63B7">
            <w:pPr>
              <w:widowControl w:val="0"/>
              <w:numPr>
                <w:ilvl w:val="0"/>
                <w:numId w:val="59"/>
              </w:numPr>
              <w:jc w:val="center"/>
              <w:rPr>
                <w:rFonts w:asciiTheme="minorHAnsi" w:eastAsia="Andale Sans UI" w:hAnsiTheme="minorHAnsi" w:cstheme="minorHAnsi"/>
                <w:sz w:val="22"/>
                <w:szCs w:val="22"/>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2454FD55" w14:textId="77777777" w:rsidR="00CD63B7" w:rsidRPr="00CD63B7" w:rsidRDefault="00CD63B7" w:rsidP="00CD63B7">
            <w:pPr>
              <w:rPr>
                <w:rFonts w:asciiTheme="minorHAnsi" w:eastAsia="Andale Sans UI" w:hAnsiTheme="minorHAnsi" w:cstheme="minorHAnsi"/>
                <w:sz w:val="22"/>
                <w:szCs w:val="22"/>
                <w:lang w:val="pl-PL" w:eastAsia="en-US" w:bidi="en-US"/>
              </w:rPr>
            </w:pPr>
            <w:r w:rsidRPr="00CD63B7">
              <w:rPr>
                <w:rFonts w:ascii="Calibri" w:eastAsia="Andale Sans UI" w:hAnsi="Calibri" w:cs="Calibri"/>
                <w:kern w:val="0"/>
                <w:sz w:val="22"/>
                <w:szCs w:val="22"/>
                <w:lang w:val="pl-PL" w:eastAsia="en-US" w:bidi="en-US"/>
              </w:rPr>
              <w:t xml:space="preserve">Zamrażarka- szafa chłodnicza, </w:t>
            </w:r>
            <w:proofErr w:type="spellStart"/>
            <w:r w:rsidRPr="00CD63B7">
              <w:rPr>
                <w:rFonts w:ascii="Calibri" w:eastAsia="Andale Sans UI" w:hAnsi="Calibri" w:cs="Calibri"/>
                <w:kern w:val="0"/>
                <w:sz w:val="22"/>
                <w:szCs w:val="22"/>
                <w:lang w:val="pl-PL" w:eastAsia="en-US" w:bidi="en-US"/>
              </w:rPr>
              <w:t>Bolarus</w:t>
            </w:r>
            <w:proofErr w:type="spellEnd"/>
            <w:r w:rsidRPr="00CD63B7">
              <w:rPr>
                <w:rFonts w:ascii="Calibri" w:eastAsia="Andale Sans UI" w:hAnsi="Calibri" w:cs="Calibri"/>
                <w:kern w:val="0"/>
                <w:sz w:val="22"/>
                <w:szCs w:val="22"/>
                <w:lang w:val="pl-PL" w:eastAsia="en-US" w:bidi="en-US"/>
              </w:rPr>
              <w:t xml:space="preserve"> Z-21K, 162</w:t>
            </w:r>
            <w:r w:rsidRPr="00CD63B7">
              <w:rPr>
                <w:rFonts w:asciiTheme="minorHAnsi" w:eastAsia="Andale Sans UI" w:hAnsiTheme="minorHAnsi" w:cstheme="minorHAnsi"/>
                <w:sz w:val="22"/>
                <w:szCs w:val="22"/>
                <w:lang w:val="pl-PL" w:eastAsia="en-US" w:bidi="en-US"/>
              </w:rPr>
              <w:tab/>
            </w:r>
          </w:p>
        </w:tc>
        <w:tc>
          <w:tcPr>
            <w:tcW w:w="330" w:type="pct"/>
            <w:tcBorders>
              <w:top w:val="single" w:sz="4" w:space="0" w:color="000000"/>
              <w:left w:val="single" w:sz="4" w:space="0" w:color="000000"/>
              <w:bottom w:val="single" w:sz="4" w:space="0" w:color="000000"/>
            </w:tcBorders>
            <w:shd w:val="clear" w:color="auto" w:fill="FFFFFF" w:themeFill="background1"/>
          </w:tcPr>
          <w:p w14:paraId="6B87657E" w14:textId="77777777" w:rsidR="00CD63B7" w:rsidRPr="00CD63B7" w:rsidRDefault="00CD63B7" w:rsidP="00CD63B7">
            <w:pPr>
              <w:jc w:val="center"/>
              <w:rPr>
                <w:rFonts w:asciiTheme="minorHAnsi" w:eastAsia="Andale Sans UI" w:hAnsiTheme="minorHAnsi" w:cstheme="minorHAnsi"/>
                <w:sz w:val="22"/>
                <w:szCs w:val="22"/>
                <w:lang w:eastAsia="en-US" w:bidi="en-US"/>
              </w:rPr>
            </w:pPr>
            <w:proofErr w:type="spellStart"/>
            <w:r w:rsidRPr="00CD63B7">
              <w:rPr>
                <w:rFonts w:asciiTheme="minorHAnsi" w:eastAsia="Andale Sans UI" w:hAnsiTheme="minorHAnsi" w:cstheme="minorHAnsi"/>
                <w:sz w:val="22"/>
                <w:szCs w:val="22"/>
                <w:lang w:eastAsia="en-US" w:bidi="en-US"/>
              </w:rPr>
              <w:t>Szt</w:t>
            </w:r>
            <w:proofErr w:type="spellEnd"/>
            <w:r w:rsidRPr="00CD63B7">
              <w:rPr>
                <w:rFonts w:asciiTheme="minorHAnsi" w:eastAsia="Andale Sans UI" w:hAnsiTheme="minorHAnsi" w:cstheme="minorHAnsi"/>
                <w:sz w:val="22"/>
                <w:szCs w:val="22"/>
                <w:lang w:eastAsia="en-US" w:bidi="en-US"/>
              </w:rPr>
              <w:t>.</w:t>
            </w:r>
          </w:p>
          <w:p w14:paraId="444D74C8" w14:textId="77777777" w:rsidR="00CD63B7" w:rsidRPr="00CD63B7" w:rsidRDefault="00CD63B7" w:rsidP="00CD63B7">
            <w:pPr>
              <w:jc w:val="center"/>
              <w:rPr>
                <w:rFonts w:asciiTheme="minorHAnsi" w:eastAsia="Andale Sans UI" w:hAnsiTheme="minorHAnsi" w:cstheme="minorHAnsi"/>
                <w:sz w:val="22"/>
                <w:szCs w:val="22"/>
                <w:lang w:eastAsia="en-US" w:bidi="en-US"/>
              </w:rPr>
            </w:pPr>
          </w:p>
        </w:tc>
        <w:tc>
          <w:tcPr>
            <w:tcW w:w="390" w:type="pct"/>
            <w:tcBorders>
              <w:top w:val="single" w:sz="4" w:space="0" w:color="000000"/>
              <w:left w:val="single" w:sz="4" w:space="0" w:color="000000"/>
              <w:bottom w:val="single" w:sz="4" w:space="0" w:color="000000"/>
            </w:tcBorders>
            <w:shd w:val="clear" w:color="auto" w:fill="FFFFFF" w:themeFill="background1"/>
          </w:tcPr>
          <w:p w14:paraId="6A85E69C" w14:textId="77777777" w:rsidR="00CD63B7" w:rsidRPr="00CD63B7" w:rsidRDefault="00CD63B7" w:rsidP="00CD63B7">
            <w:pPr>
              <w:jc w:val="center"/>
              <w:rPr>
                <w:rFonts w:asciiTheme="minorHAnsi" w:eastAsia="Andale Sans UI" w:hAnsiTheme="minorHAnsi" w:cstheme="minorHAnsi"/>
                <w:sz w:val="22"/>
                <w:szCs w:val="22"/>
                <w:lang w:eastAsia="en-US" w:bidi="en-US"/>
              </w:rPr>
            </w:pPr>
            <w:r w:rsidRPr="00CD63B7">
              <w:rPr>
                <w:rFonts w:asciiTheme="minorHAnsi" w:eastAsia="Andale Sans UI" w:hAnsiTheme="minorHAnsi" w:cstheme="minorHAnsi"/>
                <w:sz w:val="22"/>
                <w:szCs w:val="22"/>
                <w:lang w:eastAsia="en-US" w:bidi="en-US"/>
              </w:rPr>
              <w:t>1</w:t>
            </w:r>
          </w:p>
          <w:p w14:paraId="2DECD33A" w14:textId="77777777" w:rsidR="00CD63B7" w:rsidRPr="00CD63B7" w:rsidRDefault="00CD63B7" w:rsidP="00CD63B7">
            <w:pPr>
              <w:jc w:val="center"/>
              <w:rPr>
                <w:rFonts w:asciiTheme="minorHAnsi" w:eastAsia="Andale Sans UI" w:hAnsiTheme="minorHAnsi" w:cstheme="minorHAnsi"/>
                <w:sz w:val="22"/>
                <w:szCs w:val="22"/>
                <w:lang w:eastAsia="en-US" w:bidi="en-US"/>
              </w:rPr>
            </w:pPr>
          </w:p>
        </w:tc>
        <w:tc>
          <w:tcPr>
            <w:tcW w:w="495" w:type="pct"/>
            <w:tcBorders>
              <w:top w:val="single" w:sz="4" w:space="0" w:color="000000"/>
              <w:left w:val="single" w:sz="4" w:space="0" w:color="000000"/>
              <w:bottom w:val="single" w:sz="4" w:space="0" w:color="000000"/>
            </w:tcBorders>
            <w:shd w:val="clear" w:color="auto" w:fill="FFFFFF" w:themeFill="background1"/>
          </w:tcPr>
          <w:p w14:paraId="717028C4" w14:textId="77777777" w:rsidR="00CD63B7" w:rsidRPr="00CD63B7" w:rsidRDefault="00CD63B7" w:rsidP="00CD63B7">
            <w:pPr>
              <w:jc w:val="center"/>
              <w:rPr>
                <w:rFonts w:asciiTheme="minorHAnsi" w:eastAsia="Andale Sans UI" w:hAnsiTheme="minorHAnsi" w:cstheme="minorHAnsi"/>
                <w:sz w:val="22"/>
                <w:szCs w:val="22"/>
                <w:lang w:eastAsia="en-US" w:bidi="en-US"/>
              </w:rPr>
            </w:pPr>
            <w:r w:rsidRPr="00CD63B7">
              <w:rPr>
                <w:rFonts w:asciiTheme="minorHAnsi" w:eastAsia="Andale Sans UI" w:hAnsiTheme="minorHAnsi" w:cstheme="minorHAnsi"/>
                <w:sz w:val="22"/>
                <w:szCs w:val="22"/>
                <w:lang w:eastAsia="en-US" w:bidi="en-US"/>
              </w:rPr>
              <w:t>1 x w roku</w:t>
            </w:r>
          </w:p>
          <w:p w14:paraId="76D8D917" w14:textId="77777777" w:rsidR="00CD63B7" w:rsidRPr="00CD63B7" w:rsidRDefault="00CD63B7" w:rsidP="00CD63B7">
            <w:pPr>
              <w:jc w:val="center"/>
              <w:rPr>
                <w:rFonts w:asciiTheme="minorHAnsi" w:eastAsia="Andale Sans UI" w:hAnsiTheme="minorHAnsi" w:cstheme="minorHAnsi"/>
                <w:sz w:val="22"/>
                <w:szCs w:val="22"/>
                <w:lang w:eastAsia="en-US" w:bidi="en-US"/>
              </w:rPr>
            </w:pPr>
          </w:p>
        </w:tc>
        <w:tc>
          <w:tcPr>
            <w:tcW w:w="527" w:type="pct"/>
            <w:tcBorders>
              <w:top w:val="single" w:sz="4" w:space="0" w:color="000000"/>
              <w:left w:val="single" w:sz="4" w:space="0" w:color="000000"/>
              <w:bottom w:val="single" w:sz="4" w:space="0" w:color="000000"/>
            </w:tcBorders>
            <w:shd w:val="clear" w:color="auto" w:fill="FFFFFF" w:themeFill="background1"/>
          </w:tcPr>
          <w:p w14:paraId="780D4B27" w14:textId="77777777" w:rsidR="00CD63B7" w:rsidRPr="00CD63B7" w:rsidRDefault="00CD63B7" w:rsidP="00CD63B7">
            <w:pPr>
              <w:snapToGrid w:val="0"/>
              <w:jc w:val="center"/>
              <w:rPr>
                <w:rFonts w:asciiTheme="minorHAnsi" w:eastAsia="Andale Sans UI" w:hAnsiTheme="minorHAnsi" w:cstheme="minorHAnsi"/>
                <w:sz w:val="22"/>
                <w:szCs w:val="22"/>
                <w:highlight w:val="yellow"/>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3109047D" w14:textId="77777777" w:rsidR="00CD63B7" w:rsidRPr="00CD63B7" w:rsidRDefault="00CD63B7" w:rsidP="00CD63B7">
            <w:pPr>
              <w:snapToGrid w:val="0"/>
              <w:jc w:val="center"/>
              <w:rPr>
                <w:rFonts w:asciiTheme="minorHAnsi" w:eastAsia="Andale Sans UI" w:hAnsiTheme="minorHAnsi" w:cstheme="minorHAnsi"/>
                <w:sz w:val="22"/>
                <w:szCs w:val="22"/>
                <w:highlight w:val="yellow"/>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41FE09D9" w14:textId="77777777" w:rsidR="00CD63B7" w:rsidRPr="00CD63B7" w:rsidRDefault="00CD63B7" w:rsidP="00CD63B7">
            <w:pPr>
              <w:snapToGrid w:val="0"/>
              <w:jc w:val="center"/>
              <w:rPr>
                <w:rFonts w:asciiTheme="minorHAnsi" w:eastAsia="Andale Sans UI" w:hAnsiTheme="minorHAnsi" w:cstheme="minorHAnsi"/>
                <w:sz w:val="22"/>
                <w:szCs w:val="22"/>
                <w:highlight w:val="yellow"/>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CCACE3" w14:textId="77777777" w:rsidR="00CD63B7" w:rsidRPr="00CD63B7" w:rsidRDefault="00CD63B7" w:rsidP="00CD63B7">
            <w:pPr>
              <w:snapToGrid w:val="0"/>
              <w:jc w:val="center"/>
              <w:rPr>
                <w:rFonts w:asciiTheme="minorHAnsi" w:hAnsiTheme="minorHAnsi" w:cstheme="minorHAnsi"/>
                <w:sz w:val="22"/>
                <w:szCs w:val="22"/>
                <w:highlight w:val="yellow"/>
              </w:rPr>
            </w:pPr>
          </w:p>
        </w:tc>
      </w:tr>
      <w:tr w:rsidR="00CD63B7" w:rsidRPr="00CD63B7" w14:paraId="05C3DD31" w14:textId="77777777" w:rsidTr="00403CBF">
        <w:tc>
          <w:tcPr>
            <w:tcW w:w="189" w:type="pct"/>
            <w:vMerge/>
            <w:tcBorders>
              <w:left w:val="single" w:sz="4" w:space="0" w:color="000000"/>
              <w:bottom w:val="single" w:sz="4" w:space="0" w:color="000000"/>
            </w:tcBorders>
            <w:shd w:val="clear" w:color="auto" w:fill="FFFFFF" w:themeFill="background1"/>
          </w:tcPr>
          <w:p w14:paraId="517FEB79" w14:textId="77777777" w:rsidR="00CD63B7" w:rsidRPr="00CD63B7" w:rsidRDefault="00CD63B7" w:rsidP="00CD63B7">
            <w:pPr>
              <w:widowControl w:val="0"/>
              <w:numPr>
                <w:ilvl w:val="0"/>
                <w:numId w:val="59"/>
              </w:numPr>
              <w:snapToGrid w:val="0"/>
              <w:jc w:val="center"/>
              <w:rPr>
                <w:rFonts w:asciiTheme="minorHAnsi" w:eastAsia="Andale Sans UI" w:hAnsiTheme="minorHAnsi" w:cstheme="minorHAnsi"/>
                <w:sz w:val="22"/>
                <w:szCs w:val="22"/>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337956E7" w14:textId="77777777" w:rsidR="00CD63B7" w:rsidRPr="00CD63B7" w:rsidRDefault="00CD63B7" w:rsidP="00CD63B7">
            <w:pPr>
              <w:rPr>
                <w:rFonts w:asciiTheme="minorHAnsi" w:eastAsia="Andale Sans UI" w:hAnsiTheme="minorHAnsi" w:cstheme="minorHAnsi"/>
                <w:sz w:val="22"/>
                <w:szCs w:val="22"/>
                <w:lang w:eastAsia="en-US" w:bidi="en-US"/>
              </w:rPr>
            </w:pPr>
            <w:r w:rsidRPr="00CD63B7">
              <w:rPr>
                <w:rFonts w:ascii="Calibri" w:eastAsia="Andale Sans UI" w:hAnsi="Calibri" w:cs="Calibri"/>
                <w:kern w:val="0"/>
                <w:sz w:val="22"/>
                <w:szCs w:val="22"/>
                <w:lang w:val="pl-PL"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51079C81" w14:textId="77777777" w:rsidR="00CD63B7" w:rsidRPr="00CD63B7" w:rsidRDefault="00CD63B7" w:rsidP="00CD63B7">
            <w:pPr>
              <w:jc w:val="center"/>
              <w:rPr>
                <w:rFonts w:asciiTheme="minorHAnsi" w:eastAsia="Andale Sans UI" w:hAnsiTheme="minorHAnsi" w:cstheme="minorHAnsi"/>
                <w:sz w:val="22"/>
                <w:szCs w:val="22"/>
                <w:lang w:eastAsia="en-US" w:bidi="en-US"/>
              </w:rPr>
            </w:pPr>
            <w:r w:rsidRPr="00CD63B7">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2C0BF0BC" w14:textId="77777777" w:rsidR="00CD63B7" w:rsidRPr="00CD63B7" w:rsidRDefault="00CD63B7" w:rsidP="00CD63B7">
            <w:pPr>
              <w:jc w:val="center"/>
              <w:rPr>
                <w:rFonts w:asciiTheme="minorHAnsi" w:eastAsia="Andale Sans UI" w:hAnsiTheme="minorHAnsi" w:cstheme="minorHAnsi"/>
                <w:sz w:val="22"/>
                <w:szCs w:val="22"/>
                <w:lang w:eastAsia="en-US" w:bidi="en-US"/>
              </w:rPr>
            </w:pPr>
            <w:r w:rsidRPr="00CD63B7">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611F170A" w14:textId="77777777" w:rsidR="00CD63B7" w:rsidRPr="00CD63B7" w:rsidRDefault="00CD63B7" w:rsidP="00CD63B7">
            <w:pPr>
              <w:jc w:val="center"/>
              <w:rPr>
                <w:rFonts w:asciiTheme="minorHAnsi" w:eastAsia="Andale Sans UI" w:hAnsiTheme="minorHAnsi" w:cstheme="minorHAnsi"/>
                <w:sz w:val="22"/>
                <w:szCs w:val="22"/>
                <w:lang w:eastAsia="en-US" w:bidi="en-US"/>
              </w:rPr>
            </w:pPr>
            <w:proofErr w:type="spellStart"/>
            <w:r w:rsidRPr="00CD63B7">
              <w:rPr>
                <w:rFonts w:asciiTheme="minorHAnsi" w:eastAsia="Andale Sans UI" w:hAnsiTheme="minorHAnsi" w:cstheme="minorHAnsi"/>
                <w:sz w:val="22"/>
                <w:szCs w:val="22"/>
                <w:lang w:eastAsia="en-US" w:bidi="en-US"/>
              </w:rPr>
              <w:t>xxxxxxxxxx</w:t>
            </w:r>
            <w:proofErr w:type="spellEnd"/>
          </w:p>
        </w:tc>
        <w:tc>
          <w:tcPr>
            <w:tcW w:w="527" w:type="pct"/>
            <w:tcBorders>
              <w:top w:val="single" w:sz="4" w:space="0" w:color="000000"/>
              <w:left w:val="single" w:sz="4" w:space="0" w:color="000000"/>
              <w:bottom w:val="single" w:sz="4" w:space="0" w:color="000000"/>
            </w:tcBorders>
            <w:shd w:val="clear" w:color="auto" w:fill="FFFFFF" w:themeFill="background1"/>
          </w:tcPr>
          <w:p w14:paraId="00C3C410" w14:textId="77777777" w:rsidR="00CD63B7" w:rsidRPr="00CD63B7" w:rsidRDefault="00CD63B7" w:rsidP="00CD63B7">
            <w:pPr>
              <w:snapToGrid w:val="0"/>
              <w:jc w:val="center"/>
              <w:rPr>
                <w:rFonts w:asciiTheme="minorHAnsi" w:eastAsia="Andale Sans UI" w:hAnsiTheme="minorHAnsi" w:cstheme="minorHAnsi"/>
                <w:sz w:val="22"/>
                <w:szCs w:val="22"/>
                <w:highlight w:val="yellow"/>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71453CBA" w14:textId="77777777" w:rsidR="00CD63B7" w:rsidRPr="00CD63B7" w:rsidRDefault="00CD63B7" w:rsidP="00CD63B7">
            <w:pPr>
              <w:snapToGrid w:val="0"/>
              <w:jc w:val="center"/>
              <w:rPr>
                <w:rFonts w:asciiTheme="minorHAnsi" w:eastAsia="Andale Sans UI" w:hAnsiTheme="minorHAnsi" w:cstheme="minorHAnsi"/>
                <w:sz w:val="22"/>
                <w:szCs w:val="22"/>
                <w:highlight w:val="yellow"/>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08379E24" w14:textId="77777777" w:rsidR="00CD63B7" w:rsidRPr="00CD63B7" w:rsidRDefault="00CD63B7" w:rsidP="00CD63B7">
            <w:pPr>
              <w:snapToGrid w:val="0"/>
              <w:jc w:val="center"/>
              <w:rPr>
                <w:rFonts w:asciiTheme="minorHAnsi" w:eastAsia="Andale Sans UI" w:hAnsiTheme="minorHAnsi" w:cstheme="minorHAnsi"/>
                <w:sz w:val="22"/>
                <w:szCs w:val="22"/>
                <w:highlight w:val="yellow"/>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BA7FC0" w14:textId="77777777" w:rsidR="00CD63B7" w:rsidRPr="00CD63B7" w:rsidRDefault="00CD63B7" w:rsidP="00CD63B7">
            <w:pPr>
              <w:snapToGrid w:val="0"/>
              <w:jc w:val="center"/>
              <w:rPr>
                <w:rFonts w:asciiTheme="minorHAnsi" w:hAnsiTheme="minorHAnsi" w:cstheme="minorHAnsi"/>
                <w:sz w:val="22"/>
                <w:szCs w:val="22"/>
                <w:highlight w:val="yellow"/>
              </w:rPr>
            </w:pPr>
          </w:p>
        </w:tc>
      </w:tr>
      <w:tr w:rsidR="00CD63B7" w:rsidRPr="00CD63B7" w14:paraId="5AD0BCBF" w14:textId="77777777" w:rsidTr="00403CBF">
        <w:tc>
          <w:tcPr>
            <w:tcW w:w="2815" w:type="pct"/>
            <w:gridSpan w:val="5"/>
            <w:tcBorders>
              <w:top w:val="single" w:sz="4" w:space="0" w:color="000000"/>
              <w:left w:val="single" w:sz="4" w:space="0" w:color="000000"/>
              <w:bottom w:val="single" w:sz="4" w:space="0" w:color="000000"/>
            </w:tcBorders>
            <w:shd w:val="clear" w:color="auto" w:fill="FFFFFF" w:themeFill="background1"/>
          </w:tcPr>
          <w:p w14:paraId="64B21376" w14:textId="77777777" w:rsidR="00CD63B7" w:rsidRPr="00CD63B7" w:rsidRDefault="00CD63B7" w:rsidP="00CD63B7">
            <w:pPr>
              <w:jc w:val="center"/>
              <w:rPr>
                <w:rFonts w:asciiTheme="minorHAnsi" w:hAnsiTheme="minorHAnsi" w:cstheme="minorHAnsi"/>
                <w:b/>
                <w:sz w:val="22"/>
                <w:szCs w:val="22"/>
                <w:lang w:val="pl-PL"/>
              </w:rPr>
            </w:pPr>
          </w:p>
          <w:p w14:paraId="1EA17793" w14:textId="77777777" w:rsidR="00CD63B7" w:rsidRPr="00CD63B7" w:rsidRDefault="00CD63B7" w:rsidP="00CD63B7">
            <w:pPr>
              <w:jc w:val="center"/>
              <w:rPr>
                <w:rFonts w:asciiTheme="minorHAnsi" w:hAnsiTheme="minorHAnsi" w:cstheme="minorHAnsi"/>
                <w:sz w:val="22"/>
                <w:szCs w:val="22"/>
                <w:lang w:val="pl-PL"/>
              </w:rPr>
            </w:pPr>
            <w:r w:rsidRPr="00CD63B7">
              <w:rPr>
                <w:rFonts w:asciiTheme="minorHAnsi" w:hAnsiTheme="minorHAnsi" w:cstheme="minorHAnsi"/>
                <w:b/>
                <w:sz w:val="22"/>
                <w:szCs w:val="22"/>
                <w:lang w:val="pl-PL"/>
              </w:rPr>
              <w:t>GLOBALNA WARTOŚĆ</w:t>
            </w:r>
          </w:p>
        </w:tc>
        <w:tc>
          <w:tcPr>
            <w:tcW w:w="527" w:type="pct"/>
            <w:tcBorders>
              <w:top w:val="single" w:sz="4" w:space="0" w:color="000000"/>
              <w:left w:val="single" w:sz="4" w:space="0" w:color="000000"/>
              <w:bottom w:val="single" w:sz="4" w:space="0" w:color="000000"/>
            </w:tcBorders>
            <w:shd w:val="clear" w:color="auto" w:fill="FFFFFF" w:themeFill="background1"/>
          </w:tcPr>
          <w:p w14:paraId="337516D9" w14:textId="77777777" w:rsidR="00CD63B7" w:rsidRPr="00CD63B7" w:rsidRDefault="00CD63B7" w:rsidP="00CD63B7">
            <w:pPr>
              <w:jc w:val="center"/>
              <w:rPr>
                <w:rFonts w:asciiTheme="minorHAnsi" w:hAnsiTheme="minorHAnsi" w:cstheme="minorHAnsi"/>
                <w:b/>
                <w:bCs/>
                <w:i/>
                <w:iCs/>
                <w:sz w:val="22"/>
                <w:szCs w:val="22"/>
                <w:lang w:val="pl-PL"/>
              </w:rPr>
            </w:pPr>
            <w:r w:rsidRPr="00CD63B7">
              <w:rPr>
                <w:rFonts w:asciiTheme="minorHAnsi" w:hAnsiTheme="minorHAnsi" w:cstheme="minorHAnsi"/>
                <w:b/>
                <w:sz w:val="22"/>
                <w:szCs w:val="22"/>
                <w:lang w:val="pl-PL"/>
              </w:rPr>
              <w:t>NETTO:</w:t>
            </w:r>
          </w:p>
        </w:tc>
        <w:tc>
          <w:tcPr>
            <w:tcW w:w="561" w:type="pct"/>
            <w:tcBorders>
              <w:top w:val="single" w:sz="4" w:space="0" w:color="000000"/>
              <w:left w:val="single" w:sz="4" w:space="0" w:color="000000"/>
              <w:bottom w:val="single" w:sz="4" w:space="0" w:color="000000"/>
            </w:tcBorders>
            <w:shd w:val="clear" w:color="auto" w:fill="FFFFFF" w:themeFill="background1"/>
          </w:tcPr>
          <w:p w14:paraId="2DFA5182" w14:textId="5D930A7D" w:rsidR="00CD63B7" w:rsidRPr="00CD63B7" w:rsidRDefault="00CD63B7" w:rsidP="00CD63B7">
            <w:pPr>
              <w:snapToGrid w:val="0"/>
              <w:jc w:val="center"/>
              <w:rPr>
                <w:rFonts w:asciiTheme="minorHAnsi" w:hAnsiTheme="minorHAnsi" w:cstheme="minorHAnsi"/>
                <w:b/>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7715B76C" w14:textId="77777777" w:rsidR="00CD63B7" w:rsidRPr="00CD63B7" w:rsidRDefault="00CD63B7" w:rsidP="00CD63B7">
            <w:pPr>
              <w:jc w:val="center"/>
              <w:rPr>
                <w:rFonts w:asciiTheme="minorHAnsi" w:hAnsiTheme="minorHAnsi" w:cstheme="minorHAnsi"/>
                <w:b/>
                <w:bCs/>
                <w:iCs/>
                <w:sz w:val="22"/>
                <w:szCs w:val="22"/>
                <w:lang w:val="pl-PL"/>
              </w:rPr>
            </w:pPr>
            <w:r w:rsidRPr="00CD63B7">
              <w:rPr>
                <w:rFonts w:asciiTheme="minorHAnsi" w:hAnsiTheme="minorHAnsi" w:cstheme="minorHAnsi"/>
                <w:b/>
                <w:sz w:val="22"/>
                <w:szCs w:val="22"/>
                <w:lang w:val="pl-PL"/>
              </w:rPr>
              <w:t>BRUTTO:</w:t>
            </w: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2AAA37" w14:textId="6D0648DB" w:rsidR="00CD63B7" w:rsidRPr="00CD63B7" w:rsidRDefault="00CD63B7" w:rsidP="00CD63B7">
            <w:pPr>
              <w:snapToGrid w:val="0"/>
              <w:jc w:val="center"/>
              <w:rPr>
                <w:rFonts w:asciiTheme="minorHAnsi" w:hAnsiTheme="minorHAnsi" w:cstheme="minorHAnsi"/>
                <w:b/>
                <w:sz w:val="22"/>
                <w:szCs w:val="22"/>
              </w:rPr>
            </w:pPr>
          </w:p>
        </w:tc>
      </w:tr>
    </w:tbl>
    <w:p w14:paraId="2B4AD6BC" w14:textId="6A3B5747" w:rsidR="00CD63B7" w:rsidRPr="00CD63B7" w:rsidRDefault="00CD63B7" w:rsidP="00CD63B7">
      <w:pPr>
        <w:rPr>
          <w:rFonts w:asciiTheme="minorHAnsi" w:eastAsia="Andale Sans UI" w:hAnsiTheme="minorHAnsi" w:cstheme="minorHAnsi"/>
          <w:color w:val="000000"/>
          <w:sz w:val="18"/>
          <w:szCs w:val="18"/>
          <w:lang w:eastAsia="en-US" w:bidi="en-US"/>
        </w:rPr>
      </w:pPr>
      <w:r w:rsidRPr="00CD63B7">
        <w:rPr>
          <w:rFonts w:asciiTheme="minorHAnsi" w:eastAsia="Andale Sans UI" w:hAnsiTheme="minorHAnsi" w:cstheme="minorHAnsi"/>
          <w:color w:val="000000"/>
          <w:sz w:val="18"/>
          <w:szCs w:val="18"/>
          <w:lang w:eastAsia="en-US" w:bidi="en-US"/>
        </w:rPr>
        <w:t xml:space="preserve">1. </w:t>
      </w:r>
      <w:proofErr w:type="spellStart"/>
      <w:r w:rsidRPr="00CD63B7">
        <w:rPr>
          <w:rFonts w:asciiTheme="minorHAnsi" w:eastAsia="Andale Sans UI" w:hAnsiTheme="minorHAnsi" w:cstheme="minorHAnsi"/>
          <w:color w:val="000000"/>
          <w:sz w:val="18"/>
          <w:szCs w:val="18"/>
          <w:lang w:eastAsia="en-US" w:bidi="en-US"/>
        </w:rPr>
        <w:t>Zakres</w:t>
      </w:r>
      <w:proofErr w:type="spellEnd"/>
      <w:r w:rsidRPr="00CD63B7">
        <w:rPr>
          <w:rFonts w:asciiTheme="minorHAnsi" w:eastAsia="Andale Sans UI" w:hAnsiTheme="minorHAnsi" w:cstheme="minorHAnsi"/>
          <w:color w:val="000000"/>
          <w:sz w:val="18"/>
          <w:szCs w:val="18"/>
          <w:lang w:eastAsia="en-US" w:bidi="en-US"/>
        </w:rPr>
        <w:t xml:space="preserve"> </w:t>
      </w:r>
      <w:proofErr w:type="spellStart"/>
      <w:r w:rsidRPr="00CD63B7">
        <w:rPr>
          <w:rFonts w:asciiTheme="minorHAnsi" w:eastAsia="Andale Sans UI" w:hAnsiTheme="minorHAnsi" w:cstheme="minorHAnsi"/>
          <w:color w:val="000000"/>
          <w:sz w:val="18"/>
          <w:szCs w:val="18"/>
          <w:lang w:eastAsia="en-US" w:bidi="en-US"/>
        </w:rPr>
        <w:t>prac</w:t>
      </w:r>
      <w:proofErr w:type="spellEnd"/>
      <w:r w:rsidRPr="00CD63B7">
        <w:rPr>
          <w:rFonts w:asciiTheme="minorHAnsi" w:eastAsia="Andale Sans UI" w:hAnsiTheme="minorHAnsi" w:cstheme="minorHAnsi"/>
          <w:color w:val="000000"/>
          <w:sz w:val="18"/>
          <w:szCs w:val="18"/>
          <w:lang w:eastAsia="en-US" w:bidi="en-US"/>
        </w:rPr>
        <w:t xml:space="preserve">:                                                                                                                                                                                                                                                                                  </w:t>
      </w:r>
    </w:p>
    <w:p w14:paraId="711CC435" w14:textId="77777777" w:rsidR="00CD63B7" w:rsidRPr="007C507E" w:rsidRDefault="00CD63B7" w:rsidP="00CD63B7">
      <w:pPr>
        <w:rPr>
          <w:rFonts w:asciiTheme="minorHAnsi" w:hAnsiTheme="minorHAnsi" w:cstheme="minorHAnsi"/>
          <w:sz w:val="18"/>
          <w:szCs w:val="18"/>
          <w:lang w:val="pl-PL"/>
        </w:rPr>
      </w:pPr>
      <w:r w:rsidRPr="007C507E">
        <w:rPr>
          <w:rFonts w:asciiTheme="minorHAnsi" w:eastAsia="Andale Sans UI" w:hAnsiTheme="minorHAnsi" w:cstheme="minorHAnsi"/>
          <w:color w:val="000000"/>
          <w:sz w:val="18"/>
          <w:szCs w:val="18"/>
          <w:lang w:val="pl-PL" w:eastAsia="en-US" w:bidi="en-US"/>
        </w:rPr>
        <w:t xml:space="preserve">a) okresowe przeglądy, konserwacje, kontrole stanu technicznego i naprawy sprzętu/urządzeń, zgodnie z ustalonym przez Zamawiającego harmonogramem oraz przepisami zapewniającymi sprawną i bezpieczną eksploatację </w:t>
      </w:r>
      <w:r w:rsidRPr="007C507E">
        <w:rPr>
          <w:rFonts w:asciiTheme="minorHAnsi" w:hAnsiTheme="minorHAnsi" w:cstheme="minorHAnsi"/>
          <w:sz w:val="18"/>
          <w:szCs w:val="18"/>
          <w:lang w:val="pl-PL"/>
        </w:rPr>
        <w:t>Ustawa z dnia 7 kwietnia 2022 r. o wyrobach medycznych (Dz.U. 2022 poz. 974)</w:t>
      </w:r>
    </w:p>
    <w:p w14:paraId="77A02441" w14:textId="77777777" w:rsidR="00CD63B7" w:rsidRPr="007C507E" w:rsidRDefault="00CD63B7" w:rsidP="00CD63B7">
      <w:pPr>
        <w:rPr>
          <w:rFonts w:asciiTheme="minorHAnsi" w:eastAsia="Andale Sans UI" w:hAnsiTheme="minorHAnsi" w:cstheme="minorHAnsi"/>
          <w:color w:val="000000"/>
          <w:sz w:val="18"/>
          <w:szCs w:val="18"/>
          <w:lang w:val="pl-PL" w:eastAsia="en-US" w:bidi="en-US"/>
        </w:rPr>
      </w:pPr>
      <w:r w:rsidRPr="007C507E">
        <w:rPr>
          <w:rFonts w:asciiTheme="minorHAnsi" w:eastAsia="Andale Sans UI" w:hAnsiTheme="minorHAnsi" w:cstheme="minorHAnsi"/>
          <w:color w:val="000000"/>
          <w:sz w:val="18"/>
          <w:szCs w:val="18"/>
          <w:lang w:val="pl-PL" w:eastAsia="en-US" w:bidi="en-US"/>
        </w:rPr>
        <w:t>b) wykonanie usługi przez osobę posiadającą certyfikat/dylom lub innego typu poświadczenie o nabytych umiejętności w zakresie serwisowania aparatury medycznej zgodnej z przedmiotem usługi</w:t>
      </w:r>
    </w:p>
    <w:p w14:paraId="559BCD52" w14:textId="77777777" w:rsidR="00CD63B7" w:rsidRPr="007C507E" w:rsidRDefault="00CD63B7" w:rsidP="00CD63B7">
      <w:pPr>
        <w:rPr>
          <w:rFonts w:asciiTheme="minorHAnsi" w:eastAsia="Andale Sans UI" w:hAnsiTheme="minorHAnsi" w:cstheme="minorHAnsi"/>
          <w:color w:val="000000"/>
          <w:sz w:val="18"/>
          <w:szCs w:val="18"/>
          <w:lang w:val="pl-PL" w:eastAsia="en-US" w:bidi="en-US"/>
        </w:rPr>
      </w:pPr>
      <w:r w:rsidRPr="007C507E">
        <w:rPr>
          <w:rFonts w:asciiTheme="minorHAnsi" w:eastAsia="Andale Sans UI" w:hAnsiTheme="minorHAnsi" w:cstheme="minorHAnsi"/>
          <w:color w:val="000000"/>
          <w:sz w:val="18"/>
          <w:szCs w:val="18"/>
          <w:lang w:val="pl-PL" w:eastAsia="en-US" w:bidi="en-US"/>
        </w:rPr>
        <w:t>c) pełna kalibracja aparatu wraz z pomiarami technicznymi i elektrycznymi wg normy PN-EN 62353 (należy dołączyć wyniki pomiarów)</w:t>
      </w:r>
    </w:p>
    <w:p w14:paraId="5520986E" w14:textId="77777777" w:rsidR="00CD63B7" w:rsidRPr="007C507E" w:rsidRDefault="00CD63B7" w:rsidP="00CD63B7">
      <w:pPr>
        <w:rPr>
          <w:rFonts w:asciiTheme="minorHAnsi" w:eastAsia="Andale Sans UI" w:hAnsiTheme="minorHAnsi" w:cstheme="minorHAnsi"/>
          <w:color w:val="000000"/>
          <w:sz w:val="18"/>
          <w:szCs w:val="18"/>
          <w:lang w:val="pl-PL" w:eastAsia="en-US" w:bidi="en-US"/>
        </w:rPr>
      </w:pPr>
      <w:r w:rsidRPr="007C507E">
        <w:rPr>
          <w:rFonts w:asciiTheme="minorHAnsi" w:eastAsia="Andale Sans UI" w:hAnsiTheme="minorHAnsi" w:cstheme="minorHAnsi"/>
          <w:color w:val="000000"/>
          <w:sz w:val="18"/>
          <w:szCs w:val="18"/>
          <w:lang w:val="pl-PL" w:eastAsia="en-US" w:bidi="en-US"/>
        </w:rPr>
        <w:t>d) wymiana zestawów „przeglądowych” przewidzianych do wymiany w określonym przedziale czasu</w:t>
      </w:r>
    </w:p>
    <w:p w14:paraId="5E84A567" w14:textId="77777777" w:rsidR="00CD63B7" w:rsidRPr="007C507E" w:rsidRDefault="00CD63B7" w:rsidP="00CD63B7">
      <w:pPr>
        <w:rPr>
          <w:rFonts w:asciiTheme="minorHAnsi" w:eastAsia="Andale Sans UI" w:hAnsiTheme="minorHAnsi" w:cstheme="minorHAnsi"/>
          <w:color w:val="000000"/>
          <w:sz w:val="18"/>
          <w:szCs w:val="18"/>
          <w:lang w:val="pl-PL" w:eastAsia="en-US" w:bidi="en-US"/>
        </w:rPr>
      </w:pPr>
      <w:r w:rsidRPr="007C507E">
        <w:rPr>
          <w:rFonts w:asciiTheme="minorHAnsi" w:eastAsia="Andale Sans UI" w:hAnsiTheme="minorHAnsi" w:cstheme="minorHAnsi"/>
          <w:color w:val="000000"/>
          <w:sz w:val="18"/>
          <w:szCs w:val="18"/>
          <w:lang w:val="pl-PL" w:eastAsia="en-US" w:bidi="en-US"/>
        </w:rPr>
        <w:t>e) w przypadku konieczności naprawy przesłanie celem akceptacji kalkulacji cenowej obejmującej koszt naprawy i ewentualnych części niezbędnych do jej realizacji</w:t>
      </w:r>
    </w:p>
    <w:p w14:paraId="21CA3A69" w14:textId="77777777" w:rsidR="00CD63B7" w:rsidRPr="007C507E" w:rsidRDefault="00CD63B7" w:rsidP="00CD63B7">
      <w:pPr>
        <w:rPr>
          <w:rFonts w:asciiTheme="minorHAnsi" w:eastAsia="Andale Sans UI" w:hAnsiTheme="minorHAnsi" w:cstheme="minorHAnsi"/>
          <w:color w:val="000000"/>
          <w:sz w:val="18"/>
          <w:szCs w:val="18"/>
          <w:lang w:val="pl-PL" w:eastAsia="en-US" w:bidi="en-US"/>
        </w:rPr>
      </w:pPr>
      <w:r w:rsidRPr="007C507E">
        <w:rPr>
          <w:rFonts w:asciiTheme="minorHAnsi" w:eastAsia="Andale Sans UI" w:hAnsiTheme="minorHAnsi" w:cstheme="minorHAnsi"/>
          <w:color w:val="000000"/>
          <w:sz w:val="18"/>
          <w:szCs w:val="18"/>
          <w:lang w:val="pl-PL" w:eastAsia="en-US" w:bidi="en-US"/>
        </w:rPr>
        <w:t>f) dokonywanie bieżących wpisów do paszportów technicznych urządzeń, dotyczących wykonanych czynności w zakresie przeglądów, sprawności oraz dopuszczenia do dalszej eksploatacji</w:t>
      </w:r>
    </w:p>
    <w:p w14:paraId="662F8763" w14:textId="77777777" w:rsidR="00CD63B7" w:rsidRPr="007C507E" w:rsidRDefault="00CD63B7" w:rsidP="00CD63B7">
      <w:pPr>
        <w:rPr>
          <w:rFonts w:asciiTheme="minorHAnsi" w:eastAsia="Andale Sans UI" w:hAnsiTheme="minorHAnsi" w:cstheme="minorHAnsi"/>
          <w:color w:val="000000"/>
          <w:sz w:val="18"/>
          <w:szCs w:val="18"/>
          <w:lang w:val="pl-PL" w:eastAsia="en-US" w:bidi="en-US"/>
        </w:rPr>
      </w:pPr>
      <w:r w:rsidRPr="007C507E">
        <w:rPr>
          <w:rFonts w:asciiTheme="minorHAnsi" w:eastAsia="Andale Sans UI" w:hAnsiTheme="minorHAnsi" w:cstheme="minorHAnsi"/>
          <w:color w:val="000000"/>
          <w:sz w:val="18"/>
          <w:szCs w:val="18"/>
          <w:lang w:val="pl-PL" w:eastAsia="en-US" w:bidi="en-US"/>
        </w:rPr>
        <w:t>g) wystawianie protokołów serwisowych do każdej czynności serwisowej wykonanej przy aparacie; w dniu wykonania przeglądu</w:t>
      </w:r>
    </w:p>
    <w:p w14:paraId="4869D87A" w14:textId="77777777" w:rsidR="00CD63B7" w:rsidRPr="007C507E" w:rsidRDefault="00CD63B7" w:rsidP="00CD63B7">
      <w:pPr>
        <w:rPr>
          <w:rFonts w:asciiTheme="minorHAnsi" w:eastAsia="Andale Sans UI" w:hAnsiTheme="minorHAnsi" w:cstheme="minorHAnsi"/>
          <w:color w:val="000000"/>
          <w:sz w:val="18"/>
          <w:szCs w:val="18"/>
          <w:lang w:val="pl-PL" w:eastAsia="en-US" w:bidi="en-US"/>
        </w:rPr>
      </w:pPr>
      <w:r w:rsidRPr="007C507E">
        <w:rPr>
          <w:rFonts w:asciiTheme="minorHAnsi" w:eastAsia="Andale Sans UI" w:hAnsiTheme="minorHAnsi" w:cstheme="minorHAnsi"/>
          <w:color w:val="000000"/>
          <w:sz w:val="18"/>
          <w:szCs w:val="18"/>
          <w:lang w:val="pl-PL" w:eastAsia="en-US" w:bidi="en-US"/>
        </w:rPr>
        <w:t>h) sporządzanie notatek o stanie technicznym, w tym nienadających się już do naprawy</w:t>
      </w:r>
    </w:p>
    <w:p w14:paraId="1FA28F4C" w14:textId="77777777" w:rsidR="00CD63B7" w:rsidRPr="007C507E" w:rsidRDefault="00CD63B7" w:rsidP="00CD63B7">
      <w:pPr>
        <w:rPr>
          <w:rFonts w:asciiTheme="minorHAnsi" w:eastAsia="Andale Sans UI" w:hAnsiTheme="minorHAnsi" w:cstheme="minorHAnsi"/>
          <w:color w:val="000000"/>
          <w:sz w:val="18"/>
          <w:szCs w:val="18"/>
          <w:lang w:val="pl-PL" w:eastAsia="en-US" w:bidi="en-US"/>
        </w:rPr>
      </w:pPr>
      <w:r w:rsidRPr="007C507E">
        <w:rPr>
          <w:rFonts w:asciiTheme="minorHAnsi" w:eastAsia="Andale Sans UI" w:hAnsiTheme="minorHAnsi" w:cstheme="minorHAnsi"/>
          <w:color w:val="000000"/>
          <w:sz w:val="18"/>
          <w:szCs w:val="18"/>
          <w:lang w:val="pl-PL" w:eastAsia="en-US" w:bidi="en-US"/>
        </w:rPr>
        <w:t>i) wydawanie orzeczeń o stanie technicznym urządzeń</w:t>
      </w:r>
    </w:p>
    <w:p w14:paraId="3A601B52" w14:textId="77777777" w:rsidR="00CD63B7" w:rsidRPr="007C507E" w:rsidRDefault="00CD63B7" w:rsidP="00CD63B7">
      <w:pPr>
        <w:rPr>
          <w:rFonts w:asciiTheme="minorHAnsi" w:eastAsia="Andale Sans UI" w:hAnsiTheme="minorHAnsi" w:cstheme="minorHAnsi"/>
          <w:color w:val="000000"/>
          <w:sz w:val="18"/>
          <w:szCs w:val="18"/>
          <w:lang w:val="pl-PL" w:eastAsia="en-US" w:bidi="en-US"/>
        </w:rPr>
      </w:pPr>
      <w:r w:rsidRPr="007C507E">
        <w:rPr>
          <w:rFonts w:asciiTheme="minorHAnsi" w:eastAsia="Andale Sans UI" w:hAnsiTheme="minorHAnsi" w:cstheme="minorHAnsi"/>
          <w:color w:val="000000"/>
          <w:sz w:val="18"/>
          <w:szCs w:val="18"/>
          <w:lang w:val="pl-PL" w:eastAsia="en-US" w:bidi="en-US"/>
        </w:rPr>
        <w:t>2.</w:t>
      </w:r>
      <w:r w:rsidRPr="007C507E">
        <w:rPr>
          <w:rFonts w:asciiTheme="minorHAnsi" w:eastAsia="Andale Sans UI" w:hAnsiTheme="minorHAnsi" w:cstheme="minorHAnsi"/>
          <w:sz w:val="18"/>
          <w:szCs w:val="18"/>
          <w:lang w:val="pl-PL" w:eastAsia="en-US" w:bidi="en-US"/>
        </w:rPr>
        <w:t xml:space="preserve"> Transport własny Wykonawcy i na koszt Wykonawcy i u</w:t>
      </w:r>
      <w:r w:rsidRPr="007C507E">
        <w:rPr>
          <w:rFonts w:asciiTheme="minorHAnsi" w:eastAsia="Andale Sans UI" w:hAnsiTheme="minorHAnsi" w:cstheme="minorHAnsi"/>
          <w:color w:val="000000"/>
          <w:sz w:val="18"/>
          <w:szCs w:val="18"/>
          <w:lang w:val="pl-PL" w:eastAsia="en-US" w:bidi="en-US"/>
        </w:rPr>
        <w:t>zgadnianie przyjazdu celem przeglądu z tygodniowym wyprzedzeniem.</w:t>
      </w:r>
    </w:p>
    <w:p w14:paraId="1404E1EC" w14:textId="77777777" w:rsidR="00CD63B7" w:rsidRPr="007C507E" w:rsidRDefault="00CD63B7" w:rsidP="00CD63B7">
      <w:pPr>
        <w:rPr>
          <w:rFonts w:asciiTheme="minorHAnsi" w:eastAsia="Andale Sans UI" w:hAnsiTheme="minorHAnsi" w:cstheme="minorHAnsi"/>
          <w:color w:val="000000"/>
          <w:sz w:val="18"/>
          <w:szCs w:val="18"/>
          <w:lang w:val="pl-PL" w:eastAsia="en-US" w:bidi="en-US"/>
        </w:rPr>
      </w:pPr>
      <w:r w:rsidRPr="007C507E">
        <w:rPr>
          <w:rFonts w:asciiTheme="minorHAnsi" w:eastAsia="Andale Sans UI" w:hAnsiTheme="minorHAnsi" w:cstheme="minorHAnsi"/>
          <w:color w:val="000000"/>
          <w:sz w:val="18"/>
          <w:szCs w:val="18"/>
          <w:lang w:val="pl-PL" w:eastAsia="en-US" w:bidi="en-US"/>
        </w:rPr>
        <w:t>3. Potwierdzenie wykonania usługi: każdorazowo potwierdzany podpisem przez pracownika Zamawiającego protokół/karta serwisowa.</w:t>
      </w:r>
    </w:p>
    <w:p w14:paraId="1A5BD901" w14:textId="77777777" w:rsidR="00CD63B7" w:rsidRPr="007C507E" w:rsidRDefault="00CD63B7" w:rsidP="00CD63B7">
      <w:pPr>
        <w:rPr>
          <w:rFonts w:asciiTheme="minorHAnsi" w:eastAsia="Andale Sans UI" w:hAnsiTheme="minorHAnsi" w:cstheme="minorHAnsi"/>
          <w:color w:val="000000"/>
          <w:sz w:val="18"/>
          <w:szCs w:val="18"/>
          <w:lang w:val="pl-PL" w:eastAsia="en-US" w:bidi="en-US"/>
        </w:rPr>
      </w:pPr>
      <w:r w:rsidRPr="007C507E">
        <w:rPr>
          <w:rFonts w:asciiTheme="minorHAnsi" w:eastAsia="Andale Sans UI" w:hAnsiTheme="minorHAnsi" w:cstheme="minorHAnsi"/>
          <w:color w:val="000000"/>
          <w:sz w:val="18"/>
          <w:szCs w:val="18"/>
          <w:lang w:val="pl-PL" w:eastAsia="en-US" w:bidi="en-US"/>
        </w:rPr>
        <w:lastRenderedPageBreak/>
        <w:t>4. Prowadzący obsługę serwisową zobowiązany jest do:</w:t>
      </w:r>
    </w:p>
    <w:p w14:paraId="50A0ACAA" w14:textId="77777777" w:rsidR="00CD63B7" w:rsidRPr="007C507E" w:rsidRDefault="00CD63B7" w:rsidP="00CD63B7">
      <w:pPr>
        <w:rPr>
          <w:rFonts w:asciiTheme="minorHAnsi" w:hAnsiTheme="minorHAnsi" w:cstheme="minorHAnsi"/>
          <w:sz w:val="18"/>
          <w:szCs w:val="18"/>
          <w:lang w:val="pl-PL"/>
        </w:rPr>
      </w:pPr>
      <w:r w:rsidRPr="007C507E">
        <w:rPr>
          <w:rFonts w:asciiTheme="minorHAnsi" w:eastAsia="Andale Sans UI" w:hAnsiTheme="minorHAnsi" w:cstheme="minorHAnsi"/>
          <w:color w:val="000000"/>
          <w:sz w:val="18"/>
          <w:szCs w:val="18"/>
          <w:lang w:val="pl-PL" w:eastAsia="en-US" w:bidi="en-US"/>
        </w:rPr>
        <w:t xml:space="preserve">a) przestrzegania zapisów ustawy z </w:t>
      </w:r>
      <w:r w:rsidRPr="007C507E">
        <w:rPr>
          <w:rFonts w:asciiTheme="minorHAnsi" w:hAnsiTheme="minorHAnsi" w:cstheme="minorHAnsi"/>
          <w:sz w:val="18"/>
          <w:szCs w:val="18"/>
          <w:lang w:val="pl-PL"/>
        </w:rPr>
        <w:t xml:space="preserve">Ustawa z dnia 7 kwietnia 2022 r. o wyrobach medycznych (Dz.U. 2022 poz. 974)                                                                                                                 </w:t>
      </w:r>
    </w:p>
    <w:p w14:paraId="3F0CE387" w14:textId="77777777" w:rsidR="00CD63B7" w:rsidRPr="007C507E" w:rsidRDefault="00CD63B7" w:rsidP="00CD63B7">
      <w:pPr>
        <w:rPr>
          <w:rFonts w:asciiTheme="minorHAnsi" w:eastAsia="Andale Sans UI" w:hAnsiTheme="minorHAnsi" w:cstheme="minorHAnsi"/>
          <w:color w:val="000000"/>
          <w:sz w:val="18"/>
          <w:szCs w:val="18"/>
          <w:lang w:val="pl-PL" w:eastAsia="en-US" w:bidi="en-US"/>
        </w:rPr>
      </w:pPr>
      <w:r w:rsidRPr="007C507E">
        <w:rPr>
          <w:rFonts w:asciiTheme="minorHAnsi" w:eastAsia="Andale Sans UI" w:hAnsiTheme="minorHAnsi" w:cstheme="minorHAnsi"/>
          <w:color w:val="000000"/>
          <w:sz w:val="18"/>
          <w:szCs w:val="18"/>
          <w:lang w:val="pl-PL" w:eastAsia="en-US" w:bidi="en-US"/>
        </w:rPr>
        <w:t>b) stosowania zestawów przeglądowych zalecanych przez producenta i spełniających parametry określone dla tego typu urządzenia (dotyczy tego pakietu)</w:t>
      </w:r>
    </w:p>
    <w:p w14:paraId="6C818FDA" w14:textId="77777777" w:rsidR="00CD63B7" w:rsidRPr="007C507E" w:rsidRDefault="00CD63B7" w:rsidP="00CD63B7">
      <w:pPr>
        <w:rPr>
          <w:rFonts w:asciiTheme="minorHAnsi" w:eastAsia="Andale Sans UI" w:hAnsiTheme="minorHAnsi" w:cstheme="minorHAnsi"/>
          <w:color w:val="000000"/>
          <w:sz w:val="18"/>
          <w:szCs w:val="18"/>
          <w:lang w:val="pl-PL" w:eastAsia="en-US" w:bidi="en-US"/>
        </w:rPr>
      </w:pPr>
      <w:r w:rsidRPr="007C507E">
        <w:rPr>
          <w:rFonts w:asciiTheme="minorHAnsi" w:eastAsia="Andale Sans UI" w:hAnsiTheme="minorHAnsi" w:cstheme="minorHAnsi"/>
          <w:color w:val="000000"/>
          <w:sz w:val="18"/>
          <w:szCs w:val="18"/>
          <w:lang w:val="pl-PL" w:eastAsia="en-US" w:bidi="en-US"/>
        </w:rPr>
        <w:t>c) zagwarantowania wysokiego poziomu technicznego wykonywanych usług.</w:t>
      </w:r>
    </w:p>
    <w:p w14:paraId="417887EB" w14:textId="77777777" w:rsidR="00CD63B7" w:rsidRPr="007C507E" w:rsidRDefault="00CD63B7" w:rsidP="00CD63B7">
      <w:pPr>
        <w:rPr>
          <w:rFonts w:asciiTheme="minorHAnsi" w:eastAsia="Andale Sans UI" w:hAnsiTheme="minorHAnsi" w:cstheme="minorHAnsi"/>
          <w:sz w:val="18"/>
          <w:szCs w:val="18"/>
          <w:lang w:val="pl-PL" w:eastAsia="en-US" w:bidi="en-US"/>
        </w:rPr>
      </w:pPr>
      <w:r w:rsidRPr="007C507E">
        <w:rPr>
          <w:rFonts w:asciiTheme="minorHAnsi" w:eastAsia="Andale Sans UI" w:hAnsiTheme="minorHAnsi" w:cstheme="minorHAnsi"/>
          <w:sz w:val="18"/>
          <w:szCs w:val="18"/>
          <w:lang w:val="pl-PL" w:eastAsia="en-US" w:bidi="en-US"/>
        </w:rPr>
        <w:t>5. Powyższe nie obejmuje części zamiennych</w:t>
      </w:r>
    </w:p>
    <w:p w14:paraId="48032799" w14:textId="77777777" w:rsidR="00CD63B7" w:rsidRPr="007C507E" w:rsidRDefault="00CD63B7" w:rsidP="00CD63B7">
      <w:pPr>
        <w:rPr>
          <w:rFonts w:asciiTheme="minorHAnsi" w:eastAsia="Andale Sans UI" w:hAnsiTheme="minorHAnsi" w:cstheme="minorHAnsi"/>
          <w:sz w:val="18"/>
          <w:szCs w:val="18"/>
          <w:lang w:val="pl-PL" w:eastAsia="en-US" w:bidi="en-US"/>
        </w:rPr>
      </w:pPr>
    </w:p>
    <w:p w14:paraId="3C1301A2" w14:textId="77777777" w:rsidR="00CD63B7" w:rsidRPr="00CD63B7" w:rsidRDefault="00CD63B7" w:rsidP="00CD63B7">
      <w:pPr>
        <w:jc w:val="both"/>
        <w:rPr>
          <w:rFonts w:asciiTheme="minorHAnsi" w:eastAsia="Andale Sans UI" w:hAnsiTheme="minorHAnsi" w:cstheme="minorHAnsi"/>
          <w:lang w:val="pl-PL" w:eastAsia="en-US" w:bidi="en-US"/>
        </w:rPr>
      </w:pPr>
      <w:r w:rsidRPr="00CD63B7">
        <w:rPr>
          <w:rFonts w:asciiTheme="minorHAnsi" w:eastAsia="Arial" w:hAnsiTheme="minorHAnsi" w:cstheme="minorHAnsi"/>
          <w:b/>
          <w:i/>
          <w:sz w:val="20"/>
          <w:szCs w:val="20"/>
          <w:lang w:val="pl-PL" w:bidi="pl-PL"/>
        </w:rPr>
        <w:t>Oferta winna zostać sporządzona</w:t>
      </w:r>
      <w:r w:rsidRPr="00CD63B7">
        <w:rPr>
          <w:rFonts w:asciiTheme="minorHAnsi" w:eastAsia="Arial" w:hAnsiTheme="minorHAnsi" w:cstheme="minorHAnsi"/>
          <w:b/>
          <w:i/>
          <w:sz w:val="20"/>
          <w:szCs w:val="20"/>
          <w:lang w:val="pl-PL" w:eastAsia="ar-SA" w:bidi="pl-PL"/>
        </w:rPr>
        <w:t xml:space="preserve"> pod rygorem nieważności </w:t>
      </w:r>
      <w:r w:rsidRPr="00CD63B7">
        <w:rPr>
          <w:rFonts w:asciiTheme="minorHAnsi" w:eastAsia="Arial" w:hAnsiTheme="minorHAnsi" w:cstheme="minorHAnsi"/>
          <w:b/>
          <w:bCs/>
          <w:i/>
          <w:sz w:val="20"/>
          <w:szCs w:val="20"/>
          <w:lang w:val="pl-PL" w:eastAsia="ar-SA" w:bidi="pl-PL"/>
        </w:rPr>
        <w:t xml:space="preserve">w formie elektronicznej lub w postaci elektronicznej opatrzonej </w:t>
      </w:r>
      <w:r w:rsidRPr="00CD63B7">
        <w:rPr>
          <w:rFonts w:asciiTheme="minorHAnsi" w:hAnsiTheme="minorHAnsi" w:cstheme="minorHAnsi"/>
          <w:b/>
          <w:i/>
          <w:iCs/>
          <w:sz w:val="20"/>
          <w:szCs w:val="20"/>
          <w:lang w:val="pl-PL"/>
        </w:rPr>
        <w:t xml:space="preserve">kwalifikowanym podpisem elektronicznym, </w:t>
      </w:r>
      <w:r w:rsidRPr="00CD63B7">
        <w:rPr>
          <w:rFonts w:asciiTheme="minorHAnsi" w:eastAsia="Arial" w:hAnsiTheme="minorHAnsi" w:cstheme="minorHAnsi"/>
          <w:b/>
          <w:bCs/>
          <w:i/>
          <w:sz w:val="20"/>
          <w:szCs w:val="20"/>
          <w:lang w:val="pl-PL" w:eastAsia="ar-SA" w:bidi="pl-PL"/>
        </w:rPr>
        <w:t>podpisem zaufanym lub podpisem osobistym.</w:t>
      </w:r>
    </w:p>
    <w:p w14:paraId="4951366C" w14:textId="77777777" w:rsidR="00F052D5" w:rsidRPr="00D64A04" w:rsidRDefault="00F052D5" w:rsidP="00F052D5">
      <w:pPr>
        <w:jc w:val="right"/>
        <w:rPr>
          <w:rFonts w:asciiTheme="minorHAnsi" w:eastAsia="Andale Sans UI" w:hAnsiTheme="minorHAnsi" w:cstheme="minorHAnsi"/>
          <w:lang w:val="pl-PL" w:eastAsia="en-US" w:bidi="en-US"/>
        </w:rPr>
      </w:pPr>
    </w:p>
    <w:p w14:paraId="118E7FE6" w14:textId="19F73380" w:rsidR="00283BFD" w:rsidRPr="0001609E" w:rsidRDefault="004A511B" w:rsidP="0001609E">
      <w:pPr>
        <w:jc w:val="right"/>
        <w:rPr>
          <w:rFonts w:asciiTheme="minorHAnsi" w:eastAsia="Andale Sans UI" w:hAnsiTheme="minorHAnsi" w:cstheme="minorHAnsi"/>
          <w:lang w:val="pl-PL" w:eastAsia="en-US" w:bidi="en-US"/>
        </w:rPr>
        <w:sectPr w:rsidR="00283BFD" w:rsidRPr="0001609E" w:rsidSect="00E30210">
          <w:pgSz w:w="16838" w:h="11906" w:orient="landscape"/>
          <w:pgMar w:top="991" w:right="1179" w:bottom="765" w:left="1134" w:header="851" w:footer="709" w:gutter="0"/>
          <w:pgNumType w:start="19"/>
          <w:cols w:space="708"/>
          <w:titlePg/>
          <w:docGrid w:linePitch="326"/>
        </w:sectPr>
      </w:pPr>
      <w:r w:rsidRPr="00D64A04">
        <w:rPr>
          <w:rFonts w:asciiTheme="minorHAnsi" w:eastAsia="Andale Sans UI" w:hAnsiTheme="minorHAnsi" w:cstheme="minorHAnsi"/>
          <w:lang w:val="pl-PL" w:eastAsia="en-US" w:bidi="en-US"/>
        </w:rPr>
        <w:t xml:space="preserve"> </w:t>
      </w:r>
    </w:p>
    <w:p w14:paraId="0B550976" w14:textId="337FB109" w:rsidR="004722FE" w:rsidRPr="004722FE" w:rsidRDefault="004722FE" w:rsidP="004722FE">
      <w:pPr>
        <w:pStyle w:val="Standard"/>
        <w:tabs>
          <w:tab w:val="left" w:pos="30"/>
        </w:tabs>
        <w:jc w:val="right"/>
        <w:rPr>
          <w:rFonts w:asciiTheme="minorHAnsi" w:hAnsiTheme="minorHAnsi" w:cstheme="minorHAnsi"/>
          <w:lang w:val="pl-PL"/>
        </w:rPr>
      </w:pPr>
      <w:r w:rsidRPr="004722FE">
        <w:rPr>
          <w:rFonts w:asciiTheme="minorHAnsi" w:hAnsiTheme="minorHAnsi" w:cstheme="minorHAnsi"/>
          <w:lang w:val="pl-PL"/>
        </w:rPr>
        <w:lastRenderedPageBreak/>
        <w:t>Zał</w:t>
      </w:r>
      <w:r w:rsidR="00364755">
        <w:rPr>
          <w:rFonts w:asciiTheme="minorHAnsi" w:hAnsiTheme="minorHAnsi" w:cstheme="minorHAnsi"/>
          <w:lang w:val="pl-PL"/>
        </w:rPr>
        <w:t>ą</w:t>
      </w:r>
      <w:r w:rsidRPr="004722FE">
        <w:rPr>
          <w:rFonts w:asciiTheme="minorHAnsi" w:hAnsiTheme="minorHAnsi" w:cstheme="minorHAnsi"/>
          <w:lang w:val="pl-PL"/>
        </w:rPr>
        <w:t>cznik nr 3 do SWZ</w:t>
      </w:r>
    </w:p>
    <w:p w14:paraId="5858B222" w14:textId="77777777" w:rsidR="004722FE" w:rsidRPr="004722FE" w:rsidRDefault="004722FE" w:rsidP="004722FE">
      <w:pPr>
        <w:pStyle w:val="Standard"/>
        <w:tabs>
          <w:tab w:val="left" w:pos="30"/>
        </w:tabs>
        <w:rPr>
          <w:rFonts w:asciiTheme="minorHAnsi" w:hAnsiTheme="minorHAnsi" w:cstheme="minorHAnsi"/>
          <w:lang w:val="pl-PL"/>
        </w:rPr>
      </w:pPr>
    </w:p>
    <w:p w14:paraId="5DB69A04" w14:textId="77777777" w:rsidR="004722FE" w:rsidRPr="004722FE" w:rsidRDefault="004722FE" w:rsidP="004722FE">
      <w:pPr>
        <w:pStyle w:val="Standard"/>
        <w:tabs>
          <w:tab w:val="left" w:pos="30"/>
        </w:tabs>
        <w:rPr>
          <w:rFonts w:asciiTheme="minorHAnsi" w:hAnsiTheme="minorHAnsi" w:cstheme="minorHAnsi"/>
          <w:lang w:val="pl-PL"/>
        </w:rPr>
      </w:pPr>
      <w:r w:rsidRPr="004722FE">
        <w:rPr>
          <w:rFonts w:asciiTheme="minorHAnsi" w:hAnsiTheme="minorHAnsi" w:cstheme="minorHAnsi"/>
          <w:lang w:val="pl-PL"/>
        </w:rPr>
        <w:t>Wykonawca:</w:t>
      </w:r>
    </w:p>
    <w:p w14:paraId="413F7939" w14:textId="77777777" w:rsidR="004722FE" w:rsidRPr="004722FE" w:rsidRDefault="004722FE" w:rsidP="004722FE">
      <w:pPr>
        <w:pStyle w:val="Standard"/>
        <w:tabs>
          <w:tab w:val="left" w:pos="30"/>
        </w:tabs>
        <w:rPr>
          <w:rFonts w:asciiTheme="minorHAnsi" w:hAnsiTheme="minorHAnsi" w:cstheme="minorHAnsi"/>
          <w:lang w:val="pl-PL"/>
        </w:rPr>
      </w:pPr>
      <w:r w:rsidRPr="004722FE">
        <w:rPr>
          <w:rFonts w:asciiTheme="minorHAnsi" w:hAnsiTheme="minorHAnsi" w:cstheme="minorHAnsi"/>
          <w:lang w:val="pl-PL"/>
        </w:rPr>
        <w:t>……….........................................................</w:t>
      </w:r>
    </w:p>
    <w:p w14:paraId="3B1A5D85" w14:textId="77777777" w:rsidR="004722FE"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hint="eastAsia"/>
          <w:lang w:val="pl-PL"/>
        </w:rPr>
        <w:t>NIP/</w:t>
      </w:r>
      <w:r>
        <w:rPr>
          <w:rFonts w:asciiTheme="minorHAnsi" w:hAnsiTheme="minorHAnsi" w:cstheme="minorHAnsi"/>
          <w:lang w:val="pl-PL"/>
        </w:rPr>
        <w:t>PESEL</w:t>
      </w:r>
      <w:r w:rsidRPr="00AA5095">
        <w:rPr>
          <w:rFonts w:asciiTheme="minorHAnsi" w:hAnsiTheme="minorHAnsi" w:cstheme="minorHAnsi" w:hint="eastAsia"/>
          <w:lang w:val="pl-PL"/>
        </w:rPr>
        <w:t xml:space="preserve"> KRS</w:t>
      </w:r>
      <w:r>
        <w:rPr>
          <w:rFonts w:asciiTheme="minorHAnsi" w:hAnsiTheme="minorHAnsi" w:cstheme="minorHAnsi"/>
          <w:lang w:val="pl-PL"/>
        </w:rPr>
        <w:t>/</w:t>
      </w:r>
      <w:proofErr w:type="spellStart"/>
      <w:r>
        <w:rPr>
          <w:rFonts w:asciiTheme="minorHAnsi" w:hAnsiTheme="minorHAnsi" w:cstheme="minorHAnsi"/>
          <w:lang w:val="pl-PL"/>
        </w:rPr>
        <w:t>CEiDG</w:t>
      </w:r>
      <w:proofErr w:type="spellEnd"/>
      <w:r w:rsidRPr="00AA5095">
        <w:rPr>
          <w:rFonts w:asciiTheme="minorHAnsi" w:hAnsiTheme="minorHAnsi" w:cstheme="minorHAnsi" w:hint="eastAsia"/>
          <w:lang w:val="pl-PL"/>
        </w:rPr>
        <w:t xml:space="preserve">: </w:t>
      </w:r>
    </w:p>
    <w:p w14:paraId="7D827AAC" w14:textId="5DD4113C" w:rsidR="004722FE" w:rsidRPr="00AA5095"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hint="eastAsia"/>
          <w:lang w:val="pl-PL"/>
        </w:rPr>
        <w:t>..........</w:t>
      </w:r>
      <w:r w:rsidRPr="00AA5095">
        <w:rPr>
          <w:rFonts w:asciiTheme="minorHAnsi" w:hAnsiTheme="minorHAnsi" w:cstheme="minorHAnsi"/>
          <w:lang w:val="pl-PL"/>
        </w:rPr>
        <w:t>..............................</w:t>
      </w:r>
      <w:r w:rsidRPr="00AA5095">
        <w:rPr>
          <w:rFonts w:asciiTheme="minorHAnsi" w:hAnsiTheme="minorHAnsi" w:cstheme="minorHAnsi" w:hint="eastAsia"/>
          <w:lang w:val="pl-PL"/>
        </w:rPr>
        <w:t>.........</w:t>
      </w:r>
      <w:r w:rsidR="00B5484D">
        <w:rPr>
          <w:rFonts w:asciiTheme="minorHAnsi" w:hAnsiTheme="minorHAnsi" w:cstheme="minorHAnsi"/>
          <w:lang w:val="pl-PL"/>
        </w:rPr>
        <w:t>................</w:t>
      </w:r>
    </w:p>
    <w:p w14:paraId="11A92401" w14:textId="77777777" w:rsidR="004722FE" w:rsidRPr="00AA5095"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lang w:val="pl-PL"/>
        </w:rPr>
        <w:t>reprezentowany przez:</w:t>
      </w:r>
    </w:p>
    <w:p w14:paraId="20D6F63C" w14:textId="77777777" w:rsidR="004722FE" w:rsidRPr="00AA5095"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lang w:val="pl-PL"/>
        </w:rPr>
        <w:t>…………......................................................</w:t>
      </w:r>
    </w:p>
    <w:p w14:paraId="71B1144A" w14:textId="77777777" w:rsidR="004722FE" w:rsidRPr="00AA5095"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lang w:val="pl-PL"/>
        </w:rPr>
        <w:t>(imię, nazwisko, stanowisko/</w:t>
      </w:r>
    </w:p>
    <w:p w14:paraId="31645970" w14:textId="77777777" w:rsidR="004722FE" w:rsidRPr="00AA5095"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lang w:val="pl-PL"/>
        </w:rPr>
        <w:t>podstawa do reprezentacji)</w:t>
      </w:r>
    </w:p>
    <w:p w14:paraId="71C7EF95" w14:textId="77777777" w:rsidR="004722FE" w:rsidRPr="004722FE" w:rsidRDefault="004722FE" w:rsidP="004722FE">
      <w:pPr>
        <w:pStyle w:val="Standard"/>
        <w:tabs>
          <w:tab w:val="left" w:pos="30"/>
        </w:tabs>
        <w:rPr>
          <w:rFonts w:asciiTheme="minorHAnsi" w:hAnsiTheme="minorHAnsi" w:cstheme="minorHAnsi"/>
          <w:lang w:val="pl-PL"/>
        </w:rPr>
      </w:pPr>
    </w:p>
    <w:p w14:paraId="1E3F156D" w14:textId="77777777" w:rsidR="004722FE" w:rsidRPr="004722FE" w:rsidRDefault="004722FE" w:rsidP="004722FE">
      <w:pPr>
        <w:pStyle w:val="Standard"/>
        <w:tabs>
          <w:tab w:val="left" w:pos="30"/>
        </w:tabs>
        <w:jc w:val="center"/>
        <w:rPr>
          <w:rFonts w:asciiTheme="minorHAnsi" w:hAnsiTheme="minorHAnsi" w:cstheme="minorHAnsi"/>
          <w:b/>
          <w:bCs/>
          <w:lang w:val="pl-PL"/>
        </w:rPr>
      </w:pPr>
    </w:p>
    <w:p w14:paraId="7525B875" w14:textId="0DDC0824" w:rsidR="004722FE" w:rsidRDefault="004722FE" w:rsidP="004722FE">
      <w:pPr>
        <w:pStyle w:val="Standard"/>
        <w:tabs>
          <w:tab w:val="left" w:pos="30"/>
        </w:tabs>
        <w:jc w:val="center"/>
        <w:rPr>
          <w:rFonts w:asciiTheme="minorHAnsi" w:hAnsiTheme="minorHAnsi" w:cstheme="minorHAnsi"/>
          <w:b/>
          <w:bCs/>
          <w:lang w:val="pl-PL"/>
        </w:rPr>
      </w:pPr>
      <w:r w:rsidRPr="004722FE">
        <w:rPr>
          <w:rFonts w:asciiTheme="minorHAnsi" w:hAnsiTheme="minorHAnsi" w:cstheme="minorHAnsi"/>
          <w:b/>
          <w:bCs/>
          <w:lang w:val="pl-PL"/>
        </w:rPr>
        <w:t xml:space="preserve">Oświadczenie </w:t>
      </w:r>
      <w:r>
        <w:rPr>
          <w:rFonts w:asciiTheme="minorHAnsi" w:hAnsiTheme="minorHAnsi" w:cstheme="minorHAnsi"/>
          <w:b/>
          <w:bCs/>
          <w:lang w:val="pl-PL"/>
        </w:rPr>
        <w:t>W</w:t>
      </w:r>
      <w:r w:rsidRPr="004722FE">
        <w:rPr>
          <w:rFonts w:asciiTheme="minorHAnsi" w:hAnsiTheme="minorHAnsi" w:cstheme="minorHAnsi"/>
          <w:b/>
          <w:bCs/>
          <w:lang w:val="pl-PL"/>
        </w:rPr>
        <w:t>ykonawcy</w:t>
      </w:r>
    </w:p>
    <w:p w14:paraId="555EC9A2" w14:textId="048AD9AB" w:rsidR="004722FE" w:rsidRPr="00D177BC" w:rsidRDefault="004722FE" w:rsidP="004722FE">
      <w:pPr>
        <w:pStyle w:val="Standard"/>
        <w:tabs>
          <w:tab w:val="left" w:pos="30"/>
        </w:tabs>
        <w:jc w:val="center"/>
        <w:rPr>
          <w:rFonts w:asciiTheme="minorHAnsi" w:hAnsiTheme="minorHAnsi" w:cstheme="minorHAnsi"/>
          <w:b/>
          <w:bCs/>
          <w:u w:val="single"/>
          <w:lang w:val="pl-PL"/>
        </w:rPr>
      </w:pPr>
      <w:r w:rsidRPr="00D177BC">
        <w:rPr>
          <w:rFonts w:asciiTheme="minorHAnsi" w:hAnsiTheme="minorHAnsi" w:cstheme="minorHAnsi"/>
          <w:b/>
          <w:bCs/>
          <w:u w:val="single"/>
          <w:lang w:val="pl-PL"/>
        </w:rPr>
        <w:t xml:space="preserve">dotyczące braku podstaw wykluczenia z postępowania </w:t>
      </w:r>
      <w:r w:rsidRPr="00D177BC">
        <w:rPr>
          <w:rFonts w:asciiTheme="minorHAnsi" w:hAnsiTheme="minorHAnsi" w:cstheme="minorHAnsi"/>
          <w:b/>
          <w:bCs/>
          <w:u w:val="single"/>
          <w:lang w:val="pl-PL"/>
        </w:rPr>
        <w:br/>
        <w:t>i spełniania warunków udziału w postępowaniu</w:t>
      </w:r>
    </w:p>
    <w:p w14:paraId="432253BE" w14:textId="77777777" w:rsidR="004722FE" w:rsidRPr="004722FE" w:rsidRDefault="004722FE" w:rsidP="004722FE">
      <w:pPr>
        <w:pStyle w:val="Standard"/>
        <w:tabs>
          <w:tab w:val="left" w:pos="30"/>
        </w:tabs>
        <w:jc w:val="center"/>
        <w:rPr>
          <w:rFonts w:asciiTheme="minorHAnsi" w:hAnsiTheme="minorHAnsi" w:cstheme="minorHAnsi"/>
          <w:lang w:val="pl-PL"/>
        </w:rPr>
      </w:pPr>
      <w:r w:rsidRPr="004722FE">
        <w:rPr>
          <w:rFonts w:asciiTheme="minorHAnsi" w:hAnsiTheme="minorHAnsi" w:cstheme="minorHAnsi"/>
          <w:lang w:val="pl-PL"/>
        </w:rPr>
        <w:t xml:space="preserve"> składane na podstawie art. 125 ust. 1 ustawy z dnia 11 września 2019 r.</w:t>
      </w:r>
    </w:p>
    <w:p w14:paraId="16F387F4" w14:textId="777ED791" w:rsidR="004722FE" w:rsidRDefault="004722FE" w:rsidP="004722FE">
      <w:pPr>
        <w:pStyle w:val="Standard"/>
        <w:tabs>
          <w:tab w:val="left" w:pos="30"/>
        </w:tabs>
        <w:jc w:val="center"/>
        <w:rPr>
          <w:rFonts w:asciiTheme="minorHAnsi" w:hAnsiTheme="minorHAnsi" w:cstheme="minorHAnsi"/>
          <w:lang w:val="pl-PL"/>
        </w:rPr>
      </w:pPr>
      <w:r w:rsidRPr="004722FE">
        <w:rPr>
          <w:rFonts w:asciiTheme="minorHAnsi" w:hAnsiTheme="minorHAnsi" w:cstheme="minorHAnsi"/>
          <w:lang w:val="pl-PL"/>
        </w:rPr>
        <w:t>Prawo zamówień publicznych (dalej jako: ustawa Pzp),</w:t>
      </w:r>
    </w:p>
    <w:p w14:paraId="5820D414" w14:textId="0FE48D3B" w:rsidR="004722FE" w:rsidRPr="00D177BC" w:rsidRDefault="004722FE" w:rsidP="004722FE">
      <w:pPr>
        <w:pStyle w:val="Standard"/>
        <w:tabs>
          <w:tab w:val="left" w:pos="30"/>
        </w:tabs>
        <w:jc w:val="center"/>
        <w:rPr>
          <w:rFonts w:asciiTheme="minorHAnsi" w:hAnsiTheme="minorHAnsi" w:cstheme="minorHAnsi"/>
          <w:b/>
          <w:bCs/>
          <w:u w:val="single"/>
          <w:lang w:val="pl-PL"/>
        </w:rPr>
      </w:pPr>
      <w:r w:rsidRPr="00D177BC">
        <w:rPr>
          <w:rFonts w:asciiTheme="minorHAnsi" w:hAnsiTheme="minorHAnsi" w:cstheme="minorHAnsi"/>
          <w:b/>
          <w:bCs/>
          <w:u w:val="single"/>
          <w:lang w:val="pl-PL"/>
        </w:rPr>
        <w:t>uwzględniając</w:t>
      </w:r>
      <w:r w:rsidR="00303FA6">
        <w:rPr>
          <w:rFonts w:asciiTheme="minorHAnsi" w:hAnsiTheme="minorHAnsi" w:cstheme="minorHAnsi"/>
          <w:b/>
          <w:bCs/>
          <w:u w:val="single"/>
          <w:lang w:val="pl-PL"/>
        </w:rPr>
        <w:t>e</w:t>
      </w:r>
      <w:r w:rsidRPr="00D177BC">
        <w:rPr>
          <w:rFonts w:asciiTheme="minorHAnsi" w:hAnsiTheme="minorHAnsi" w:cstheme="minorHAnsi"/>
          <w:b/>
          <w:bCs/>
          <w:u w:val="single"/>
          <w:lang w:val="pl-PL"/>
        </w:rPr>
        <w:t xml:space="preserve"> przesłanki wykluczenia z art. 7 ust. 1 Ustawy </w:t>
      </w:r>
      <w:r w:rsidRPr="00D177BC">
        <w:rPr>
          <w:rFonts w:asciiTheme="minorHAnsi" w:hAnsiTheme="minorHAnsi" w:cstheme="minorHAnsi"/>
          <w:b/>
          <w:bCs/>
          <w:u w:val="single"/>
          <w:lang w:val="pl-PL"/>
        </w:rPr>
        <w:br/>
        <w:t xml:space="preserve">o szczególnych rozwiązaniach w zakresie przeciwdziałania wspieraniu agresji na Ukrainę </w:t>
      </w:r>
      <w:r w:rsidRPr="00D177BC">
        <w:rPr>
          <w:rFonts w:asciiTheme="minorHAnsi" w:hAnsiTheme="minorHAnsi" w:cstheme="minorHAnsi"/>
          <w:b/>
          <w:bCs/>
          <w:u w:val="single"/>
          <w:lang w:val="pl-PL"/>
        </w:rPr>
        <w:br/>
        <w:t xml:space="preserve">oraz służących ochronie bezpieczeństwa narodowego </w:t>
      </w:r>
    </w:p>
    <w:p w14:paraId="17B34CA6" w14:textId="77777777" w:rsidR="004722FE" w:rsidRPr="004722FE" w:rsidRDefault="004722FE" w:rsidP="004722FE">
      <w:pPr>
        <w:pStyle w:val="Standard"/>
        <w:tabs>
          <w:tab w:val="left" w:pos="30"/>
        </w:tabs>
        <w:rPr>
          <w:rFonts w:asciiTheme="minorHAnsi" w:hAnsiTheme="minorHAnsi" w:cstheme="minorHAnsi"/>
          <w:lang w:val="pl-PL"/>
        </w:rPr>
      </w:pPr>
    </w:p>
    <w:p w14:paraId="549027D6" w14:textId="77777777" w:rsidR="004722FE" w:rsidRPr="00D177BC" w:rsidRDefault="004722FE" w:rsidP="009F2841">
      <w:pPr>
        <w:pStyle w:val="Standard"/>
        <w:numPr>
          <w:ilvl w:val="0"/>
          <w:numId w:val="37"/>
        </w:numPr>
        <w:tabs>
          <w:tab w:val="left" w:pos="30"/>
        </w:tabs>
        <w:ind w:left="0" w:firstLine="0"/>
        <w:jc w:val="center"/>
        <w:rPr>
          <w:rFonts w:asciiTheme="minorHAnsi" w:hAnsiTheme="minorHAnsi" w:cstheme="minorHAnsi"/>
          <w:b/>
          <w:bCs/>
          <w:lang w:val="pl-PL"/>
        </w:rPr>
      </w:pPr>
      <w:r w:rsidRPr="00D177BC">
        <w:rPr>
          <w:rFonts w:asciiTheme="minorHAnsi" w:hAnsiTheme="minorHAnsi" w:cstheme="minorHAnsi"/>
          <w:b/>
          <w:bCs/>
          <w:lang w:val="pl-PL"/>
        </w:rPr>
        <w:t>DOTYCZĄCE PODSTAW WYKLUCZENIA Z POSTĘPOWANIA</w:t>
      </w:r>
    </w:p>
    <w:p w14:paraId="39552B0A" w14:textId="77777777" w:rsidR="004722FE" w:rsidRPr="00D177BC" w:rsidRDefault="004722FE" w:rsidP="004722FE">
      <w:pPr>
        <w:pStyle w:val="Standard"/>
        <w:tabs>
          <w:tab w:val="left" w:pos="30"/>
        </w:tabs>
        <w:rPr>
          <w:rFonts w:asciiTheme="minorHAnsi" w:hAnsiTheme="minorHAnsi" w:cstheme="minorHAnsi"/>
          <w:b/>
          <w:bCs/>
          <w:lang w:val="pl-PL"/>
        </w:rPr>
      </w:pPr>
    </w:p>
    <w:p w14:paraId="1360E07F" w14:textId="1C963916" w:rsidR="004722FE" w:rsidRDefault="004722FE" w:rsidP="004722FE">
      <w:pPr>
        <w:tabs>
          <w:tab w:val="left" w:pos="284"/>
        </w:tabs>
        <w:jc w:val="both"/>
        <w:rPr>
          <w:rFonts w:asciiTheme="minorHAnsi" w:hAnsiTheme="minorHAnsi" w:cstheme="minorHAnsi"/>
          <w:lang w:val="pl-PL"/>
        </w:rPr>
      </w:pPr>
      <w:r w:rsidRPr="004722FE">
        <w:rPr>
          <w:rFonts w:asciiTheme="minorHAnsi" w:hAnsiTheme="minorHAnsi" w:cstheme="minorHAnsi"/>
          <w:lang w:val="pl-PL"/>
        </w:rPr>
        <w:t xml:space="preserve">Na potrzeby postępowania o udzielenie zamówienia publicznego pn. </w:t>
      </w:r>
      <w:r>
        <w:rPr>
          <w:rFonts w:ascii="Calibri" w:hAnsi="Calibri" w:cs="Calibri"/>
          <w:lang w:val="pl-PL"/>
        </w:rPr>
        <w:t>„</w:t>
      </w:r>
      <w:r w:rsidRPr="00D0181E">
        <w:rPr>
          <w:rFonts w:ascii="Calibri" w:hAnsi="Calibri" w:cs="Calibri"/>
          <w:b/>
          <w:bCs/>
          <w:i/>
          <w:iCs/>
          <w:lang w:val="pl-PL"/>
        </w:rPr>
        <w:t xml:space="preserve">Przeglądy techniczne </w:t>
      </w:r>
      <w:r w:rsidRPr="00D0181E">
        <w:rPr>
          <w:rFonts w:ascii="Calibri" w:hAnsi="Calibri" w:cs="Calibri"/>
          <w:b/>
          <w:bCs/>
          <w:i/>
          <w:iCs/>
          <w:lang w:val="pl-PL"/>
        </w:rPr>
        <w:br/>
        <w:t>oraz naprawy bieżące sprzętu, aparatury i urządzeń medycznych</w:t>
      </w:r>
      <w:r w:rsidR="00D0181E">
        <w:rPr>
          <w:rFonts w:ascii="Calibri" w:hAnsi="Calibri" w:cs="Calibri"/>
          <w:b/>
          <w:bCs/>
          <w:i/>
          <w:iCs/>
          <w:lang w:val="pl-PL"/>
        </w:rPr>
        <w:t xml:space="preserve"> II</w:t>
      </w:r>
      <w:r w:rsidRPr="00D0181E">
        <w:rPr>
          <w:rFonts w:ascii="Calibri" w:hAnsi="Calibri" w:cs="Calibri"/>
          <w:b/>
          <w:bCs/>
          <w:i/>
          <w:iCs/>
          <w:lang w:val="pl-PL"/>
        </w:rPr>
        <w:t>”</w:t>
      </w:r>
      <w:r w:rsidRPr="004722FE">
        <w:rPr>
          <w:rFonts w:ascii="Calibri" w:hAnsi="Calibri" w:cs="Calibri"/>
          <w:lang w:val="pl-PL"/>
        </w:rPr>
        <w:t xml:space="preserve"> </w:t>
      </w:r>
      <w:r>
        <w:rPr>
          <w:rFonts w:asciiTheme="minorHAnsi" w:hAnsiTheme="minorHAnsi" w:cstheme="minorHAnsi"/>
          <w:lang w:val="pl-PL"/>
        </w:rPr>
        <w:t>dla potrzeb Zespołu Opieki Zdrowotnej w D</w:t>
      </w:r>
      <w:r w:rsidR="005A110B">
        <w:rPr>
          <w:rFonts w:asciiTheme="minorHAnsi" w:hAnsiTheme="minorHAnsi" w:cstheme="minorHAnsi"/>
          <w:lang w:val="pl-PL"/>
        </w:rPr>
        <w:t>ą</w:t>
      </w:r>
      <w:r>
        <w:rPr>
          <w:rFonts w:asciiTheme="minorHAnsi" w:hAnsiTheme="minorHAnsi" w:cstheme="minorHAnsi"/>
          <w:lang w:val="pl-PL"/>
        </w:rPr>
        <w:t xml:space="preserve">browie Tarnowskiej, </w:t>
      </w:r>
      <w:r w:rsidRPr="00AA5095">
        <w:rPr>
          <w:rFonts w:asciiTheme="minorHAnsi" w:hAnsiTheme="minorHAnsi" w:cstheme="minorHAnsi"/>
          <w:lang w:val="pl-PL"/>
        </w:rPr>
        <w:t xml:space="preserve">oświadczam, </w:t>
      </w:r>
      <w:r>
        <w:rPr>
          <w:rFonts w:asciiTheme="minorHAnsi" w:hAnsiTheme="minorHAnsi" w:cstheme="minorHAnsi"/>
          <w:lang w:val="pl-PL"/>
        </w:rPr>
        <w:t>że*</w:t>
      </w:r>
      <w:r w:rsidRPr="00AA5095">
        <w:rPr>
          <w:rFonts w:asciiTheme="minorHAnsi" w:hAnsiTheme="minorHAnsi" w:cstheme="minorHAnsi"/>
          <w:lang w:val="pl-PL"/>
        </w:rPr>
        <w:t>:</w:t>
      </w:r>
    </w:p>
    <w:p w14:paraId="06913504" w14:textId="3508CDB5" w:rsidR="004722FE" w:rsidRDefault="004722FE" w:rsidP="004722FE">
      <w:pPr>
        <w:pStyle w:val="Standard"/>
        <w:tabs>
          <w:tab w:val="left" w:pos="30"/>
        </w:tabs>
        <w:jc w:val="both"/>
        <w:rPr>
          <w:rFonts w:asciiTheme="minorHAnsi" w:hAnsiTheme="minorHAnsi" w:cstheme="minorHAnsi"/>
          <w:lang w:val="pl-PL"/>
        </w:rPr>
      </w:pPr>
      <w:r w:rsidRPr="0038593B">
        <w:rPr>
          <w:rFonts w:asciiTheme="minorHAnsi" w:hAnsiTheme="minorHAnsi" w:cstheme="minorHAnsi"/>
          <w:sz w:val="28"/>
          <w:szCs w:val="28"/>
          <w:lang w:val="pl-PL"/>
        </w:rPr>
        <w:sym w:font="Symbol" w:char="F07F"/>
      </w:r>
      <w:r>
        <w:rPr>
          <w:rFonts w:asciiTheme="minorHAnsi" w:hAnsiTheme="minorHAnsi" w:cstheme="minorHAnsi"/>
          <w:lang w:val="pl-PL"/>
        </w:rPr>
        <w:t xml:space="preserve"> </w:t>
      </w:r>
      <w:r w:rsidRPr="00AA5095">
        <w:rPr>
          <w:rFonts w:asciiTheme="minorHAnsi" w:hAnsiTheme="minorHAnsi" w:cstheme="minorHAnsi"/>
          <w:lang w:val="pl-PL"/>
        </w:rPr>
        <w:t xml:space="preserve"> nie podlegam wykluczeniu z postępowania na podstawie art. 108 ust</w:t>
      </w:r>
      <w:r w:rsidR="00303FA6">
        <w:rPr>
          <w:rFonts w:asciiTheme="minorHAnsi" w:hAnsiTheme="minorHAnsi" w:cstheme="minorHAnsi"/>
          <w:lang w:val="pl-PL"/>
        </w:rPr>
        <w:t xml:space="preserve">. </w:t>
      </w:r>
      <w:r w:rsidRPr="00AA5095">
        <w:rPr>
          <w:rFonts w:asciiTheme="minorHAnsi" w:hAnsiTheme="minorHAnsi" w:cstheme="minorHAnsi"/>
          <w:lang w:val="pl-PL"/>
        </w:rPr>
        <w:t>1 ustawy Pzp</w:t>
      </w:r>
    </w:p>
    <w:p w14:paraId="0BAB9BDE" w14:textId="77777777" w:rsidR="004722FE" w:rsidRPr="004722FE" w:rsidRDefault="004722FE" w:rsidP="004722FE">
      <w:pPr>
        <w:pStyle w:val="Standard"/>
        <w:tabs>
          <w:tab w:val="left" w:pos="30"/>
        </w:tabs>
        <w:jc w:val="both"/>
        <w:rPr>
          <w:rFonts w:asciiTheme="minorHAnsi" w:hAnsiTheme="minorHAnsi" w:cstheme="minorHAnsi"/>
          <w:lang w:val="pl-PL"/>
        </w:rPr>
      </w:pPr>
      <w:r w:rsidRPr="0038593B">
        <w:rPr>
          <w:rFonts w:asciiTheme="minorHAnsi" w:hAnsiTheme="minorHAnsi" w:cstheme="minorHAnsi"/>
          <w:sz w:val="28"/>
          <w:szCs w:val="28"/>
          <w:lang w:val="pl-PL"/>
        </w:rPr>
        <w:sym w:font="Symbol" w:char="F07F"/>
      </w:r>
      <w:r>
        <w:rPr>
          <w:rFonts w:asciiTheme="minorHAnsi" w:hAnsiTheme="minorHAnsi" w:cstheme="minorHAnsi"/>
          <w:sz w:val="28"/>
          <w:szCs w:val="28"/>
          <w:lang w:val="pl-PL"/>
        </w:rPr>
        <w:t xml:space="preserve"> </w:t>
      </w:r>
      <w:r w:rsidRPr="004722FE">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51875D14" w14:textId="77777777" w:rsidR="004722FE" w:rsidRPr="004722FE" w:rsidRDefault="004722FE" w:rsidP="004722FE">
      <w:pPr>
        <w:pStyle w:val="Standard"/>
        <w:tabs>
          <w:tab w:val="left" w:pos="30"/>
        </w:tabs>
        <w:jc w:val="both"/>
        <w:rPr>
          <w:rFonts w:asciiTheme="minorHAnsi" w:hAnsiTheme="minorHAnsi" w:cstheme="minorHAnsi"/>
          <w:b/>
          <w:bCs/>
          <w:lang w:val="pl-PL"/>
        </w:rPr>
      </w:pPr>
      <w:r w:rsidRPr="004722FE">
        <w:rPr>
          <w:rFonts w:asciiTheme="minorHAnsi" w:hAnsiTheme="minorHAnsi" w:cstheme="minorHAnsi"/>
          <w:lang w:val="pl-PL"/>
        </w:rPr>
        <w:t>Jednocześnie oświadczam, że w związku z ww. okolicznością, na podstawie art. 110 ust. 2 ustawy Pzp podjąłem następujące środki naprawcze ….......................................................................</w:t>
      </w:r>
    </w:p>
    <w:p w14:paraId="510AA267" w14:textId="77777777" w:rsidR="004722FE" w:rsidRPr="00AA5095" w:rsidRDefault="004722FE" w:rsidP="004722FE">
      <w:pPr>
        <w:pStyle w:val="Standard"/>
        <w:tabs>
          <w:tab w:val="left" w:pos="30"/>
        </w:tabs>
        <w:rPr>
          <w:rFonts w:asciiTheme="minorHAnsi" w:hAnsiTheme="minorHAnsi" w:cstheme="minorHAnsi"/>
          <w:lang w:val="pl-PL"/>
        </w:rPr>
      </w:pPr>
    </w:p>
    <w:p w14:paraId="200536F7" w14:textId="77777777" w:rsidR="004722FE" w:rsidRPr="004722FE" w:rsidRDefault="004722FE" w:rsidP="004722FE">
      <w:pPr>
        <w:pStyle w:val="Standard"/>
        <w:tabs>
          <w:tab w:val="left" w:pos="30"/>
        </w:tabs>
        <w:jc w:val="center"/>
        <w:rPr>
          <w:rFonts w:asciiTheme="minorHAnsi" w:hAnsiTheme="minorHAnsi" w:cstheme="minorHAnsi"/>
          <w:b/>
          <w:bCs/>
          <w:lang w:val="pl-PL"/>
        </w:rPr>
      </w:pPr>
    </w:p>
    <w:p w14:paraId="031A6AA4" w14:textId="77777777" w:rsidR="004722FE" w:rsidRPr="004722FE" w:rsidRDefault="004722FE" w:rsidP="009E2F07">
      <w:pPr>
        <w:pStyle w:val="Standard"/>
        <w:numPr>
          <w:ilvl w:val="0"/>
          <w:numId w:val="37"/>
        </w:numPr>
        <w:tabs>
          <w:tab w:val="left" w:pos="30"/>
        </w:tabs>
        <w:jc w:val="center"/>
        <w:rPr>
          <w:rFonts w:asciiTheme="minorHAnsi" w:hAnsiTheme="minorHAnsi" w:cstheme="minorHAnsi"/>
          <w:b/>
          <w:bCs/>
          <w:lang w:val="pl-PL"/>
        </w:rPr>
      </w:pPr>
      <w:r w:rsidRPr="004722FE">
        <w:rPr>
          <w:rFonts w:asciiTheme="minorHAnsi" w:hAnsiTheme="minorHAnsi" w:cstheme="minorHAnsi"/>
          <w:b/>
          <w:bCs/>
          <w:lang w:val="pl-PL"/>
        </w:rPr>
        <w:t>DOTYCZĄCE SPEŁNIANIA WARUNKÓW UDZIAŁU W POSTĘPOWANIU</w:t>
      </w:r>
    </w:p>
    <w:p w14:paraId="2779BEF1" w14:textId="77777777" w:rsidR="004722FE" w:rsidRPr="004722FE" w:rsidRDefault="004722FE" w:rsidP="004722FE">
      <w:pPr>
        <w:pStyle w:val="Standard"/>
        <w:tabs>
          <w:tab w:val="left" w:pos="30"/>
        </w:tabs>
        <w:rPr>
          <w:rFonts w:asciiTheme="minorHAnsi" w:hAnsiTheme="minorHAnsi" w:cstheme="minorHAnsi"/>
          <w:lang w:val="pl-PL"/>
        </w:rPr>
      </w:pPr>
    </w:p>
    <w:p w14:paraId="049EE139" w14:textId="61EA5FC7" w:rsidR="004722FE" w:rsidRPr="004722FE" w:rsidRDefault="004722FE" w:rsidP="004722FE">
      <w:pPr>
        <w:pStyle w:val="Standard"/>
        <w:tabs>
          <w:tab w:val="left" w:pos="30"/>
        </w:tabs>
        <w:jc w:val="both"/>
        <w:rPr>
          <w:rFonts w:ascii="Calibri" w:hAnsi="Calibri" w:cs="Calibri"/>
          <w:lang w:val="pl-PL"/>
        </w:rPr>
      </w:pPr>
      <w:r w:rsidRPr="004722FE">
        <w:rPr>
          <w:rFonts w:ascii="Calibri" w:hAnsi="Calibri" w:cs="Calibri"/>
          <w:lang w:val="pl-PL"/>
        </w:rPr>
        <w:t xml:space="preserve">Na potrzeby postępowania o udzielenie zamówienia publicznego pn. </w:t>
      </w:r>
      <w:r w:rsidRPr="00D0181E">
        <w:rPr>
          <w:rFonts w:ascii="Calibri" w:hAnsi="Calibri" w:cs="Calibri"/>
          <w:b/>
          <w:bCs/>
          <w:i/>
          <w:iCs/>
          <w:lang w:val="pl-PL"/>
        </w:rPr>
        <w:t xml:space="preserve">„Przeglądy techniczne </w:t>
      </w:r>
      <w:r w:rsidRPr="00D0181E">
        <w:rPr>
          <w:rFonts w:ascii="Calibri" w:hAnsi="Calibri" w:cs="Calibri"/>
          <w:b/>
          <w:bCs/>
          <w:i/>
          <w:iCs/>
          <w:lang w:val="pl-PL"/>
        </w:rPr>
        <w:br/>
        <w:t>oraz naprawy bieżące sprzętu, aparatury i urządzeń medycznych</w:t>
      </w:r>
      <w:r w:rsidR="00D0181E" w:rsidRPr="00D0181E">
        <w:rPr>
          <w:rFonts w:ascii="Calibri" w:hAnsi="Calibri" w:cs="Calibri"/>
          <w:b/>
          <w:bCs/>
          <w:i/>
          <w:iCs/>
          <w:lang w:val="pl-PL"/>
        </w:rPr>
        <w:t xml:space="preserve"> II</w:t>
      </w:r>
      <w:r w:rsidRPr="00D0181E">
        <w:rPr>
          <w:rFonts w:ascii="Calibri" w:hAnsi="Calibri" w:cs="Calibri"/>
          <w:b/>
          <w:bCs/>
          <w:i/>
          <w:iCs/>
          <w:lang w:val="pl-PL"/>
        </w:rPr>
        <w:t>”</w:t>
      </w:r>
      <w:r>
        <w:rPr>
          <w:rFonts w:ascii="Calibri" w:hAnsi="Calibri" w:cs="Calibri"/>
          <w:lang w:val="pl-PL"/>
        </w:rPr>
        <w:t xml:space="preserve"> </w:t>
      </w:r>
      <w:r w:rsidRPr="004722FE">
        <w:rPr>
          <w:rFonts w:ascii="Calibri" w:hAnsi="Calibri" w:cs="Calibri"/>
          <w:lang w:val="pl-PL"/>
        </w:rPr>
        <w:t>prowadzonego przez Zespół Opieki Zdrowotnej w D</w:t>
      </w:r>
      <w:r w:rsidR="00D177BC">
        <w:rPr>
          <w:rFonts w:ascii="Calibri" w:hAnsi="Calibri" w:cs="Calibri"/>
          <w:lang w:val="pl-PL"/>
        </w:rPr>
        <w:t>ą</w:t>
      </w:r>
      <w:r w:rsidRPr="004722FE">
        <w:rPr>
          <w:rFonts w:ascii="Calibri" w:hAnsi="Calibri" w:cs="Calibri"/>
          <w:lang w:val="pl-PL"/>
        </w:rPr>
        <w:t xml:space="preserve">browie Tarnowskiej </w:t>
      </w:r>
      <w:r w:rsidR="00924BA4" w:rsidRPr="004722FE">
        <w:rPr>
          <w:rFonts w:ascii="Calibri" w:hAnsi="Calibri" w:cs="Calibri"/>
          <w:lang w:val="pl-PL"/>
        </w:rPr>
        <w:t>oświadczam,</w:t>
      </w:r>
      <w:r w:rsidRPr="004722FE">
        <w:rPr>
          <w:rFonts w:ascii="Calibri" w:hAnsi="Calibri" w:cs="Calibri"/>
          <w:lang w:val="pl-PL"/>
        </w:rPr>
        <w:t xml:space="preserve"> że*:</w:t>
      </w:r>
    </w:p>
    <w:p w14:paraId="5E32FEA1" w14:textId="77777777" w:rsidR="004722FE" w:rsidRPr="004722FE" w:rsidRDefault="004722FE" w:rsidP="004722FE">
      <w:pPr>
        <w:jc w:val="both"/>
        <w:rPr>
          <w:rFonts w:asciiTheme="minorHAnsi" w:hAnsiTheme="minorHAnsi" w:cstheme="minorHAnsi"/>
          <w:lang w:val="pl-PL"/>
        </w:rPr>
      </w:pPr>
      <w:r w:rsidRPr="0038593B">
        <w:rPr>
          <w:rFonts w:asciiTheme="minorHAnsi" w:hAnsiTheme="minorHAnsi" w:cstheme="minorHAnsi"/>
          <w:sz w:val="28"/>
          <w:szCs w:val="28"/>
          <w:lang w:val="pl-PL"/>
        </w:rPr>
        <w:sym w:font="Symbol" w:char="F07F"/>
      </w:r>
      <w:r w:rsidRPr="004722FE">
        <w:rPr>
          <w:rFonts w:asciiTheme="minorHAnsi" w:hAnsiTheme="minorHAnsi" w:cstheme="minorHAnsi"/>
          <w:lang w:val="pl-PL"/>
        </w:rPr>
        <w:t xml:space="preserve"> spełniam warunki określone przez Zamawiającego w </w:t>
      </w:r>
      <w:r w:rsidRPr="004722FE">
        <w:rPr>
          <w:rFonts w:ascii="Calibri" w:hAnsi="Calibri" w:cs="Calibri"/>
          <w:lang w:val="pl-PL"/>
        </w:rPr>
        <w:t>rozdziale VII pkt 1.2.</w:t>
      </w:r>
      <w:r w:rsidRPr="004722FE">
        <w:rPr>
          <w:rFonts w:asciiTheme="minorHAnsi" w:hAnsiTheme="minorHAnsi" w:cstheme="minorHAnsi"/>
          <w:lang w:val="pl-PL"/>
        </w:rPr>
        <w:t xml:space="preserve"> Specyfikacji Warunków Zamówienia</w:t>
      </w:r>
    </w:p>
    <w:p w14:paraId="655F45CC" w14:textId="77777777" w:rsidR="004722FE" w:rsidRPr="006D18EB" w:rsidRDefault="004722FE" w:rsidP="004722FE">
      <w:pPr>
        <w:jc w:val="both"/>
        <w:rPr>
          <w:rFonts w:asciiTheme="minorHAnsi" w:hAnsiTheme="minorHAnsi" w:cstheme="minorHAnsi"/>
        </w:rPr>
      </w:pPr>
      <w:r w:rsidRPr="0038593B">
        <w:rPr>
          <w:rFonts w:asciiTheme="minorHAnsi" w:hAnsiTheme="minorHAnsi" w:cstheme="minorHAnsi"/>
          <w:sz w:val="28"/>
          <w:szCs w:val="28"/>
          <w:lang w:val="pl-PL"/>
        </w:rPr>
        <w:sym w:font="Symbol" w:char="F07F"/>
      </w:r>
      <w:r w:rsidRPr="004722FE">
        <w:rPr>
          <w:rFonts w:asciiTheme="minorHAnsi" w:hAnsiTheme="minorHAnsi" w:cstheme="minorHAnsi"/>
          <w:lang w:val="pl-PL"/>
        </w:rPr>
        <w:t xml:space="preserve"> nie spełniam warunków określonych przez Zamawiającego w </w:t>
      </w:r>
      <w:r w:rsidRPr="004722FE">
        <w:rPr>
          <w:rFonts w:ascii="Calibri" w:hAnsi="Calibri" w:cs="Calibri"/>
          <w:lang w:val="pl-PL"/>
        </w:rPr>
        <w:t>rozdziale VII pkt 1.2.</w:t>
      </w:r>
      <w:r w:rsidRPr="004722FE">
        <w:rPr>
          <w:rFonts w:asciiTheme="minorHAnsi" w:hAnsiTheme="minorHAnsi" w:cstheme="minorHAnsi"/>
          <w:lang w:val="pl-PL"/>
        </w:rPr>
        <w:t xml:space="preserve"> </w:t>
      </w:r>
      <w:r w:rsidRPr="006D18EB">
        <w:rPr>
          <w:rFonts w:asciiTheme="minorHAnsi" w:hAnsiTheme="minorHAnsi" w:cstheme="minorHAnsi"/>
        </w:rPr>
        <w:t>S</w:t>
      </w:r>
      <w:r>
        <w:rPr>
          <w:rFonts w:asciiTheme="minorHAnsi" w:hAnsiTheme="minorHAnsi" w:cstheme="minorHAnsi"/>
        </w:rPr>
        <w:t>pecyfikacji Warunków Zamówienia</w:t>
      </w:r>
    </w:p>
    <w:p w14:paraId="13057EC0" w14:textId="77777777" w:rsidR="004722FE" w:rsidRDefault="004722FE" w:rsidP="004722FE">
      <w:pPr>
        <w:pStyle w:val="Standard"/>
        <w:tabs>
          <w:tab w:val="left" w:pos="30"/>
        </w:tabs>
        <w:jc w:val="both"/>
        <w:rPr>
          <w:rFonts w:asciiTheme="minorHAnsi" w:hAnsiTheme="minorHAnsi" w:cstheme="minorHAnsi"/>
        </w:rPr>
      </w:pPr>
    </w:p>
    <w:p w14:paraId="54DC44D8" w14:textId="77777777" w:rsidR="004722FE" w:rsidRDefault="004722FE" w:rsidP="004722FE">
      <w:pPr>
        <w:pStyle w:val="Standard"/>
        <w:tabs>
          <w:tab w:val="left" w:pos="30"/>
        </w:tabs>
        <w:jc w:val="both"/>
        <w:rPr>
          <w:rFonts w:asciiTheme="minorHAnsi" w:hAnsiTheme="minorHAnsi" w:cstheme="minorHAnsi"/>
        </w:rPr>
      </w:pPr>
    </w:p>
    <w:p w14:paraId="2149FC0B" w14:textId="77777777" w:rsidR="004722FE" w:rsidRDefault="004722FE" w:rsidP="004722FE">
      <w:pPr>
        <w:pStyle w:val="Standard"/>
        <w:tabs>
          <w:tab w:val="left" w:pos="30"/>
        </w:tabs>
        <w:jc w:val="both"/>
        <w:rPr>
          <w:rFonts w:asciiTheme="minorHAnsi" w:hAnsiTheme="minorHAnsi" w:cstheme="minorHAnsi"/>
        </w:rPr>
      </w:pPr>
    </w:p>
    <w:p w14:paraId="737D0683" w14:textId="77777777" w:rsidR="0001609E" w:rsidRDefault="0001609E" w:rsidP="004722FE">
      <w:pPr>
        <w:pStyle w:val="Standard"/>
        <w:tabs>
          <w:tab w:val="left" w:pos="30"/>
        </w:tabs>
        <w:jc w:val="both"/>
        <w:rPr>
          <w:rFonts w:asciiTheme="minorHAnsi" w:hAnsiTheme="minorHAnsi" w:cstheme="minorHAnsi"/>
        </w:rPr>
      </w:pPr>
    </w:p>
    <w:p w14:paraId="348F34A1" w14:textId="77777777" w:rsidR="004722FE" w:rsidRPr="006D18EB" w:rsidRDefault="004722FE" w:rsidP="004722FE">
      <w:pPr>
        <w:pStyle w:val="Standard"/>
        <w:tabs>
          <w:tab w:val="left" w:pos="30"/>
        </w:tabs>
        <w:jc w:val="both"/>
        <w:rPr>
          <w:rFonts w:asciiTheme="minorHAnsi" w:hAnsiTheme="minorHAnsi" w:cstheme="minorHAnsi"/>
        </w:rPr>
      </w:pPr>
    </w:p>
    <w:p w14:paraId="74E2DBDA" w14:textId="2DC8675B" w:rsidR="004722FE" w:rsidRPr="004722FE" w:rsidRDefault="004722FE" w:rsidP="009E2F07">
      <w:pPr>
        <w:pStyle w:val="Akapitzlist"/>
        <w:numPr>
          <w:ilvl w:val="0"/>
          <w:numId w:val="37"/>
        </w:numPr>
        <w:suppressAutoHyphens w:val="0"/>
        <w:autoSpaceDN/>
        <w:spacing w:line="256" w:lineRule="auto"/>
        <w:ind w:left="0" w:firstLine="0"/>
        <w:contextualSpacing/>
        <w:jc w:val="center"/>
        <w:textAlignment w:val="auto"/>
        <w:rPr>
          <w:rFonts w:eastAsia="Calibri" w:cs="Times New Roman"/>
          <w:b/>
          <w:sz w:val="24"/>
          <w:szCs w:val="24"/>
          <w:lang w:val="pl-PL"/>
        </w:rPr>
      </w:pPr>
      <w:r w:rsidRPr="004722FE">
        <w:rPr>
          <w:rFonts w:eastAsia="Calibri" w:cs="Times New Roman"/>
          <w:b/>
          <w:sz w:val="24"/>
          <w:szCs w:val="24"/>
          <w:lang w:val="pl-PL"/>
        </w:rPr>
        <w:lastRenderedPageBreak/>
        <w:t>DOTYCZĄCE PODSTAW WYKLUCZENIA Z POSTĘPOWANIA,</w:t>
      </w:r>
      <w:r w:rsidRPr="004722FE">
        <w:rPr>
          <w:rFonts w:eastAsia="Calibri" w:cs="Times New Roman"/>
          <w:b/>
          <w:sz w:val="24"/>
          <w:szCs w:val="24"/>
          <w:lang w:val="pl-PL"/>
        </w:rPr>
        <w:br/>
        <w:t xml:space="preserve">o których mowa w art. 7 ust. 1 ustawy </w:t>
      </w:r>
      <w:bookmarkStart w:id="9" w:name="_Hlk101439305"/>
      <w:r w:rsidRPr="004722FE">
        <w:rPr>
          <w:rFonts w:eastAsia="Calibri" w:cs="Times New Roman"/>
          <w:b/>
          <w:sz w:val="24"/>
          <w:szCs w:val="24"/>
          <w:lang w:val="pl-PL"/>
        </w:rPr>
        <w:t>z dnia z dnia 13 kwietnia 2022 r. o szczególnych rozwiązaniach w zakresie przeciwdziałania wspieraniu agresji na Ukrainę oraz służących ochronie bezpieczeństwa narodowego (Dz. U. 2022 poz. 835)</w:t>
      </w:r>
      <w:bookmarkEnd w:id="9"/>
      <w:r w:rsidRPr="004722FE">
        <w:rPr>
          <w:rFonts w:eastAsia="Calibri" w:cs="Times New Roman"/>
          <w:b/>
          <w:sz w:val="24"/>
          <w:szCs w:val="24"/>
          <w:lang w:val="pl-PL"/>
        </w:rPr>
        <w:t>*</w:t>
      </w:r>
    </w:p>
    <w:p w14:paraId="3E193275" w14:textId="77777777" w:rsidR="004722FE" w:rsidRPr="00BB78F4" w:rsidRDefault="004722FE" w:rsidP="004722FE">
      <w:pPr>
        <w:suppressAutoHyphens w:val="0"/>
        <w:autoSpaceDE w:val="0"/>
        <w:ind w:right="-2"/>
        <w:jc w:val="both"/>
        <w:textAlignment w:val="auto"/>
        <w:rPr>
          <w:rFonts w:ascii="Calibri" w:eastAsia="Times New Roman" w:hAnsi="Calibri" w:cs="Calibri"/>
          <w:kern w:val="0"/>
          <w:lang w:val="pl-PL" w:eastAsia="pl-PL" w:bidi="ar-SA"/>
        </w:rPr>
      </w:pPr>
      <w:r w:rsidRPr="0038593B">
        <w:rPr>
          <w:rFonts w:asciiTheme="minorHAnsi" w:hAnsiTheme="minorHAnsi" w:cstheme="minorHAnsi"/>
          <w:sz w:val="28"/>
          <w:szCs w:val="28"/>
          <w:lang w:val="pl-PL"/>
        </w:rPr>
        <w:sym w:font="Symbol" w:char="F07F"/>
      </w:r>
      <w:r>
        <w:rPr>
          <w:rFonts w:asciiTheme="minorHAnsi" w:hAnsiTheme="minorHAnsi" w:cstheme="minorHAnsi"/>
          <w:sz w:val="28"/>
          <w:szCs w:val="28"/>
          <w:lang w:val="pl-PL"/>
        </w:rPr>
        <w:t xml:space="preserve"> </w:t>
      </w:r>
      <w:r w:rsidRPr="00BB78F4">
        <w:rPr>
          <w:rFonts w:ascii="Calibri" w:eastAsia="Calibri" w:hAnsi="Calibri" w:cs="Calibri"/>
          <w:kern w:val="0"/>
          <w:lang w:val="pl-PL" w:eastAsia="pl-PL" w:bidi="ar-SA"/>
        </w:rPr>
        <w:t>nie podlegam wykluczeniu z postępowania na podstawie art.</w:t>
      </w:r>
      <w:r w:rsidRPr="00BB78F4">
        <w:rPr>
          <w:rFonts w:ascii="Calibri" w:eastAsia="Times New Roman" w:hAnsi="Calibri" w:cs="Calibri"/>
          <w:kern w:val="0"/>
          <w:lang w:val="pl-PL" w:eastAsia="pl-PL" w:bidi="ar-SA"/>
        </w:rPr>
        <w:t xml:space="preserve"> </w:t>
      </w:r>
      <w:r w:rsidRPr="00BB78F4">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67B17A82" w14:textId="77777777" w:rsidR="004722FE" w:rsidRPr="00BB78F4" w:rsidRDefault="004722FE" w:rsidP="004722FE">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1EB5BC6C" w14:textId="77777777" w:rsidR="004722FE" w:rsidRDefault="004722FE" w:rsidP="004722FE">
      <w:pPr>
        <w:suppressAutoHyphens w:val="0"/>
        <w:autoSpaceDE w:val="0"/>
        <w:ind w:right="-2"/>
        <w:jc w:val="both"/>
        <w:textAlignment w:val="auto"/>
        <w:rPr>
          <w:rFonts w:ascii="Calibri" w:eastAsia="Calibri" w:hAnsi="Calibri" w:cs="Calibri"/>
          <w:kern w:val="0"/>
          <w:lang w:val="pl-PL" w:eastAsia="pl-PL" w:bidi="ar-SA"/>
        </w:rPr>
      </w:pPr>
      <w:r w:rsidRPr="0038593B">
        <w:rPr>
          <w:rFonts w:asciiTheme="minorHAnsi" w:hAnsiTheme="minorHAnsi" w:cstheme="minorHAnsi"/>
          <w:sz w:val="28"/>
          <w:szCs w:val="28"/>
          <w:lang w:val="pl-PL"/>
        </w:rPr>
        <w:sym w:font="Symbol" w:char="F07F"/>
      </w:r>
      <w:r>
        <w:rPr>
          <w:rFonts w:ascii="Calibri" w:eastAsia="Calibri" w:hAnsi="Calibri" w:cs="Calibri"/>
          <w:kern w:val="0"/>
          <w:lang w:val="pl-PL" w:eastAsia="pl-PL" w:bidi="ar-SA"/>
        </w:rPr>
        <w:t xml:space="preserve"> </w:t>
      </w:r>
      <w:r w:rsidRPr="00BB78F4">
        <w:rPr>
          <w:rFonts w:ascii="Calibri" w:eastAsia="Calibri" w:hAnsi="Calibri" w:cs="Calibri"/>
          <w:kern w:val="0"/>
          <w:lang w:val="pl-PL" w:eastAsia="pl-PL" w:bidi="ar-SA"/>
        </w:rPr>
        <w:t>podlegam wykluczeniu z postępowania na podstawie art.</w:t>
      </w:r>
      <w:r w:rsidRPr="00BB78F4">
        <w:rPr>
          <w:rFonts w:ascii="Calibri" w:eastAsia="Times New Roman" w:hAnsi="Calibri" w:cs="Calibri"/>
          <w:kern w:val="0"/>
          <w:lang w:val="pl-PL" w:eastAsia="pl-PL" w:bidi="ar-SA"/>
        </w:rPr>
        <w:t xml:space="preserve"> </w:t>
      </w:r>
      <w:r w:rsidRPr="00BB78F4">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3D0A43FE" w14:textId="77777777" w:rsidR="004722FE" w:rsidRPr="00BB78F4" w:rsidRDefault="004722FE" w:rsidP="004722FE">
      <w:pPr>
        <w:suppressAutoHyphens w:val="0"/>
        <w:autoSpaceDE w:val="0"/>
        <w:ind w:right="-2"/>
        <w:jc w:val="both"/>
        <w:textAlignment w:val="auto"/>
        <w:rPr>
          <w:rFonts w:ascii="Calibri" w:eastAsia="Times New Roman" w:hAnsi="Calibri" w:cs="Calibri"/>
          <w:kern w:val="0"/>
          <w:lang w:val="pl-PL" w:eastAsia="pl-PL" w:bidi="ar-SA"/>
        </w:rPr>
      </w:pPr>
    </w:p>
    <w:p w14:paraId="4DDF290F" w14:textId="77777777" w:rsidR="004722FE" w:rsidRPr="006A0C8C" w:rsidRDefault="004722FE" w:rsidP="004722FE">
      <w:pPr>
        <w:pStyle w:val="Standard"/>
        <w:tabs>
          <w:tab w:val="left" w:pos="30"/>
          <w:tab w:val="left" w:pos="284"/>
          <w:tab w:val="left" w:pos="426"/>
        </w:tabs>
        <w:rPr>
          <w:rFonts w:asciiTheme="minorHAnsi" w:hAnsiTheme="minorHAnsi" w:cstheme="minorHAnsi"/>
          <w:b/>
          <w:bCs/>
          <w:lang w:val="pl-PL"/>
        </w:rPr>
      </w:pPr>
      <w:r w:rsidRPr="006A0C8C">
        <w:rPr>
          <w:rFonts w:asciiTheme="minorHAnsi" w:hAnsiTheme="minorHAnsi" w:cstheme="minorHAnsi"/>
          <w:b/>
          <w:bCs/>
          <w:lang w:val="pl-PL"/>
        </w:rPr>
        <w:t>OŚWIADCZENIE DOTYCZĄCE PODMIOTU, NA KTÓREGO ZASOBY POWOŁUJE SIĘ WYKONAWCA</w:t>
      </w:r>
    </w:p>
    <w:p w14:paraId="053710B9" w14:textId="77777777" w:rsidR="004722FE" w:rsidRPr="006A0C8C" w:rsidRDefault="004722FE" w:rsidP="004722FE">
      <w:pPr>
        <w:pStyle w:val="Standard"/>
        <w:tabs>
          <w:tab w:val="left" w:pos="30"/>
        </w:tabs>
        <w:jc w:val="both"/>
        <w:rPr>
          <w:rFonts w:asciiTheme="minorHAnsi" w:hAnsiTheme="minorHAnsi" w:cstheme="minorHAnsi"/>
          <w:lang w:val="pl-PL"/>
        </w:rPr>
      </w:pPr>
    </w:p>
    <w:p w14:paraId="2C894EBE" w14:textId="06D56D0E" w:rsidR="004722FE" w:rsidRPr="006A0C8C" w:rsidRDefault="004722FE" w:rsidP="004722FE">
      <w:pPr>
        <w:pStyle w:val="Standard"/>
        <w:tabs>
          <w:tab w:val="left" w:pos="30"/>
        </w:tabs>
        <w:jc w:val="both"/>
        <w:rPr>
          <w:rFonts w:asciiTheme="minorHAnsi" w:hAnsiTheme="minorHAnsi" w:cstheme="minorHAnsi"/>
          <w:lang w:val="pl-PL"/>
        </w:rPr>
      </w:pPr>
      <w:r w:rsidRPr="006A0C8C">
        <w:rPr>
          <w:rFonts w:asciiTheme="minorHAnsi" w:hAnsiTheme="minorHAnsi" w:cstheme="minorHAnsi"/>
          <w:lang w:val="pl-PL"/>
        </w:rPr>
        <w:t>Oświadczam, że w stosunku do następującego/ych podmiotu/tów, na którego/ych zasoby powołuję się w niniejszym postępowaniu, tj.:</w:t>
      </w:r>
    </w:p>
    <w:p w14:paraId="2A9E9815" w14:textId="77777777" w:rsidR="004722FE" w:rsidRPr="006A0C8C" w:rsidRDefault="004722FE" w:rsidP="004722FE">
      <w:pPr>
        <w:pStyle w:val="Standard"/>
        <w:tabs>
          <w:tab w:val="left" w:pos="30"/>
        </w:tabs>
        <w:jc w:val="both"/>
        <w:rPr>
          <w:rFonts w:asciiTheme="minorHAnsi" w:hAnsiTheme="minorHAnsi" w:cstheme="minorHAnsi"/>
          <w:lang w:val="pl-PL"/>
        </w:rPr>
      </w:pPr>
      <w:r w:rsidRPr="006A0C8C">
        <w:rPr>
          <w:rFonts w:asciiTheme="minorHAnsi" w:hAnsiTheme="minorHAnsi" w:cstheme="minorHAnsi"/>
          <w:lang w:val="pl-PL"/>
        </w:rPr>
        <w:t>......................................................................................…...................................................................</w:t>
      </w:r>
    </w:p>
    <w:p w14:paraId="213D14EE" w14:textId="77777777" w:rsidR="004722FE" w:rsidRPr="006A0C8C" w:rsidRDefault="004722FE" w:rsidP="004722FE">
      <w:pPr>
        <w:pStyle w:val="Standard"/>
        <w:tabs>
          <w:tab w:val="left" w:pos="30"/>
        </w:tabs>
        <w:jc w:val="center"/>
        <w:rPr>
          <w:rFonts w:asciiTheme="minorHAnsi" w:hAnsiTheme="minorHAnsi" w:cstheme="minorHAnsi"/>
          <w:i/>
          <w:iCs/>
          <w:sz w:val="16"/>
          <w:szCs w:val="16"/>
          <w:lang w:val="pl-PL"/>
        </w:rPr>
      </w:pPr>
      <w:r w:rsidRPr="006A0C8C">
        <w:rPr>
          <w:rFonts w:asciiTheme="minorHAnsi" w:hAnsiTheme="minorHAnsi" w:cstheme="minorHAnsi"/>
          <w:i/>
          <w:iCs/>
          <w:sz w:val="16"/>
          <w:szCs w:val="16"/>
          <w:lang w:val="pl-PL"/>
        </w:rPr>
        <w:t>(podać pełną nazwę/firmę, adres, a także w zależności od podmiotu: NIP/PESEL, KRS/</w:t>
      </w:r>
      <w:proofErr w:type="spellStart"/>
      <w:r w:rsidRPr="006A0C8C">
        <w:rPr>
          <w:rFonts w:asciiTheme="minorHAnsi" w:hAnsiTheme="minorHAnsi" w:cstheme="minorHAnsi"/>
          <w:i/>
          <w:iCs/>
          <w:sz w:val="16"/>
          <w:szCs w:val="16"/>
          <w:lang w:val="pl-PL"/>
        </w:rPr>
        <w:t>CEiDG</w:t>
      </w:r>
      <w:proofErr w:type="spellEnd"/>
      <w:r w:rsidRPr="006A0C8C">
        <w:rPr>
          <w:rFonts w:asciiTheme="minorHAnsi" w:hAnsiTheme="minorHAnsi" w:cstheme="minorHAnsi"/>
          <w:i/>
          <w:iCs/>
          <w:sz w:val="16"/>
          <w:szCs w:val="16"/>
          <w:lang w:val="pl-PL"/>
        </w:rPr>
        <w:t>)</w:t>
      </w:r>
    </w:p>
    <w:p w14:paraId="3F58A3E3" w14:textId="77777777" w:rsidR="004722FE" w:rsidRDefault="004722FE" w:rsidP="004722FE">
      <w:pPr>
        <w:pStyle w:val="Standard"/>
        <w:tabs>
          <w:tab w:val="left" w:pos="30"/>
        </w:tabs>
        <w:rPr>
          <w:rFonts w:asciiTheme="minorHAnsi" w:hAnsiTheme="minorHAnsi" w:cstheme="minorHAnsi"/>
          <w:lang w:val="pl-PL"/>
        </w:rPr>
      </w:pPr>
    </w:p>
    <w:p w14:paraId="4694027F" w14:textId="77777777" w:rsidR="004722FE" w:rsidRPr="006A0C8C" w:rsidRDefault="004722FE" w:rsidP="004722FE">
      <w:pPr>
        <w:pStyle w:val="Standard"/>
        <w:tabs>
          <w:tab w:val="left" w:pos="30"/>
        </w:tabs>
        <w:rPr>
          <w:rFonts w:asciiTheme="minorHAnsi" w:hAnsiTheme="minorHAnsi" w:cstheme="minorHAnsi"/>
          <w:lang w:val="pl-PL"/>
        </w:rPr>
      </w:pPr>
      <w:r w:rsidRPr="006A0C8C">
        <w:rPr>
          <w:rFonts w:asciiTheme="minorHAnsi" w:hAnsiTheme="minorHAnsi" w:cstheme="minorHAnsi"/>
          <w:lang w:val="pl-PL"/>
        </w:rPr>
        <w:t>nie zachodzą podstawy wykluczenia z postępowania o udzielenie zamówienia.</w:t>
      </w:r>
    </w:p>
    <w:p w14:paraId="3730A378" w14:textId="77777777" w:rsidR="004722FE" w:rsidRPr="006A0C8C" w:rsidRDefault="004722FE" w:rsidP="004722FE">
      <w:pPr>
        <w:pStyle w:val="Standard"/>
        <w:tabs>
          <w:tab w:val="left" w:pos="30"/>
        </w:tabs>
        <w:rPr>
          <w:rFonts w:asciiTheme="minorHAnsi" w:hAnsiTheme="minorHAnsi" w:cstheme="minorHAnsi"/>
          <w:lang w:val="pl-PL"/>
        </w:rPr>
      </w:pPr>
    </w:p>
    <w:p w14:paraId="5FFC0A8F" w14:textId="77777777" w:rsidR="004722FE" w:rsidRPr="00AA5095" w:rsidRDefault="004722FE" w:rsidP="004722FE">
      <w:pPr>
        <w:pStyle w:val="Standard"/>
        <w:tabs>
          <w:tab w:val="left" w:pos="30"/>
        </w:tabs>
        <w:rPr>
          <w:rFonts w:asciiTheme="minorHAnsi" w:hAnsiTheme="minorHAnsi" w:cstheme="minorHAnsi"/>
          <w:lang w:val="pl-PL"/>
        </w:rPr>
      </w:pPr>
    </w:p>
    <w:p w14:paraId="632DF33A" w14:textId="77777777" w:rsidR="004722FE" w:rsidRPr="00AA5095" w:rsidRDefault="004722FE" w:rsidP="004722FE">
      <w:pPr>
        <w:pStyle w:val="Standard"/>
        <w:tabs>
          <w:tab w:val="left" w:pos="30"/>
        </w:tabs>
        <w:rPr>
          <w:rFonts w:asciiTheme="minorHAnsi" w:hAnsiTheme="minorHAnsi" w:cstheme="minorHAnsi"/>
          <w:b/>
          <w:bCs/>
          <w:lang w:val="pl-PL"/>
        </w:rPr>
      </w:pPr>
      <w:r w:rsidRPr="00AA5095">
        <w:rPr>
          <w:rFonts w:asciiTheme="minorHAnsi" w:hAnsiTheme="minorHAnsi" w:cstheme="minorHAnsi"/>
          <w:b/>
          <w:bCs/>
          <w:lang w:val="pl-PL"/>
        </w:rPr>
        <w:t>OŚWIADCZENIE DOTYCZĄCE PODANYCH INFORMACJI:</w:t>
      </w:r>
    </w:p>
    <w:p w14:paraId="74D8EBC2" w14:textId="3C2BF64C" w:rsidR="004722FE" w:rsidRPr="00AA5095" w:rsidRDefault="004722FE" w:rsidP="004722FE">
      <w:pPr>
        <w:pStyle w:val="Standard"/>
        <w:tabs>
          <w:tab w:val="left" w:pos="30"/>
        </w:tabs>
        <w:jc w:val="both"/>
        <w:rPr>
          <w:rFonts w:asciiTheme="minorHAnsi" w:hAnsiTheme="minorHAnsi" w:cstheme="minorHAnsi"/>
          <w:lang w:val="pl-PL"/>
        </w:rPr>
      </w:pPr>
      <w:r w:rsidRPr="00AA5095">
        <w:rPr>
          <w:rFonts w:asciiTheme="minorHAnsi" w:hAnsiTheme="minorHAnsi" w:cstheme="minorHAnsi"/>
          <w:lang w:val="pl-PL"/>
        </w:rPr>
        <w:t>Oświadczam, że wszystkie informacje podane w powyższy</w:t>
      </w:r>
      <w:r w:rsidR="00B0229E">
        <w:rPr>
          <w:rFonts w:asciiTheme="minorHAnsi" w:hAnsiTheme="minorHAnsi" w:cstheme="minorHAnsi"/>
          <w:lang w:val="pl-PL"/>
        </w:rPr>
        <w:t>ch</w:t>
      </w:r>
      <w:r w:rsidRPr="00AA5095">
        <w:rPr>
          <w:rFonts w:asciiTheme="minorHAnsi" w:hAnsiTheme="minorHAnsi" w:cstheme="minorHAnsi"/>
          <w:lang w:val="pl-PL"/>
        </w:rPr>
        <w:t xml:space="preserve"> oświadczeni</w:t>
      </w:r>
      <w:r w:rsidR="00B0229E">
        <w:rPr>
          <w:rFonts w:asciiTheme="minorHAnsi" w:hAnsiTheme="minorHAnsi" w:cstheme="minorHAnsi"/>
          <w:lang w:val="pl-PL"/>
        </w:rPr>
        <w:t>ach</w:t>
      </w:r>
      <w:r w:rsidRPr="00AA5095">
        <w:rPr>
          <w:rFonts w:asciiTheme="minorHAnsi" w:hAnsiTheme="minorHAnsi" w:cstheme="minorHAnsi"/>
          <w:lang w:val="pl-PL"/>
        </w:rPr>
        <w:t xml:space="preserve"> są aktualne i zgodne z prawdą oraz zostały przedstawione z pełną świadomością konsekwencji wprowadzenia Zamawiającego w błąd przy przedstawianiu informacji.</w:t>
      </w:r>
    </w:p>
    <w:p w14:paraId="40D95CB3" w14:textId="77777777" w:rsidR="004722FE" w:rsidRPr="00AA5095" w:rsidRDefault="004722FE" w:rsidP="004722FE">
      <w:pPr>
        <w:pStyle w:val="Standard"/>
        <w:tabs>
          <w:tab w:val="left" w:pos="30"/>
        </w:tabs>
        <w:rPr>
          <w:rFonts w:asciiTheme="minorHAnsi" w:hAnsiTheme="minorHAnsi" w:cstheme="minorHAnsi"/>
          <w:lang w:val="pl-PL"/>
        </w:rPr>
      </w:pPr>
    </w:p>
    <w:p w14:paraId="6DC6162B" w14:textId="77777777" w:rsidR="004722FE" w:rsidRPr="00AA5095"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lang w:val="pl-PL"/>
        </w:rPr>
        <w:t xml:space="preserve">*) </w:t>
      </w:r>
      <w:r>
        <w:rPr>
          <w:rFonts w:asciiTheme="minorHAnsi" w:hAnsiTheme="minorHAnsi" w:cstheme="minorHAnsi"/>
          <w:lang w:val="pl-PL"/>
        </w:rPr>
        <w:t>odpowiednie zaznaczyć</w:t>
      </w:r>
    </w:p>
    <w:p w14:paraId="634D52F9" w14:textId="77777777" w:rsidR="004722FE" w:rsidRPr="00AA5095" w:rsidRDefault="004722FE" w:rsidP="004722FE">
      <w:pPr>
        <w:pStyle w:val="Standard"/>
        <w:tabs>
          <w:tab w:val="left" w:pos="30"/>
        </w:tabs>
        <w:rPr>
          <w:rFonts w:asciiTheme="minorHAnsi" w:hAnsiTheme="minorHAnsi" w:cstheme="minorHAnsi"/>
          <w:lang w:val="pl-PL"/>
        </w:rPr>
      </w:pPr>
    </w:p>
    <w:p w14:paraId="3710180A" w14:textId="5DA162BD" w:rsidR="004722FE" w:rsidRPr="005D00A6" w:rsidRDefault="004722FE" w:rsidP="004722FE">
      <w:pPr>
        <w:widowControl w:val="0"/>
        <w:rPr>
          <w:rFonts w:asciiTheme="minorHAnsi" w:eastAsia="Arial" w:hAnsiTheme="minorHAnsi" w:cstheme="minorHAnsi"/>
          <w:b/>
          <w:i/>
          <w:iCs/>
          <w:sz w:val="20"/>
          <w:szCs w:val="20"/>
          <w:lang w:val="pl-PL" w:bidi="pl-PL"/>
        </w:rPr>
      </w:pPr>
      <w:r w:rsidRPr="004722FE">
        <w:rPr>
          <w:rFonts w:asciiTheme="minorHAnsi" w:hAnsiTheme="minorHAnsi" w:cstheme="minorHAnsi"/>
          <w:b/>
          <w:i/>
          <w:iCs/>
          <w:sz w:val="20"/>
          <w:szCs w:val="20"/>
          <w:lang w:val="pl-PL"/>
        </w:rPr>
        <w:t xml:space="preserve">UWAGA: </w:t>
      </w:r>
    </w:p>
    <w:p w14:paraId="7F76FCCA" w14:textId="77777777" w:rsidR="004722FE" w:rsidRPr="005D00A6" w:rsidRDefault="004722FE" w:rsidP="004722FE">
      <w:pPr>
        <w:widowControl w:val="0"/>
        <w:spacing w:line="276" w:lineRule="auto"/>
        <w:jc w:val="both"/>
        <w:rPr>
          <w:rFonts w:asciiTheme="minorHAnsi" w:eastAsia="Arial" w:hAnsiTheme="minorHAnsi" w:cstheme="minorHAnsi"/>
          <w:b/>
          <w:bCs/>
          <w:i/>
          <w:sz w:val="20"/>
          <w:szCs w:val="20"/>
          <w:lang w:val="pl-PL" w:eastAsia="ar-SA" w:bidi="pl-PL"/>
        </w:rPr>
      </w:pPr>
      <w:r w:rsidRPr="00B8710A">
        <w:rPr>
          <w:rFonts w:asciiTheme="minorHAnsi" w:eastAsia="Arial" w:hAnsiTheme="minorHAnsi" w:cstheme="minorHAnsi"/>
          <w:b/>
          <w:i/>
          <w:sz w:val="20"/>
          <w:szCs w:val="20"/>
          <w:lang w:val="pl-PL" w:eastAsia="ar-SA" w:bidi="pl-PL"/>
        </w:rPr>
        <w:t xml:space="preserve">Oświadczenie winno zostać sporządzone, pod rygorem nieważności </w:t>
      </w:r>
      <w:r w:rsidRPr="00B8710A">
        <w:rPr>
          <w:rFonts w:asciiTheme="minorHAnsi" w:eastAsia="Arial" w:hAnsiTheme="minorHAnsi" w:cstheme="minorHAnsi"/>
          <w:b/>
          <w:bCs/>
          <w:i/>
          <w:sz w:val="20"/>
          <w:szCs w:val="20"/>
          <w:lang w:val="pl-PL" w:eastAsia="ar-SA" w:bidi="pl-PL"/>
        </w:rPr>
        <w:t xml:space="preserve">w formie elektronicznej lub w postaci elektronicznej opatrzonej </w:t>
      </w:r>
      <w:r w:rsidRPr="005D00A6">
        <w:rPr>
          <w:rFonts w:asciiTheme="minorHAnsi" w:hAnsiTheme="minorHAnsi" w:cstheme="minorHAnsi"/>
          <w:b/>
          <w:i/>
          <w:iCs/>
          <w:sz w:val="20"/>
          <w:szCs w:val="20"/>
          <w:lang w:val="pl-PL"/>
        </w:rPr>
        <w:t>kwalifikowanym podpisem elektronicznym</w:t>
      </w:r>
      <w:r>
        <w:rPr>
          <w:rFonts w:asciiTheme="minorHAnsi" w:hAnsiTheme="minorHAnsi" w:cstheme="minorHAnsi"/>
          <w:b/>
          <w:i/>
          <w:iCs/>
          <w:sz w:val="20"/>
          <w:szCs w:val="20"/>
          <w:lang w:val="pl-PL"/>
        </w:rPr>
        <w:t xml:space="preserve">, </w:t>
      </w:r>
      <w:r w:rsidRPr="00B8710A">
        <w:rPr>
          <w:rFonts w:asciiTheme="minorHAnsi" w:eastAsia="Arial" w:hAnsiTheme="minorHAnsi" w:cstheme="minorHAnsi"/>
          <w:b/>
          <w:bCs/>
          <w:i/>
          <w:sz w:val="20"/>
          <w:szCs w:val="20"/>
          <w:lang w:val="pl-PL" w:eastAsia="ar-SA" w:bidi="pl-PL"/>
        </w:rPr>
        <w:t>podpisem zaufanym lub podpisem osobistym</w:t>
      </w:r>
      <w:r w:rsidRPr="005D00A6">
        <w:rPr>
          <w:rFonts w:asciiTheme="minorHAnsi" w:hAnsiTheme="minorHAnsi" w:cstheme="minorHAnsi"/>
          <w:b/>
          <w:i/>
          <w:iCs/>
          <w:sz w:val="20"/>
          <w:szCs w:val="20"/>
          <w:lang w:val="pl-PL"/>
        </w:rPr>
        <w:t>.</w:t>
      </w:r>
    </w:p>
    <w:p w14:paraId="28751544" w14:textId="12CCC453" w:rsidR="004722FE" w:rsidRPr="004722FE" w:rsidRDefault="004722FE" w:rsidP="004722FE">
      <w:pPr>
        <w:pStyle w:val="Akapitzlist"/>
        <w:numPr>
          <w:ilvl w:val="0"/>
          <w:numId w:val="0"/>
        </w:numPr>
        <w:spacing w:line="276" w:lineRule="auto"/>
        <w:rPr>
          <w:rFonts w:asciiTheme="minorHAnsi" w:hAnsiTheme="minorHAnsi" w:cstheme="minorHAnsi"/>
          <w:b/>
          <w:i/>
          <w:iCs/>
          <w:sz w:val="20"/>
          <w:szCs w:val="20"/>
          <w:lang w:val="pl-PL"/>
        </w:rPr>
      </w:pPr>
    </w:p>
    <w:p w14:paraId="471342F4" w14:textId="48FC5E2F" w:rsidR="004722FE" w:rsidRDefault="004722FE" w:rsidP="00197B58">
      <w:pPr>
        <w:spacing w:line="276" w:lineRule="auto"/>
        <w:jc w:val="both"/>
        <w:rPr>
          <w:rFonts w:asciiTheme="minorHAnsi" w:hAnsiTheme="minorHAnsi" w:cstheme="minorHAnsi"/>
          <w:b/>
          <w:bCs/>
          <w:sz w:val="20"/>
          <w:szCs w:val="20"/>
          <w:lang w:val="pl-PL" w:eastAsia="ar-SA"/>
        </w:rPr>
      </w:pPr>
    </w:p>
    <w:p w14:paraId="14B61F39" w14:textId="29D881A2" w:rsidR="004722FE" w:rsidRDefault="004722FE" w:rsidP="00197B58">
      <w:pPr>
        <w:spacing w:line="276" w:lineRule="auto"/>
        <w:jc w:val="both"/>
        <w:rPr>
          <w:rFonts w:asciiTheme="minorHAnsi" w:hAnsiTheme="minorHAnsi" w:cstheme="minorHAnsi"/>
          <w:b/>
          <w:bCs/>
          <w:sz w:val="20"/>
          <w:szCs w:val="20"/>
          <w:lang w:val="pl-PL" w:eastAsia="ar-SA"/>
        </w:rPr>
      </w:pPr>
    </w:p>
    <w:p w14:paraId="71F1F8F8" w14:textId="6AE9291E" w:rsidR="004722FE" w:rsidRDefault="004722FE" w:rsidP="00197B58">
      <w:pPr>
        <w:spacing w:line="276" w:lineRule="auto"/>
        <w:jc w:val="both"/>
        <w:rPr>
          <w:rFonts w:asciiTheme="minorHAnsi" w:hAnsiTheme="minorHAnsi" w:cstheme="minorHAnsi"/>
          <w:b/>
          <w:bCs/>
          <w:sz w:val="20"/>
          <w:szCs w:val="20"/>
          <w:lang w:val="pl-PL" w:eastAsia="ar-SA"/>
        </w:rPr>
      </w:pPr>
    </w:p>
    <w:p w14:paraId="0DDB5AD0" w14:textId="33379B3B" w:rsidR="004722FE" w:rsidRDefault="004722FE" w:rsidP="00197B58">
      <w:pPr>
        <w:spacing w:line="276" w:lineRule="auto"/>
        <w:jc w:val="both"/>
        <w:rPr>
          <w:rFonts w:asciiTheme="minorHAnsi" w:hAnsiTheme="minorHAnsi" w:cstheme="minorHAnsi"/>
          <w:b/>
          <w:bCs/>
          <w:sz w:val="20"/>
          <w:szCs w:val="20"/>
          <w:lang w:val="pl-PL" w:eastAsia="ar-SA"/>
        </w:rPr>
      </w:pPr>
    </w:p>
    <w:p w14:paraId="774AECB7" w14:textId="106810DC" w:rsidR="004722FE" w:rsidRDefault="004722FE" w:rsidP="00197B58">
      <w:pPr>
        <w:spacing w:line="276" w:lineRule="auto"/>
        <w:jc w:val="both"/>
        <w:rPr>
          <w:rFonts w:asciiTheme="minorHAnsi" w:hAnsiTheme="minorHAnsi" w:cstheme="minorHAnsi"/>
          <w:b/>
          <w:bCs/>
          <w:sz w:val="20"/>
          <w:szCs w:val="20"/>
          <w:lang w:val="pl-PL" w:eastAsia="ar-SA"/>
        </w:rPr>
      </w:pPr>
    </w:p>
    <w:p w14:paraId="035B7C73" w14:textId="67C207EA" w:rsidR="004722FE" w:rsidRDefault="004722FE" w:rsidP="00197B58">
      <w:pPr>
        <w:spacing w:line="276" w:lineRule="auto"/>
        <w:jc w:val="both"/>
        <w:rPr>
          <w:rFonts w:asciiTheme="minorHAnsi" w:hAnsiTheme="minorHAnsi" w:cstheme="minorHAnsi"/>
          <w:b/>
          <w:bCs/>
          <w:sz w:val="20"/>
          <w:szCs w:val="20"/>
          <w:lang w:val="pl-PL" w:eastAsia="ar-SA"/>
        </w:rPr>
      </w:pPr>
    </w:p>
    <w:p w14:paraId="19B6886F" w14:textId="0A9CB76F" w:rsidR="004722FE" w:rsidRDefault="004722FE" w:rsidP="00197B58">
      <w:pPr>
        <w:spacing w:line="276" w:lineRule="auto"/>
        <w:jc w:val="both"/>
        <w:rPr>
          <w:rFonts w:asciiTheme="minorHAnsi" w:hAnsiTheme="minorHAnsi" w:cstheme="minorHAnsi"/>
          <w:b/>
          <w:bCs/>
          <w:sz w:val="20"/>
          <w:szCs w:val="20"/>
          <w:lang w:val="pl-PL" w:eastAsia="ar-SA"/>
        </w:rPr>
      </w:pPr>
    </w:p>
    <w:p w14:paraId="3935DE23" w14:textId="6297C31F" w:rsidR="004722FE" w:rsidRDefault="004722FE" w:rsidP="00197B58">
      <w:pPr>
        <w:spacing w:line="276" w:lineRule="auto"/>
        <w:jc w:val="both"/>
        <w:rPr>
          <w:rFonts w:asciiTheme="minorHAnsi" w:hAnsiTheme="minorHAnsi" w:cstheme="minorHAnsi"/>
          <w:b/>
          <w:bCs/>
          <w:sz w:val="20"/>
          <w:szCs w:val="20"/>
          <w:lang w:val="pl-PL" w:eastAsia="ar-SA"/>
        </w:rPr>
      </w:pPr>
    </w:p>
    <w:p w14:paraId="7325775E" w14:textId="7F613BB1" w:rsidR="004722FE" w:rsidRDefault="004722FE" w:rsidP="00197B58">
      <w:pPr>
        <w:spacing w:line="276" w:lineRule="auto"/>
        <w:jc w:val="both"/>
        <w:rPr>
          <w:rFonts w:asciiTheme="minorHAnsi" w:hAnsiTheme="minorHAnsi" w:cstheme="minorHAnsi"/>
          <w:b/>
          <w:bCs/>
          <w:sz w:val="20"/>
          <w:szCs w:val="20"/>
          <w:lang w:val="pl-PL" w:eastAsia="ar-SA"/>
        </w:rPr>
      </w:pPr>
    </w:p>
    <w:p w14:paraId="503C00E4" w14:textId="28FB13F4" w:rsidR="004722FE" w:rsidRDefault="004722FE" w:rsidP="00197B58">
      <w:pPr>
        <w:spacing w:line="276" w:lineRule="auto"/>
        <w:jc w:val="both"/>
        <w:rPr>
          <w:rFonts w:asciiTheme="minorHAnsi" w:hAnsiTheme="minorHAnsi" w:cstheme="minorHAnsi"/>
          <w:b/>
          <w:bCs/>
          <w:sz w:val="20"/>
          <w:szCs w:val="20"/>
          <w:lang w:val="pl-PL" w:eastAsia="ar-SA"/>
        </w:rPr>
      </w:pPr>
    </w:p>
    <w:p w14:paraId="43394B69" w14:textId="080ED7D6" w:rsidR="004722FE" w:rsidRDefault="004722FE" w:rsidP="00197B58">
      <w:pPr>
        <w:spacing w:line="276" w:lineRule="auto"/>
        <w:jc w:val="both"/>
        <w:rPr>
          <w:rFonts w:asciiTheme="minorHAnsi" w:hAnsiTheme="minorHAnsi" w:cstheme="minorHAnsi"/>
          <w:b/>
          <w:bCs/>
          <w:sz w:val="20"/>
          <w:szCs w:val="20"/>
          <w:lang w:val="pl-PL" w:eastAsia="ar-SA"/>
        </w:rPr>
      </w:pPr>
    </w:p>
    <w:p w14:paraId="3C7AD44E" w14:textId="4F2F8A94" w:rsidR="004722FE" w:rsidRDefault="004722FE" w:rsidP="00197B58">
      <w:pPr>
        <w:spacing w:line="276" w:lineRule="auto"/>
        <w:jc w:val="both"/>
        <w:rPr>
          <w:rFonts w:asciiTheme="minorHAnsi" w:hAnsiTheme="minorHAnsi" w:cstheme="minorHAnsi"/>
          <w:b/>
          <w:bCs/>
          <w:sz w:val="20"/>
          <w:szCs w:val="20"/>
          <w:lang w:val="pl-PL" w:eastAsia="ar-SA"/>
        </w:rPr>
      </w:pPr>
    </w:p>
    <w:p w14:paraId="6DE42C3A" w14:textId="65818C74" w:rsidR="004722FE" w:rsidRDefault="004722FE" w:rsidP="00197B58">
      <w:pPr>
        <w:spacing w:line="276" w:lineRule="auto"/>
        <w:jc w:val="both"/>
        <w:rPr>
          <w:rFonts w:asciiTheme="minorHAnsi" w:hAnsiTheme="minorHAnsi" w:cstheme="minorHAnsi"/>
          <w:b/>
          <w:bCs/>
          <w:sz w:val="20"/>
          <w:szCs w:val="20"/>
          <w:lang w:val="pl-PL" w:eastAsia="ar-SA"/>
        </w:rPr>
      </w:pPr>
    </w:p>
    <w:p w14:paraId="35F620D2" w14:textId="3E55FA98" w:rsidR="004722FE" w:rsidRDefault="004722FE" w:rsidP="00197B58">
      <w:pPr>
        <w:spacing w:line="276" w:lineRule="auto"/>
        <w:jc w:val="both"/>
        <w:rPr>
          <w:rFonts w:asciiTheme="minorHAnsi" w:hAnsiTheme="minorHAnsi" w:cstheme="minorHAnsi"/>
          <w:b/>
          <w:bCs/>
          <w:sz w:val="20"/>
          <w:szCs w:val="20"/>
          <w:lang w:val="pl-PL" w:eastAsia="ar-SA"/>
        </w:rPr>
      </w:pPr>
    </w:p>
    <w:p w14:paraId="4044ECB1" w14:textId="2F392043" w:rsidR="004722FE" w:rsidRDefault="004722FE" w:rsidP="00197B58">
      <w:pPr>
        <w:spacing w:line="276" w:lineRule="auto"/>
        <w:jc w:val="both"/>
        <w:rPr>
          <w:rFonts w:asciiTheme="minorHAnsi" w:hAnsiTheme="minorHAnsi" w:cstheme="minorHAnsi"/>
          <w:b/>
          <w:bCs/>
          <w:sz w:val="20"/>
          <w:szCs w:val="20"/>
          <w:lang w:val="pl-PL" w:eastAsia="ar-SA"/>
        </w:rPr>
      </w:pPr>
    </w:p>
    <w:p w14:paraId="5CD0412D" w14:textId="53B1C887" w:rsidR="004722FE" w:rsidRDefault="004722FE" w:rsidP="00197B58">
      <w:pPr>
        <w:spacing w:line="276" w:lineRule="auto"/>
        <w:jc w:val="both"/>
        <w:rPr>
          <w:rFonts w:asciiTheme="minorHAnsi" w:hAnsiTheme="minorHAnsi" w:cstheme="minorHAnsi"/>
          <w:b/>
          <w:bCs/>
          <w:sz w:val="20"/>
          <w:szCs w:val="20"/>
          <w:lang w:val="pl-PL" w:eastAsia="ar-SA"/>
        </w:rPr>
      </w:pPr>
    </w:p>
    <w:p w14:paraId="6666C3A0" w14:textId="77777777" w:rsidR="00B5484D" w:rsidRPr="000B0DF0" w:rsidRDefault="00B5484D" w:rsidP="00197B58">
      <w:pPr>
        <w:spacing w:line="276" w:lineRule="auto"/>
        <w:jc w:val="both"/>
        <w:rPr>
          <w:rFonts w:asciiTheme="minorHAnsi" w:hAnsiTheme="minorHAnsi" w:cstheme="minorHAnsi"/>
          <w:b/>
          <w:bCs/>
          <w:sz w:val="20"/>
          <w:szCs w:val="20"/>
          <w:lang w:val="pl-PL" w:eastAsia="ar-SA"/>
        </w:rPr>
      </w:pPr>
    </w:p>
    <w:p w14:paraId="1F4C44C9" w14:textId="38E859E0" w:rsidR="00C267DD" w:rsidRPr="00C267DD" w:rsidRDefault="00C267DD" w:rsidP="00C267DD">
      <w:pPr>
        <w:tabs>
          <w:tab w:val="left" w:pos="30"/>
        </w:tabs>
        <w:jc w:val="right"/>
        <w:rPr>
          <w:rFonts w:asciiTheme="minorHAnsi" w:hAnsiTheme="minorHAnsi" w:cstheme="minorHAnsi"/>
          <w:lang w:val="pl-PL"/>
        </w:rPr>
      </w:pPr>
      <w:bookmarkStart w:id="10" w:name="_Hlk172014940"/>
      <w:r w:rsidRPr="00C267DD">
        <w:rPr>
          <w:rFonts w:asciiTheme="minorHAnsi" w:hAnsiTheme="minorHAnsi" w:cstheme="minorHAnsi"/>
          <w:lang w:val="pl-PL"/>
        </w:rPr>
        <w:lastRenderedPageBreak/>
        <w:t>Zał</w:t>
      </w:r>
      <w:r w:rsidR="00740EFD">
        <w:rPr>
          <w:rFonts w:asciiTheme="minorHAnsi" w:hAnsiTheme="minorHAnsi" w:cstheme="minorHAnsi"/>
          <w:lang w:val="pl-PL"/>
        </w:rPr>
        <w:t>ą</w:t>
      </w:r>
      <w:r w:rsidRPr="00C267DD">
        <w:rPr>
          <w:rFonts w:asciiTheme="minorHAnsi" w:hAnsiTheme="minorHAnsi" w:cstheme="minorHAnsi"/>
          <w:lang w:val="pl-PL"/>
        </w:rPr>
        <w:t xml:space="preserve">cznik nr </w:t>
      </w:r>
      <w:r w:rsidR="00FF2692">
        <w:rPr>
          <w:rFonts w:asciiTheme="minorHAnsi" w:hAnsiTheme="minorHAnsi" w:cstheme="minorHAnsi"/>
          <w:lang w:val="pl-PL"/>
        </w:rPr>
        <w:t>4</w:t>
      </w:r>
      <w:r w:rsidRPr="00C267DD">
        <w:rPr>
          <w:rFonts w:asciiTheme="minorHAnsi" w:hAnsiTheme="minorHAnsi" w:cstheme="minorHAnsi"/>
          <w:lang w:val="pl-PL"/>
        </w:rPr>
        <w:t xml:space="preserve"> do SWZ</w:t>
      </w:r>
    </w:p>
    <w:p w14:paraId="4BF786CB" w14:textId="77777777" w:rsidR="00C267DD" w:rsidRPr="00C267DD" w:rsidRDefault="00C267DD" w:rsidP="00C267DD">
      <w:pPr>
        <w:tabs>
          <w:tab w:val="left" w:pos="30"/>
        </w:tabs>
        <w:jc w:val="right"/>
        <w:rPr>
          <w:rFonts w:asciiTheme="minorHAnsi" w:hAnsiTheme="minorHAnsi" w:cstheme="minorHAnsi"/>
          <w:b/>
          <w:color w:val="FF0000"/>
          <w:lang w:val="pl-PL"/>
        </w:rPr>
      </w:pPr>
    </w:p>
    <w:p w14:paraId="46539127" w14:textId="28A8C605" w:rsidR="00C267DD" w:rsidRPr="00F14A54" w:rsidRDefault="00C267DD" w:rsidP="00AA4C47">
      <w:pPr>
        <w:jc w:val="center"/>
        <w:rPr>
          <w:rFonts w:asciiTheme="minorHAnsi" w:hAnsiTheme="minorHAnsi" w:cstheme="minorHAnsi"/>
          <w:b/>
          <w:bCs/>
          <w:lang w:val="pl-PL"/>
        </w:rPr>
      </w:pPr>
      <w:r w:rsidRPr="00F14A54">
        <w:rPr>
          <w:rFonts w:asciiTheme="minorHAnsi" w:hAnsiTheme="minorHAnsi" w:cstheme="minorHAnsi"/>
          <w:b/>
          <w:bCs/>
          <w:lang w:val="pl-PL"/>
        </w:rPr>
        <w:t>PROJEKT</w:t>
      </w:r>
      <w:r w:rsidR="003F5771">
        <w:rPr>
          <w:rFonts w:asciiTheme="minorHAnsi" w:hAnsiTheme="minorHAnsi" w:cstheme="minorHAnsi"/>
          <w:b/>
          <w:bCs/>
          <w:lang w:val="pl-PL"/>
        </w:rPr>
        <w:t xml:space="preserve"> UMOWY </w:t>
      </w:r>
    </w:p>
    <w:p w14:paraId="1065439B" w14:textId="77777777" w:rsidR="00AA4C47" w:rsidRPr="00AA4C47" w:rsidRDefault="00AA4C47" w:rsidP="00AA4C47">
      <w:pPr>
        <w:jc w:val="center"/>
        <w:rPr>
          <w:rFonts w:asciiTheme="minorHAnsi" w:hAnsiTheme="minorHAnsi" w:cstheme="minorHAnsi"/>
          <w:sz w:val="10"/>
          <w:szCs w:val="10"/>
          <w:lang w:val="pl-PL"/>
        </w:rPr>
      </w:pPr>
    </w:p>
    <w:p w14:paraId="0EF454F8" w14:textId="77777777" w:rsidR="00C267DD" w:rsidRPr="00AA4C47" w:rsidRDefault="00C267DD" w:rsidP="00C267DD">
      <w:pPr>
        <w:suppressAutoHyphens w:val="0"/>
        <w:autoSpaceDN/>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zawarta w dniu ........................... w Dąbrowie Tarnowskiej, pomiędzy:</w:t>
      </w:r>
    </w:p>
    <w:p w14:paraId="4E6C72BA" w14:textId="77777777" w:rsidR="00C267DD" w:rsidRPr="00C267DD" w:rsidRDefault="00C267DD" w:rsidP="00C267DD">
      <w:pPr>
        <w:suppressAutoHyphens w:val="0"/>
        <w:autoSpaceDN/>
        <w:textAlignment w:val="auto"/>
        <w:rPr>
          <w:rFonts w:asciiTheme="minorHAnsi" w:eastAsia="Times New Roman" w:hAnsiTheme="minorHAnsi" w:cstheme="minorHAnsi"/>
          <w:color w:val="FF0000"/>
          <w:kern w:val="0"/>
          <w:lang w:val="pl-PL" w:eastAsia="pl-PL" w:bidi="ar-SA"/>
        </w:rPr>
      </w:pPr>
    </w:p>
    <w:p w14:paraId="317A3219" w14:textId="77777777" w:rsidR="00C267DD" w:rsidRPr="00AA4C47" w:rsidRDefault="00C267DD" w:rsidP="00C267DD">
      <w:pPr>
        <w:suppressAutoHyphens w:val="0"/>
        <w:autoSpaceDN/>
        <w:jc w:val="both"/>
        <w:textAlignment w:val="auto"/>
        <w:rPr>
          <w:rFonts w:asciiTheme="minorHAnsi" w:eastAsia="Times New Roman" w:hAnsiTheme="minorHAnsi" w:cstheme="minorHAnsi"/>
          <w:kern w:val="0"/>
          <w:lang w:val="pl-PL" w:eastAsia="pl-PL" w:bidi="ar-SA"/>
        </w:rPr>
      </w:pPr>
      <w:r w:rsidRPr="00D26E83">
        <w:rPr>
          <w:rFonts w:asciiTheme="minorHAnsi" w:eastAsia="Times New Roman" w:hAnsiTheme="minorHAnsi" w:cstheme="minorHAnsi"/>
          <w:b/>
          <w:bCs/>
          <w:kern w:val="0"/>
          <w:lang w:val="pl-PL" w:eastAsia="pl-PL" w:bidi="ar-SA"/>
        </w:rPr>
        <w:t>Zespołem Opieki Zdrowotnej w Dąbrowie Tarnowskiej, ul. Szpitalna 1, 33 – 200 Dąbrowa Tarnowska</w:t>
      </w:r>
      <w:r w:rsidRPr="00AA4C47">
        <w:rPr>
          <w:rFonts w:asciiTheme="minorHAnsi" w:eastAsia="Times New Roman" w:hAnsiTheme="minorHAnsi" w:cstheme="minorHAnsi"/>
          <w:bCs/>
          <w:kern w:val="0"/>
          <w:lang w:val="pl-PL" w:eastAsia="pl-PL" w:bidi="ar-SA"/>
        </w:rPr>
        <w:t xml:space="preserve">, </w:t>
      </w:r>
      <w:r w:rsidRPr="00AA4C47">
        <w:rPr>
          <w:rFonts w:asciiTheme="minorHAnsi" w:eastAsia="Times New Roman" w:hAnsiTheme="minorHAnsi" w:cstheme="minorHAnsi"/>
          <w:kern w:val="0"/>
          <w:lang w:val="pl-PL" w:eastAsia="pl-PL" w:bidi="ar-SA"/>
        </w:rPr>
        <w:t xml:space="preserve">wpisanym do Rejestru stowarzyszeń, innych organizacji społecznych i zawodowych, fundacji i publicznych zakładów opieki zdrowotnej, prowadzonego przez Sąd Rejonowy Kraków - Śródmieście pod numerem KRS 0000012861, posiadającym NIP 871 - 15 - 36 - 472 i REGON 000304361, </w:t>
      </w:r>
    </w:p>
    <w:p w14:paraId="37E0AB78" w14:textId="183538FE" w:rsidR="00C267DD" w:rsidRPr="00AA4C47" w:rsidRDefault="00C267DD" w:rsidP="00AA4C47">
      <w:pPr>
        <w:suppressAutoHyphens w:val="0"/>
        <w:autoSpaceDN/>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 xml:space="preserve">reprezentowanym przez: </w:t>
      </w:r>
      <w:r w:rsidR="00AA4C47">
        <w:rPr>
          <w:rFonts w:asciiTheme="minorHAnsi" w:eastAsia="Times New Roman" w:hAnsiTheme="minorHAnsi" w:cstheme="minorHAnsi"/>
          <w:color w:val="FF0000"/>
          <w:kern w:val="0"/>
          <w:lang w:val="pl-PL" w:eastAsia="pl-PL" w:bidi="ar-SA"/>
        </w:rPr>
        <w:br/>
      </w:r>
      <w:r w:rsidRPr="00AA4C47">
        <w:rPr>
          <w:rFonts w:asciiTheme="minorHAnsi" w:eastAsia="Times New Roman" w:hAnsiTheme="minorHAnsi" w:cstheme="minorHAnsi"/>
          <w:kern w:val="0"/>
          <w:lang w:val="pl-PL" w:eastAsia="pl-PL" w:bidi="ar-SA"/>
        </w:rPr>
        <w:t>...........</w:t>
      </w:r>
      <w:r w:rsidR="00AA4C47">
        <w:rPr>
          <w:rFonts w:asciiTheme="minorHAnsi" w:eastAsia="Times New Roman" w:hAnsiTheme="minorHAnsi" w:cstheme="minorHAnsi"/>
          <w:kern w:val="0"/>
          <w:lang w:val="pl-PL" w:eastAsia="pl-PL" w:bidi="ar-SA"/>
        </w:rPr>
        <w:t xml:space="preserve">............................                                              </w:t>
      </w:r>
      <w:r w:rsidRPr="00AA4C47">
        <w:rPr>
          <w:rFonts w:asciiTheme="minorHAnsi" w:eastAsia="Times New Roman" w:hAnsiTheme="minorHAnsi" w:cstheme="minorHAnsi"/>
          <w:kern w:val="0"/>
          <w:lang w:val="pl-PL" w:eastAsia="pl-PL" w:bidi="ar-SA"/>
        </w:rPr>
        <w:t xml:space="preserve">– </w:t>
      </w:r>
      <w:r w:rsidR="00AA4C47" w:rsidRPr="00AA4C47">
        <w:rPr>
          <w:rFonts w:asciiTheme="minorHAnsi" w:eastAsia="Times New Roman" w:hAnsiTheme="minorHAnsi" w:cstheme="minorHAnsi"/>
          <w:kern w:val="0"/>
          <w:lang w:val="pl-PL" w:eastAsia="pl-PL" w:bidi="ar-SA"/>
        </w:rPr>
        <w:t>...........</w:t>
      </w:r>
      <w:r w:rsidR="00AA4C47">
        <w:rPr>
          <w:rFonts w:asciiTheme="minorHAnsi" w:eastAsia="Times New Roman" w:hAnsiTheme="minorHAnsi" w:cstheme="minorHAnsi"/>
          <w:kern w:val="0"/>
          <w:lang w:val="pl-PL" w:eastAsia="pl-PL" w:bidi="ar-SA"/>
        </w:rPr>
        <w:t xml:space="preserve">............................       </w:t>
      </w:r>
    </w:p>
    <w:p w14:paraId="411EF1E3" w14:textId="77777777" w:rsidR="00C267DD" w:rsidRPr="00AA4C47" w:rsidRDefault="00C267DD" w:rsidP="00C267DD">
      <w:pPr>
        <w:suppressAutoHyphens w:val="0"/>
        <w:autoSpaceDN/>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zwanym dalej „Zamawiającym”,</w:t>
      </w:r>
    </w:p>
    <w:p w14:paraId="360F5ABF" w14:textId="4D44C55B" w:rsidR="00C267DD" w:rsidRPr="00AA4C47" w:rsidRDefault="00C267DD" w:rsidP="00AA4C47">
      <w:pPr>
        <w:suppressAutoHyphens w:val="0"/>
        <w:autoSpaceDN/>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a</w:t>
      </w:r>
      <w:r w:rsidR="00AA4C47">
        <w:rPr>
          <w:rFonts w:asciiTheme="minorHAnsi" w:eastAsia="Times New Roman" w:hAnsiTheme="minorHAnsi" w:cstheme="minorHAnsi"/>
          <w:kern w:val="0"/>
          <w:lang w:val="pl-PL" w:eastAsia="pl-PL" w:bidi="ar-SA"/>
        </w:rPr>
        <w:t xml:space="preserve"> </w:t>
      </w:r>
      <w:r w:rsidR="00AA4C47" w:rsidRPr="00AA4C47">
        <w:rPr>
          <w:rFonts w:asciiTheme="minorHAnsi" w:eastAsia="Times New Roman" w:hAnsiTheme="minorHAnsi" w:cstheme="minorHAnsi"/>
          <w:kern w:val="0"/>
          <w:lang w:val="pl-PL" w:eastAsia="pl-PL" w:bidi="ar-SA"/>
        </w:rPr>
        <w:t>f</w:t>
      </w:r>
      <w:r w:rsidRPr="00AA4C47">
        <w:rPr>
          <w:rFonts w:asciiTheme="minorHAnsi" w:eastAsia="Times New Roman" w:hAnsiTheme="minorHAnsi" w:cstheme="minorHAnsi"/>
          <w:kern w:val="0"/>
          <w:lang w:val="pl-PL" w:eastAsia="pl-PL" w:bidi="ar-SA"/>
        </w:rPr>
        <w:t>irmą .................................................  wpisaną do ............................... pod numerem ................</w:t>
      </w:r>
      <w:r w:rsidR="00D26E83">
        <w:rPr>
          <w:rFonts w:asciiTheme="minorHAnsi" w:eastAsia="Times New Roman" w:hAnsiTheme="minorHAnsi" w:cstheme="minorHAnsi"/>
          <w:kern w:val="0"/>
          <w:lang w:val="pl-PL" w:eastAsia="pl-PL" w:bidi="ar-SA"/>
        </w:rPr>
        <w:t>....</w:t>
      </w:r>
    </w:p>
    <w:p w14:paraId="061912E1" w14:textId="23CD2E79" w:rsidR="00C267DD" w:rsidRDefault="00C267DD" w:rsidP="00C267DD">
      <w:pPr>
        <w:suppressAutoHyphens w:val="0"/>
        <w:autoSpaceDN/>
        <w:jc w:val="both"/>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reprezentowaną przez:</w:t>
      </w:r>
    </w:p>
    <w:p w14:paraId="117C9434" w14:textId="734E43DD" w:rsidR="00AA4C47" w:rsidRPr="00AA4C47" w:rsidRDefault="00AA4C47" w:rsidP="00C267DD">
      <w:pPr>
        <w:suppressAutoHyphens w:val="0"/>
        <w:autoSpaceDN/>
        <w:jc w:val="both"/>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w:t>
      </w:r>
      <w:r>
        <w:rPr>
          <w:rFonts w:asciiTheme="minorHAnsi" w:eastAsia="Times New Roman" w:hAnsiTheme="minorHAnsi" w:cstheme="minorHAnsi"/>
          <w:kern w:val="0"/>
          <w:lang w:val="pl-PL" w:eastAsia="pl-PL" w:bidi="ar-SA"/>
        </w:rPr>
        <w:t xml:space="preserve">............................                                              </w:t>
      </w:r>
      <w:r w:rsidRPr="00AA4C47">
        <w:rPr>
          <w:rFonts w:asciiTheme="minorHAnsi" w:eastAsia="Times New Roman" w:hAnsiTheme="minorHAnsi" w:cstheme="minorHAnsi"/>
          <w:kern w:val="0"/>
          <w:lang w:val="pl-PL" w:eastAsia="pl-PL" w:bidi="ar-SA"/>
        </w:rPr>
        <w:t>– ...........</w:t>
      </w:r>
      <w:r>
        <w:rPr>
          <w:rFonts w:asciiTheme="minorHAnsi" w:eastAsia="Times New Roman" w:hAnsiTheme="minorHAnsi" w:cstheme="minorHAnsi"/>
          <w:kern w:val="0"/>
          <w:lang w:val="pl-PL" w:eastAsia="pl-PL" w:bidi="ar-SA"/>
        </w:rPr>
        <w:t xml:space="preserve">............................       </w:t>
      </w:r>
    </w:p>
    <w:p w14:paraId="1762E0F3" w14:textId="77777777" w:rsidR="00C267DD" w:rsidRPr="00AA4C47" w:rsidRDefault="00C267DD" w:rsidP="00C267DD">
      <w:pPr>
        <w:suppressAutoHyphens w:val="0"/>
        <w:autoSpaceDN/>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zwaną dalej „Wykonawcą”.</w:t>
      </w:r>
    </w:p>
    <w:p w14:paraId="475C91D5" w14:textId="77777777" w:rsidR="00C267DD" w:rsidRPr="00C267DD" w:rsidRDefault="00C267DD" w:rsidP="00C267DD">
      <w:pPr>
        <w:suppressAutoHyphens w:val="0"/>
        <w:autoSpaceDN/>
        <w:textAlignment w:val="auto"/>
        <w:rPr>
          <w:rFonts w:asciiTheme="minorHAnsi" w:eastAsia="Times New Roman" w:hAnsiTheme="minorHAnsi" w:cstheme="minorHAnsi"/>
          <w:color w:val="FF0000"/>
          <w:kern w:val="0"/>
          <w:u w:val="single"/>
          <w:lang w:val="pl-PL" w:eastAsia="pl-PL" w:bidi="ar-SA"/>
        </w:rPr>
      </w:pPr>
      <w:bookmarkStart w:id="11" w:name="AND"/>
      <w:bookmarkEnd w:id="11"/>
    </w:p>
    <w:p w14:paraId="45538420" w14:textId="6379F660" w:rsidR="00C267DD" w:rsidRPr="00AA4C47" w:rsidRDefault="00C267DD" w:rsidP="00C267DD">
      <w:pPr>
        <w:suppressAutoHyphens w:val="0"/>
        <w:autoSpaceDN/>
        <w:jc w:val="both"/>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Na podstawie przeprowadzonego przez Zamawiającego postępowania o udzielenie zamówienia publicznego</w:t>
      </w:r>
      <w:r w:rsidR="007C507E">
        <w:rPr>
          <w:rFonts w:asciiTheme="minorHAnsi" w:eastAsia="Times New Roman" w:hAnsiTheme="minorHAnsi" w:cstheme="minorHAnsi"/>
          <w:kern w:val="0"/>
          <w:lang w:val="pl-PL" w:eastAsia="pl-PL" w:bidi="ar-SA"/>
        </w:rPr>
        <w:t xml:space="preserve"> </w:t>
      </w:r>
      <w:r w:rsidR="00E80D89" w:rsidRPr="00AA4C47">
        <w:rPr>
          <w:rFonts w:asciiTheme="minorHAnsi" w:eastAsia="Times New Roman" w:hAnsiTheme="minorHAnsi" w:cstheme="minorHAnsi"/>
          <w:kern w:val="0"/>
          <w:lang w:val="pl-PL" w:eastAsia="pl-PL" w:bidi="ar-SA"/>
        </w:rPr>
        <w:t>nr </w:t>
      </w:r>
      <w:r w:rsidR="003E03B2" w:rsidRPr="007C507E">
        <w:rPr>
          <w:rFonts w:asciiTheme="minorHAnsi" w:eastAsia="Times New Roman" w:hAnsiTheme="minorHAnsi" w:cstheme="minorHAnsi"/>
          <w:b/>
          <w:bCs/>
          <w:kern w:val="0"/>
          <w:lang w:val="pl-PL" w:eastAsia="pl-PL" w:bidi="ar-SA"/>
        </w:rPr>
        <w:t>1</w:t>
      </w:r>
      <w:r w:rsidR="003F4648" w:rsidRPr="007C507E">
        <w:rPr>
          <w:rFonts w:asciiTheme="minorHAnsi" w:eastAsia="Times New Roman" w:hAnsiTheme="minorHAnsi" w:cstheme="minorHAnsi"/>
          <w:b/>
          <w:bCs/>
          <w:kern w:val="0"/>
          <w:lang w:val="pl-PL" w:eastAsia="pl-PL" w:bidi="ar-SA"/>
        </w:rPr>
        <w:t>9</w:t>
      </w:r>
      <w:r w:rsidR="00E80D89" w:rsidRPr="007C507E">
        <w:rPr>
          <w:rFonts w:asciiTheme="minorHAnsi" w:eastAsia="Times New Roman" w:hAnsiTheme="minorHAnsi" w:cstheme="minorHAnsi"/>
          <w:b/>
          <w:bCs/>
          <w:kern w:val="0"/>
          <w:lang w:val="pl-PL" w:eastAsia="pl-PL" w:bidi="ar-SA"/>
        </w:rPr>
        <w:t>/24/ZP</w:t>
      </w:r>
      <w:r w:rsidR="00E80D89" w:rsidRPr="007C507E">
        <w:rPr>
          <w:rFonts w:asciiTheme="minorHAnsi" w:eastAsia="Times New Roman" w:hAnsiTheme="minorHAnsi" w:cstheme="minorHAnsi"/>
          <w:kern w:val="0"/>
          <w:lang w:val="pl-PL" w:eastAsia="pl-PL" w:bidi="ar-SA"/>
        </w:rPr>
        <w:t xml:space="preserve"> </w:t>
      </w:r>
      <w:r w:rsidRPr="00AA4C47">
        <w:rPr>
          <w:rFonts w:asciiTheme="minorHAnsi" w:eastAsia="Times New Roman" w:hAnsiTheme="minorHAnsi" w:cstheme="minorHAnsi"/>
          <w:kern w:val="0"/>
          <w:lang w:val="pl-PL" w:eastAsia="pl-PL" w:bidi="ar-SA"/>
        </w:rPr>
        <w:t>zgodnie z przepisami ustawy z dnia 11 września 2019 r. - Prawo zamówień</w:t>
      </w:r>
      <w:r w:rsidR="00046A56">
        <w:rPr>
          <w:rFonts w:asciiTheme="minorHAnsi" w:eastAsia="Times New Roman" w:hAnsiTheme="minorHAnsi" w:cstheme="minorHAnsi"/>
          <w:kern w:val="0"/>
          <w:lang w:val="pl-PL" w:eastAsia="pl-PL" w:bidi="ar-SA"/>
        </w:rPr>
        <w:t xml:space="preserve"> </w:t>
      </w:r>
      <w:r w:rsidRPr="00AA4C47">
        <w:rPr>
          <w:rFonts w:asciiTheme="minorHAnsi" w:eastAsia="Times New Roman" w:hAnsiTheme="minorHAnsi" w:cstheme="minorHAnsi"/>
          <w:kern w:val="0"/>
          <w:lang w:val="pl-PL" w:eastAsia="pl-PL" w:bidi="ar-SA"/>
        </w:rPr>
        <w:t>publicznych</w:t>
      </w:r>
      <w:r w:rsidRPr="004B0916">
        <w:rPr>
          <w:rFonts w:asciiTheme="minorHAnsi" w:eastAsia="Times New Roman" w:hAnsiTheme="minorHAnsi" w:cstheme="minorHAnsi"/>
          <w:kern w:val="0"/>
          <w:lang w:val="pl-PL" w:eastAsia="pl-PL" w:bidi="ar-SA"/>
        </w:rPr>
        <w:t xml:space="preserve">, </w:t>
      </w:r>
      <w:r w:rsidRPr="00AA4C47">
        <w:rPr>
          <w:rFonts w:asciiTheme="minorHAnsi" w:eastAsia="Times New Roman" w:hAnsiTheme="minorHAnsi" w:cstheme="minorHAnsi"/>
          <w:kern w:val="0"/>
          <w:lang w:val="pl-PL" w:eastAsia="pl-PL" w:bidi="ar-SA"/>
        </w:rPr>
        <w:t>Strony niniejszej Umowy uzgadniają, co następuje:</w:t>
      </w:r>
      <w:bookmarkStart w:id="12" w:name="OLE_LINK1"/>
      <w:bookmarkStart w:id="13" w:name="OLE_LINK2"/>
    </w:p>
    <w:bookmarkEnd w:id="12"/>
    <w:bookmarkEnd w:id="13"/>
    <w:p w14:paraId="3000A11C" w14:textId="77777777" w:rsidR="00C267DD" w:rsidRPr="003F6E06" w:rsidRDefault="00C267DD" w:rsidP="00C267DD">
      <w:pPr>
        <w:widowControl w:val="0"/>
        <w:autoSpaceDN/>
        <w:jc w:val="center"/>
        <w:textAlignment w:val="auto"/>
        <w:rPr>
          <w:rFonts w:asciiTheme="minorHAnsi" w:eastAsia="Times New Roman" w:hAnsiTheme="minorHAnsi" w:cstheme="minorHAnsi"/>
          <w:b/>
          <w:kern w:val="0"/>
          <w:lang w:eastAsia="ar-SA" w:bidi="ar-SA"/>
        </w:rPr>
      </w:pPr>
      <w:r w:rsidRPr="003F6E06">
        <w:rPr>
          <w:rFonts w:asciiTheme="minorHAnsi" w:eastAsia="Times New Roman" w:hAnsiTheme="minorHAnsi" w:cstheme="minorHAnsi"/>
          <w:b/>
          <w:kern w:val="0"/>
          <w:lang w:eastAsia="ar-SA" w:bidi="ar-SA"/>
        </w:rPr>
        <w:t>§ 1</w:t>
      </w:r>
    </w:p>
    <w:p w14:paraId="23316EB7" w14:textId="77777777" w:rsidR="00C267DD" w:rsidRPr="003F6E06" w:rsidRDefault="00C267DD" w:rsidP="001F70C0">
      <w:pPr>
        <w:keepNext/>
        <w:widowControl w:val="0"/>
        <w:numPr>
          <w:ilvl w:val="0"/>
          <w:numId w:val="41"/>
        </w:numPr>
        <w:suppressAutoHyphens w:val="0"/>
        <w:autoSpaceDN/>
        <w:jc w:val="center"/>
        <w:textAlignment w:val="auto"/>
        <w:outlineLvl w:val="0"/>
        <w:rPr>
          <w:rFonts w:asciiTheme="minorHAnsi" w:eastAsia="Times New Roman" w:hAnsiTheme="minorHAnsi" w:cstheme="minorHAnsi"/>
          <w:b/>
          <w:kern w:val="0"/>
          <w:lang w:val="pl-PL" w:eastAsia="ar-SA" w:bidi="ar-SA"/>
        </w:rPr>
      </w:pPr>
      <w:bookmarkStart w:id="14" w:name="_Toc62040429"/>
      <w:bookmarkStart w:id="15" w:name="_Toc68591343"/>
      <w:r w:rsidRPr="003F6E06">
        <w:rPr>
          <w:rFonts w:asciiTheme="minorHAnsi" w:eastAsia="Times New Roman" w:hAnsiTheme="minorHAnsi" w:cstheme="minorHAnsi"/>
          <w:b/>
          <w:kern w:val="0"/>
          <w:lang w:val="pl-PL" w:eastAsia="ar-SA" w:bidi="ar-SA"/>
        </w:rPr>
        <w:t>DEFINICJE</w:t>
      </w:r>
      <w:bookmarkEnd w:id="14"/>
      <w:bookmarkEnd w:id="15"/>
    </w:p>
    <w:p w14:paraId="3A711728" w14:textId="77777777" w:rsidR="00C267DD" w:rsidRPr="00AA4C47" w:rsidRDefault="00C267DD" w:rsidP="00C267DD">
      <w:pPr>
        <w:widowControl w:val="0"/>
        <w:autoSpaceDN/>
        <w:jc w:val="both"/>
        <w:textAlignment w:val="auto"/>
        <w:rPr>
          <w:rFonts w:asciiTheme="minorHAnsi" w:eastAsia="Times New Roman" w:hAnsiTheme="minorHAnsi" w:cstheme="minorHAnsi"/>
          <w:kern w:val="0"/>
          <w:lang w:val="pl-PL" w:eastAsia="ar-SA" w:bidi="ar-SA"/>
        </w:rPr>
      </w:pPr>
      <w:r w:rsidRPr="00AA4C47">
        <w:rPr>
          <w:rFonts w:asciiTheme="minorHAnsi" w:eastAsia="Times New Roman" w:hAnsiTheme="minorHAnsi" w:cstheme="minorHAnsi"/>
          <w:kern w:val="0"/>
          <w:lang w:val="pl-PL" w:eastAsia="ar-SA" w:bidi="ar-SA"/>
        </w:rPr>
        <w:t>Użyte w Umowie pojęcia oznaczają:</w:t>
      </w:r>
    </w:p>
    <w:p w14:paraId="1F92279C" w14:textId="06C7C51D" w:rsidR="00C267DD" w:rsidRPr="00AA4C47" w:rsidRDefault="00C267DD" w:rsidP="001F70C0">
      <w:pPr>
        <w:widowControl w:val="0"/>
        <w:numPr>
          <w:ilvl w:val="0"/>
          <w:numId w:val="44"/>
        </w:numPr>
        <w:tabs>
          <w:tab w:val="clear" w:pos="720"/>
          <w:tab w:val="num" w:pos="0"/>
          <w:tab w:val="num"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AA4C47">
        <w:rPr>
          <w:rFonts w:asciiTheme="minorHAnsi" w:eastAsia="Times New Roman" w:hAnsiTheme="minorHAnsi" w:cstheme="minorHAnsi"/>
          <w:bCs/>
          <w:kern w:val="0"/>
          <w:lang w:val="pl-PL" w:eastAsia="ar-SA" w:bidi="ar-SA"/>
        </w:rPr>
        <w:t xml:space="preserve">Usługa - </w:t>
      </w:r>
      <w:r w:rsidR="00AA4C47" w:rsidRPr="00AA4C47">
        <w:rPr>
          <w:rFonts w:asciiTheme="minorHAnsi" w:eastAsia="Times New Roman" w:hAnsiTheme="minorHAnsi" w:cstheme="minorHAnsi"/>
          <w:kern w:val="0"/>
          <w:lang w:val="pl-PL" w:eastAsia="ar-SA" w:bidi="ar-SA"/>
        </w:rPr>
        <w:t>p</w:t>
      </w:r>
      <w:r w:rsidRPr="00AA4C47">
        <w:rPr>
          <w:rFonts w:asciiTheme="minorHAnsi" w:eastAsia="Times New Roman" w:hAnsiTheme="minorHAnsi" w:cstheme="minorHAnsi"/>
          <w:kern w:val="0"/>
          <w:lang w:val="pl-PL" w:eastAsia="ar-SA" w:bidi="ar-SA"/>
        </w:rPr>
        <w:t>rzeglądy techniczne oraz naprawy bieżące sprzętu, aparatury i urządzeń medycznych, których wykonanie jest przedmiotem zamówienia publicznego zgodnie ze szczegółowym opisem, stanowiącym zał</w:t>
      </w:r>
      <w:r w:rsidR="00404BFD">
        <w:rPr>
          <w:rFonts w:asciiTheme="minorHAnsi" w:eastAsia="Times New Roman" w:hAnsiTheme="minorHAnsi" w:cstheme="minorHAnsi"/>
          <w:kern w:val="0"/>
          <w:lang w:val="pl-PL" w:eastAsia="ar-SA" w:bidi="ar-SA"/>
        </w:rPr>
        <w:t>ącznik</w:t>
      </w:r>
      <w:r w:rsidRPr="00AA4C47">
        <w:rPr>
          <w:rFonts w:asciiTheme="minorHAnsi" w:eastAsia="Times New Roman" w:hAnsiTheme="minorHAnsi" w:cstheme="minorHAnsi"/>
          <w:kern w:val="0"/>
          <w:lang w:val="pl-PL" w:eastAsia="ar-SA" w:bidi="ar-SA"/>
        </w:rPr>
        <w:t xml:space="preserve"> nr 1 do Umowy;</w:t>
      </w:r>
    </w:p>
    <w:p w14:paraId="4506497D" w14:textId="3D940870" w:rsidR="00C267DD" w:rsidRPr="00AA4C47" w:rsidRDefault="00C267DD" w:rsidP="001F70C0">
      <w:pPr>
        <w:widowControl w:val="0"/>
        <w:numPr>
          <w:ilvl w:val="0"/>
          <w:numId w:val="44"/>
        </w:numPr>
        <w:tabs>
          <w:tab w:val="clear" w:pos="720"/>
          <w:tab w:val="num" w:pos="0"/>
          <w:tab w:val="num"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AA4C47">
        <w:rPr>
          <w:rFonts w:asciiTheme="minorHAnsi" w:eastAsia="Times New Roman" w:hAnsiTheme="minorHAnsi" w:cstheme="minorHAnsi"/>
          <w:kern w:val="0"/>
          <w:lang w:val="pl-PL" w:eastAsia="ar-SA" w:bidi="ar-SA"/>
        </w:rPr>
        <w:t>SWZ – specyfikację warunków zamówienia w postępowaniu o udzielenie zamówienia, będąc</w:t>
      </w:r>
      <w:r w:rsidR="00E80D89">
        <w:rPr>
          <w:rFonts w:asciiTheme="minorHAnsi" w:eastAsia="Times New Roman" w:hAnsiTheme="minorHAnsi" w:cstheme="minorHAnsi"/>
          <w:kern w:val="0"/>
          <w:lang w:val="pl-PL" w:eastAsia="ar-SA" w:bidi="ar-SA"/>
        </w:rPr>
        <w:t xml:space="preserve">ą </w:t>
      </w:r>
      <w:r w:rsidRPr="00AA4C47">
        <w:rPr>
          <w:rFonts w:asciiTheme="minorHAnsi" w:eastAsia="Times New Roman" w:hAnsiTheme="minorHAnsi" w:cstheme="minorHAnsi"/>
          <w:kern w:val="0"/>
          <w:lang w:val="pl-PL" w:eastAsia="ar-SA" w:bidi="ar-SA"/>
        </w:rPr>
        <w:t>podstawą zawarcia niniejszej Umowy;</w:t>
      </w:r>
    </w:p>
    <w:p w14:paraId="1D3E14A2" w14:textId="7736F137" w:rsidR="00C267DD" w:rsidRPr="00AA4C47" w:rsidRDefault="00C267DD" w:rsidP="001F70C0">
      <w:pPr>
        <w:widowControl w:val="0"/>
        <w:numPr>
          <w:ilvl w:val="0"/>
          <w:numId w:val="44"/>
        </w:numPr>
        <w:tabs>
          <w:tab w:val="clear" w:pos="720"/>
          <w:tab w:val="num" w:pos="0"/>
          <w:tab w:val="num"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AA4C47">
        <w:rPr>
          <w:rFonts w:asciiTheme="minorHAnsi" w:eastAsia="Times New Roman" w:hAnsiTheme="minorHAnsi" w:cstheme="minorHAnsi"/>
          <w:kern w:val="0"/>
          <w:lang w:val="pl-PL" w:eastAsia="ar-SA" w:bidi="ar-SA"/>
        </w:rPr>
        <w:t xml:space="preserve">Wada fizyczna – wadę fizyczną w rozumieniu przepisów Kodeksu cywilnego oraz ponadto jakąkolwiek niezgodność </w:t>
      </w:r>
      <w:r w:rsidR="00C44C44">
        <w:rPr>
          <w:rFonts w:asciiTheme="minorHAnsi" w:eastAsia="Times New Roman" w:hAnsiTheme="minorHAnsi" w:cstheme="minorHAnsi"/>
          <w:kern w:val="0"/>
          <w:lang w:val="pl-PL" w:eastAsia="ar-SA" w:bidi="ar-SA"/>
        </w:rPr>
        <w:t>wykonanej usługi</w:t>
      </w:r>
      <w:r w:rsidRPr="00AA4C47">
        <w:rPr>
          <w:rFonts w:asciiTheme="minorHAnsi" w:eastAsia="Times New Roman" w:hAnsiTheme="minorHAnsi" w:cstheme="minorHAnsi"/>
          <w:kern w:val="0"/>
          <w:lang w:val="pl-PL" w:eastAsia="ar-SA" w:bidi="ar-SA"/>
        </w:rPr>
        <w:t xml:space="preserve"> z przedmiotem zamówienia opisanym w Umowie;</w:t>
      </w:r>
    </w:p>
    <w:p w14:paraId="71AA449E" w14:textId="77777777" w:rsidR="00C267DD" w:rsidRPr="00AA4C47" w:rsidRDefault="00C267DD" w:rsidP="001F70C0">
      <w:pPr>
        <w:widowControl w:val="0"/>
        <w:numPr>
          <w:ilvl w:val="0"/>
          <w:numId w:val="44"/>
        </w:numPr>
        <w:tabs>
          <w:tab w:val="num" w:pos="284"/>
        </w:tabs>
        <w:suppressAutoHyphens w:val="0"/>
        <w:autoSpaceDN/>
        <w:ind w:left="284" w:hanging="284"/>
        <w:jc w:val="both"/>
        <w:textAlignment w:val="auto"/>
        <w:rPr>
          <w:rFonts w:asciiTheme="minorHAnsi" w:eastAsia="Times New Roman" w:hAnsiTheme="minorHAnsi" w:cstheme="minorHAnsi"/>
          <w:kern w:val="0"/>
          <w:lang w:val="pl-PL" w:eastAsia="ar-SA" w:bidi="ar-SA"/>
        </w:rPr>
      </w:pPr>
      <w:r w:rsidRPr="00AA4C47">
        <w:rPr>
          <w:rFonts w:asciiTheme="minorHAnsi" w:eastAsia="Times New Roman" w:hAnsiTheme="minorHAnsi" w:cstheme="minorHAnsi"/>
          <w:kern w:val="0"/>
          <w:lang w:eastAsia="ar-SA" w:bidi="ar-SA"/>
        </w:rPr>
        <w:t>Umowa – niniejszą umowę usługi.</w:t>
      </w:r>
    </w:p>
    <w:p w14:paraId="2BAE98BE" w14:textId="71A4D40F" w:rsidR="00621A75" w:rsidRPr="00D0181E" w:rsidRDefault="00C267DD" w:rsidP="00D0181E">
      <w:pPr>
        <w:widowControl w:val="0"/>
        <w:numPr>
          <w:ilvl w:val="0"/>
          <w:numId w:val="44"/>
        </w:numPr>
        <w:tabs>
          <w:tab w:val="num" w:pos="284"/>
        </w:tabs>
        <w:suppressAutoHyphens w:val="0"/>
        <w:autoSpaceDN/>
        <w:ind w:left="284" w:hanging="284"/>
        <w:jc w:val="both"/>
        <w:textAlignment w:val="auto"/>
        <w:rPr>
          <w:rFonts w:asciiTheme="minorHAnsi" w:eastAsia="Times New Roman" w:hAnsiTheme="minorHAnsi" w:cstheme="minorHAnsi"/>
          <w:kern w:val="0"/>
          <w:lang w:val="pl-PL" w:eastAsia="ar-SA" w:bidi="ar-SA"/>
        </w:rPr>
      </w:pPr>
      <w:r w:rsidRPr="00AA4C47">
        <w:rPr>
          <w:rFonts w:asciiTheme="minorHAnsi" w:eastAsia="Times New Roman" w:hAnsiTheme="minorHAnsi" w:cstheme="minorHAnsi"/>
          <w:kern w:val="0"/>
          <w:lang w:val="pl-PL" w:eastAsia="ar-SA" w:bidi="ar-SA"/>
        </w:rPr>
        <w:t>Oferta - oferta złożona przez Wykonawcę w niniejszym postępowaniu.</w:t>
      </w:r>
    </w:p>
    <w:p w14:paraId="184A3FCC" w14:textId="6FF52C3A" w:rsidR="00C267DD" w:rsidRPr="00C44C44" w:rsidRDefault="00C267DD" w:rsidP="00C267DD">
      <w:pPr>
        <w:widowControl w:val="0"/>
        <w:autoSpaceDN/>
        <w:jc w:val="center"/>
        <w:textAlignment w:val="auto"/>
        <w:rPr>
          <w:rFonts w:asciiTheme="minorHAnsi" w:eastAsia="Times New Roman" w:hAnsiTheme="minorHAnsi" w:cstheme="minorHAnsi"/>
          <w:b/>
          <w:kern w:val="0"/>
          <w:lang w:eastAsia="ar-SA" w:bidi="ar-SA"/>
        </w:rPr>
      </w:pPr>
      <w:r w:rsidRPr="00C44C44">
        <w:rPr>
          <w:rFonts w:asciiTheme="minorHAnsi" w:eastAsia="Times New Roman" w:hAnsiTheme="minorHAnsi" w:cstheme="minorHAnsi"/>
          <w:b/>
          <w:kern w:val="0"/>
          <w:lang w:eastAsia="ar-SA" w:bidi="ar-SA"/>
        </w:rPr>
        <w:t>§ 2</w:t>
      </w:r>
    </w:p>
    <w:p w14:paraId="737E2403" w14:textId="77777777" w:rsidR="00C267DD" w:rsidRPr="00C44C44" w:rsidRDefault="00C267DD" w:rsidP="001F70C0">
      <w:pPr>
        <w:keepNext/>
        <w:widowControl w:val="0"/>
        <w:numPr>
          <w:ilvl w:val="0"/>
          <w:numId w:val="41"/>
        </w:numPr>
        <w:suppressAutoHyphens w:val="0"/>
        <w:autoSpaceDN/>
        <w:jc w:val="center"/>
        <w:textAlignment w:val="auto"/>
        <w:outlineLvl w:val="0"/>
        <w:rPr>
          <w:rFonts w:asciiTheme="minorHAnsi" w:eastAsia="Times New Roman" w:hAnsiTheme="minorHAnsi" w:cstheme="minorHAnsi"/>
          <w:b/>
          <w:kern w:val="0"/>
          <w:lang w:val="pl-PL" w:eastAsia="ar-SA" w:bidi="ar-SA"/>
        </w:rPr>
      </w:pPr>
      <w:bookmarkStart w:id="16" w:name="_Toc62040432"/>
      <w:bookmarkStart w:id="17" w:name="_Toc68591346"/>
      <w:r w:rsidRPr="00C44C44">
        <w:rPr>
          <w:rFonts w:asciiTheme="minorHAnsi" w:eastAsia="Times New Roman" w:hAnsiTheme="minorHAnsi" w:cstheme="minorHAnsi"/>
          <w:b/>
          <w:kern w:val="0"/>
          <w:lang w:val="pl-PL" w:eastAsia="ar-SA" w:bidi="ar-SA"/>
        </w:rPr>
        <w:t>PRZEDMIOT UMOWY</w:t>
      </w:r>
      <w:bookmarkEnd w:id="16"/>
      <w:r w:rsidRPr="00C44C44">
        <w:rPr>
          <w:rFonts w:asciiTheme="minorHAnsi" w:eastAsia="Times New Roman" w:hAnsiTheme="minorHAnsi" w:cstheme="minorHAnsi"/>
          <w:b/>
          <w:kern w:val="0"/>
          <w:lang w:val="pl-PL" w:eastAsia="ar-SA" w:bidi="ar-SA"/>
        </w:rPr>
        <w:t>, OKRES OBOWIĄZYWANIA</w:t>
      </w:r>
      <w:bookmarkEnd w:id="17"/>
    </w:p>
    <w:p w14:paraId="16FBED65" w14:textId="30385757" w:rsidR="00C267DD" w:rsidRPr="00621A75" w:rsidRDefault="00C267DD" w:rsidP="001F70C0">
      <w:pPr>
        <w:widowControl w:val="0"/>
        <w:numPr>
          <w:ilvl w:val="0"/>
          <w:numId w:val="45"/>
        </w:numPr>
        <w:tabs>
          <w:tab w:val="clear" w:pos="720"/>
          <w:tab w:val="num" w:pos="0"/>
          <w:tab w:val="num"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621A75">
        <w:rPr>
          <w:rFonts w:asciiTheme="minorHAnsi" w:eastAsia="Times New Roman" w:hAnsiTheme="minorHAnsi" w:cstheme="minorHAnsi"/>
          <w:kern w:val="0"/>
          <w:lang w:val="pl-PL" w:eastAsia="ar-SA" w:bidi="ar-SA"/>
        </w:rPr>
        <w:t>Wykonawca zobowiązuje się wykonać usługę Zamawiającemu na warunkach przewidzianych przepisami prawa, postanowieniami Specyfikacji Warunków Zamówienia, Oferty oraz Umowy.</w:t>
      </w:r>
    </w:p>
    <w:p w14:paraId="59CEFA08" w14:textId="5E778E41" w:rsidR="00C267DD" w:rsidRDefault="00C267DD" w:rsidP="001F70C0">
      <w:pPr>
        <w:widowControl w:val="0"/>
        <w:numPr>
          <w:ilvl w:val="0"/>
          <w:numId w:val="45"/>
        </w:numPr>
        <w:tabs>
          <w:tab w:val="clear" w:pos="720"/>
          <w:tab w:val="num" w:pos="0"/>
          <w:tab w:val="num"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621A75">
        <w:rPr>
          <w:rFonts w:asciiTheme="minorHAnsi" w:eastAsia="Times New Roman" w:hAnsiTheme="minorHAnsi" w:cstheme="minorHAnsi"/>
          <w:kern w:val="0"/>
          <w:lang w:val="pl-PL" w:eastAsia="ar-SA" w:bidi="ar-SA"/>
        </w:rPr>
        <w:t>Szczegółowy wykaz usług określający ich przewidywane ilości, zakres zawiera zał</w:t>
      </w:r>
      <w:r w:rsidR="00F2441B">
        <w:rPr>
          <w:rFonts w:asciiTheme="minorHAnsi" w:eastAsia="Times New Roman" w:hAnsiTheme="minorHAnsi" w:cstheme="minorHAnsi"/>
          <w:kern w:val="0"/>
          <w:lang w:val="pl-PL" w:eastAsia="ar-SA" w:bidi="ar-SA"/>
        </w:rPr>
        <w:t>ącznik</w:t>
      </w:r>
      <w:r w:rsidRPr="00621A75">
        <w:rPr>
          <w:rFonts w:asciiTheme="minorHAnsi" w:eastAsia="Times New Roman" w:hAnsiTheme="minorHAnsi" w:cstheme="minorHAnsi"/>
          <w:kern w:val="0"/>
          <w:lang w:val="pl-PL" w:eastAsia="ar-SA" w:bidi="ar-SA"/>
        </w:rPr>
        <w:t xml:space="preserve"> nr 1 </w:t>
      </w:r>
      <w:r w:rsidR="00621A75" w:rsidRPr="00621A75">
        <w:rPr>
          <w:rFonts w:asciiTheme="minorHAnsi" w:eastAsia="Times New Roman" w:hAnsiTheme="minorHAnsi" w:cstheme="minorHAnsi"/>
          <w:kern w:val="0"/>
          <w:lang w:val="pl-PL" w:eastAsia="ar-SA" w:bidi="ar-SA"/>
        </w:rPr>
        <w:br/>
      </w:r>
      <w:r w:rsidRPr="00621A75">
        <w:rPr>
          <w:rFonts w:asciiTheme="minorHAnsi" w:eastAsia="Times New Roman" w:hAnsiTheme="minorHAnsi" w:cstheme="minorHAnsi"/>
          <w:kern w:val="0"/>
          <w:lang w:val="pl-PL" w:eastAsia="ar-SA" w:bidi="ar-SA"/>
        </w:rPr>
        <w:t>do Umowy.</w:t>
      </w:r>
    </w:p>
    <w:p w14:paraId="745AE38A" w14:textId="01EC99C7" w:rsidR="00C267DD" w:rsidRDefault="00C267DD" w:rsidP="001F70C0">
      <w:pPr>
        <w:numPr>
          <w:ilvl w:val="0"/>
          <w:numId w:val="45"/>
        </w:numPr>
        <w:tabs>
          <w:tab w:val="num" w:pos="426"/>
        </w:tabs>
        <w:suppressAutoHyphens w:val="0"/>
        <w:autoSpaceDN/>
        <w:ind w:left="284" w:hanging="284"/>
        <w:jc w:val="both"/>
        <w:textAlignment w:val="auto"/>
        <w:rPr>
          <w:rFonts w:asciiTheme="minorHAnsi" w:eastAsia="Times New Roman" w:hAnsiTheme="minorHAnsi" w:cstheme="minorHAnsi"/>
          <w:kern w:val="0"/>
          <w:lang w:val="pl-PL" w:eastAsia="pl-PL" w:bidi="ar-SA"/>
        </w:rPr>
      </w:pPr>
      <w:r w:rsidRPr="00621A75">
        <w:rPr>
          <w:rFonts w:asciiTheme="minorHAnsi" w:eastAsia="Times New Roman" w:hAnsiTheme="minorHAnsi" w:cstheme="minorHAnsi"/>
          <w:kern w:val="0"/>
          <w:lang w:val="pl-PL" w:eastAsia="pl-PL" w:bidi="ar-SA"/>
        </w:rPr>
        <w:t>Zam</w:t>
      </w:r>
      <w:r w:rsidR="00E80D89">
        <w:rPr>
          <w:rFonts w:asciiTheme="minorHAnsi" w:eastAsia="Times New Roman" w:hAnsiTheme="minorHAnsi" w:cstheme="minorHAnsi"/>
          <w:kern w:val="0"/>
          <w:lang w:val="pl-PL" w:eastAsia="pl-PL" w:bidi="ar-SA"/>
        </w:rPr>
        <w:t>a</w:t>
      </w:r>
      <w:r w:rsidRPr="00621A75">
        <w:rPr>
          <w:rFonts w:asciiTheme="minorHAnsi" w:eastAsia="Times New Roman" w:hAnsiTheme="minorHAnsi" w:cstheme="minorHAnsi"/>
          <w:kern w:val="0"/>
          <w:lang w:val="pl-PL" w:eastAsia="pl-PL" w:bidi="ar-SA"/>
        </w:rPr>
        <w:t xml:space="preserve">wiajacy określa min. wartość zamówienia na poziomie </w:t>
      </w:r>
      <w:r w:rsidR="00E80D89">
        <w:rPr>
          <w:rFonts w:asciiTheme="minorHAnsi" w:eastAsia="Times New Roman" w:hAnsiTheme="minorHAnsi" w:cstheme="minorHAnsi"/>
          <w:kern w:val="0"/>
          <w:lang w:val="pl-PL" w:eastAsia="pl-PL" w:bidi="ar-SA"/>
        </w:rPr>
        <w:t>7</w:t>
      </w:r>
      <w:r w:rsidRPr="00621A75">
        <w:rPr>
          <w:rFonts w:asciiTheme="minorHAnsi" w:eastAsia="Times New Roman" w:hAnsiTheme="minorHAnsi" w:cstheme="minorHAnsi"/>
          <w:kern w:val="0"/>
          <w:lang w:val="pl-PL" w:eastAsia="pl-PL" w:bidi="ar-SA"/>
        </w:rPr>
        <w:t>0% wartości umowy.</w:t>
      </w:r>
    </w:p>
    <w:p w14:paraId="68627112" w14:textId="313BEC72" w:rsidR="00621A75" w:rsidRDefault="00621A75" w:rsidP="001F70C0">
      <w:pPr>
        <w:numPr>
          <w:ilvl w:val="0"/>
          <w:numId w:val="45"/>
        </w:numPr>
        <w:tabs>
          <w:tab w:val="num" w:pos="284"/>
        </w:tabs>
        <w:suppressAutoHyphens w:val="0"/>
        <w:autoSpaceDN/>
        <w:ind w:left="0" w:firstLine="0"/>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 xml:space="preserve">W </w:t>
      </w:r>
      <w:r w:rsidR="00F2441B">
        <w:rPr>
          <w:rFonts w:asciiTheme="minorHAnsi" w:eastAsia="Times New Roman" w:hAnsiTheme="minorHAnsi" w:cstheme="minorHAnsi"/>
          <w:kern w:val="0"/>
          <w:lang w:val="pl-PL" w:eastAsia="pl-PL" w:bidi="ar-SA"/>
        </w:rPr>
        <w:t>przypadku</w:t>
      </w:r>
      <w:r>
        <w:rPr>
          <w:rFonts w:asciiTheme="minorHAnsi" w:eastAsia="Times New Roman" w:hAnsiTheme="minorHAnsi" w:cstheme="minorHAnsi"/>
          <w:kern w:val="0"/>
          <w:lang w:val="pl-PL" w:eastAsia="pl-PL" w:bidi="ar-SA"/>
        </w:rPr>
        <w:t xml:space="preserve"> zmniejszenia ilości wykonanych usług, o którym mowa w ust. 2, Wykonawcy </w:t>
      </w:r>
      <w:r>
        <w:rPr>
          <w:rFonts w:asciiTheme="minorHAnsi" w:eastAsia="Times New Roman" w:hAnsiTheme="minorHAnsi" w:cstheme="minorHAnsi"/>
          <w:kern w:val="0"/>
          <w:lang w:val="pl-PL" w:eastAsia="pl-PL" w:bidi="ar-SA"/>
        </w:rPr>
        <w:br/>
        <w:t xml:space="preserve">nie przysługuje żadne roszczenie </w:t>
      </w:r>
      <w:r w:rsidR="00E63C69">
        <w:rPr>
          <w:rFonts w:asciiTheme="minorHAnsi" w:eastAsia="Times New Roman" w:hAnsiTheme="minorHAnsi" w:cstheme="minorHAnsi"/>
          <w:kern w:val="0"/>
          <w:lang w:val="pl-PL" w:eastAsia="pl-PL" w:bidi="ar-SA"/>
        </w:rPr>
        <w:t>za</w:t>
      </w:r>
      <w:r>
        <w:rPr>
          <w:rFonts w:asciiTheme="minorHAnsi" w:eastAsia="Times New Roman" w:hAnsiTheme="minorHAnsi" w:cstheme="minorHAnsi"/>
          <w:kern w:val="0"/>
          <w:lang w:val="pl-PL" w:eastAsia="pl-PL" w:bidi="ar-SA"/>
        </w:rPr>
        <w:t xml:space="preserve"> wykonanie całości usług i zapłatę za wykonaną usługę, </w:t>
      </w:r>
      <w:r w:rsidR="00E63C69">
        <w:rPr>
          <w:rFonts w:asciiTheme="minorHAnsi" w:eastAsia="Times New Roman" w:hAnsiTheme="minorHAnsi" w:cstheme="minorHAnsi"/>
          <w:kern w:val="0"/>
          <w:lang w:val="pl-PL" w:eastAsia="pl-PL" w:bidi="ar-SA"/>
        </w:rPr>
        <w:br/>
      </w:r>
      <w:r>
        <w:rPr>
          <w:rFonts w:asciiTheme="minorHAnsi" w:eastAsia="Times New Roman" w:hAnsiTheme="minorHAnsi" w:cstheme="minorHAnsi"/>
          <w:kern w:val="0"/>
          <w:lang w:val="pl-PL" w:eastAsia="pl-PL" w:bidi="ar-SA"/>
        </w:rPr>
        <w:t xml:space="preserve">na które Zamawiający nie złożył zamówienia. </w:t>
      </w:r>
    </w:p>
    <w:p w14:paraId="65C522AF" w14:textId="512B731D" w:rsidR="0078472E" w:rsidRDefault="0078472E" w:rsidP="0078472E">
      <w:pPr>
        <w:numPr>
          <w:ilvl w:val="0"/>
          <w:numId w:val="45"/>
        </w:numPr>
        <w:tabs>
          <w:tab w:val="num" w:pos="284"/>
        </w:tabs>
        <w:suppressAutoHyphens w:val="0"/>
        <w:autoSpaceDN/>
        <w:ind w:left="0" w:firstLine="0"/>
        <w:jc w:val="both"/>
        <w:textAlignment w:val="auto"/>
        <w:rPr>
          <w:rFonts w:asciiTheme="minorHAnsi" w:eastAsia="Times New Roman" w:hAnsiTheme="minorHAnsi" w:cstheme="minorHAnsi"/>
          <w:b/>
          <w:bCs/>
          <w:kern w:val="0"/>
          <w:lang w:val="pl-PL" w:eastAsia="pl-PL" w:bidi="ar-SA"/>
        </w:rPr>
      </w:pPr>
      <w:r w:rsidRPr="0078472E">
        <w:rPr>
          <w:rFonts w:asciiTheme="minorHAnsi" w:eastAsia="Times New Roman" w:hAnsiTheme="minorHAnsi" w:cstheme="minorHAnsi"/>
          <w:kern w:val="0"/>
          <w:lang w:val="pl-PL" w:eastAsia="ar-SA" w:bidi="ar-SA"/>
        </w:rPr>
        <w:t xml:space="preserve">Umowa wchodzi w życie z dniem podpisania, z mocą obowiązującą od dnia podpisania </w:t>
      </w:r>
      <w:r w:rsidRPr="0078472E">
        <w:rPr>
          <w:rFonts w:asciiTheme="minorHAnsi" w:eastAsia="Times New Roman" w:hAnsiTheme="minorHAnsi" w:cstheme="minorHAnsi"/>
          <w:b/>
          <w:bCs/>
          <w:kern w:val="0"/>
          <w:lang w:val="pl-PL" w:eastAsia="ar-SA" w:bidi="ar-SA"/>
        </w:rPr>
        <w:t xml:space="preserve">do dnia 24.06.2025 r. </w:t>
      </w:r>
    </w:p>
    <w:p w14:paraId="42B9B201" w14:textId="77777777" w:rsidR="003E03B2" w:rsidRDefault="003E03B2" w:rsidP="003E03B2">
      <w:pPr>
        <w:suppressAutoHyphens w:val="0"/>
        <w:autoSpaceDN/>
        <w:jc w:val="both"/>
        <w:textAlignment w:val="auto"/>
        <w:rPr>
          <w:rFonts w:asciiTheme="minorHAnsi" w:eastAsia="Times New Roman" w:hAnsiTheme="minorHAnsi" w:cstheme="minorHAnsi"/>
          <w:b/>
          <w:bCs/>
          <w:kern w:val="0"/>
          <w:lang w:val="pl-PL" w:eastAsia="ar-SA" w:bidi="ar-SA"/>
        </w:rPr>
      </w:pPr>
    </w:p>
    <w:p w14:paraId="27ED3417" w14:textId="77777777" w:rsidR="003E03B2" w:rsidRDefault="003E03B2" w:rsidP="003E03B2">
      <w:pPr>
        <w:suppressAutoHyphens w:val="0"/>
        <w:autoSpaceDN/>
        <w:jc w:val="both"/>
        <w:textAlignment w:val="auto"/>
        <w:rPr>
          <w:rFonts w:asciiTheme="minorHAnsi" w:eastAsia="Times New Roman" w:hAnsiTheme="minorHAnsi" w:cstheme="minorHAnsi"/>
          <w:b/>
          <w:bCs/>
          <w:kern w:val="0"/>
          <w:lang w:val="pl-PL" w:eastAsia="pl-PL" w:bidi="ar-SA"/>
        </w:rPr>
      </w:pPr>
    </w:p>
    <w:p w14:paraId="4A9653C4" w14:textId="77777777" w:rsidR="00D0181E" w:rsidRPr="0078472E" w:rsidRDefault="00D0181E" w:rsidP="003E03B2">
      <w:pPr>
        <w:suppressAutoHyphens w:val="0"/>
        <w:autoSpaceDN/>
        <w:jc w:val="both"/>
        <w:textAlignment w:val="auto"/>
        <w:rPr>
          <w:rFonts w:asciiTheme="minorHAnsi" w:eastAsia="Times New Roman" w:hAnsiTheme="minorHAnsi" w:cstheme="minorHAnsi"/>
          <w:b/>
          <w:bCs/>
          <w:kern w:val="0"/>
          <w:lang w:val="pl-PL" w:eastAsia="pl-PL" w:bidi="ar-SA"/>
        </w:rPr>
      </w:pPr>
    </w:p>
    <w:p w14:paraId="0F797CCE" w14:textId="00B7140F" w:rsidR="00E63C69" w:rsidRPr="001104BA" w:rsidRDefault="00E63C69" w:rsidP="00E63C69">
      <w:pPr>
        <w:pStyle w:val="Akapitzlist"/>
        <w:numPr>
          <w:ilvl w:val="0"/>
          <w:numId w:val="0"/>
        </w:numPr>
        <w:tabs>
          <w:tab w:val="left" w:pos="284"/>
          <w:tab w:val="left" w:pos="426"/>
        </w:tabs>
        <w:suppressAutoHyphens w:val="0"/>
        <w:autoSpaceDN/>
        <w:jc w:val="both"/>
        <w:textAlignment w:val="auto"/>
        <w:rPr>
          <w:rFonts w:asciiTheme="minorHAnsi" w:hAnsiTheme="minorHAnsi" w:cstheme="minorHAnsi"/>
          <w:b/>
          <w:bCs/>
          <w:i/>
          <w:iCs/>
          <w:color w:val="FF0000"/>
          <w:sz w:val="24"/>
          <w:szCs w:val="24"/>
          <w:lang w:val="pl-PL"/>
        </w:rPr>
      </w:pPr>
      <w:r w:rsidRPr="001104BA">
        <w:rPr>
          <w:rFonts w:asciiTheme="minorHAnsi" w:hAnsiTheme="minorHAnsi" w:cstheme="minorHAnsi" w:hint="eastAsia"/>
          <w:b/>
          <w:bCs/>
          <w:i/>
          <w:iCs/>
          <w:color w:val="FF0000"/>
          <w:sz w:val="24"/>
          <w:szCs w:val="24"/>
          <w:lang w:val="pl-PL"/>
        </w:rPr>
        <w:lastRenderedPageBreak/>
        <w:t>Zapis alternatywny w przypadku podpisania umowy elektronicznie</w:t>
      </w:r>
      <w:r w:rsidRPr="001104BA">
        <w:rPr>
          <w:rFonts w:asciiTheme="minorHAnsi" w:hAnsiTheme="minorHAnsi" w:cstheme="minorHAnsi"/>
          <w:b/>
          <w:bCs/>
          <w:i/>
          <w:iCs/>
          <w:color w:val="FF0000"/>
          <w:sz w:val="24"/>
          <w:szCs w:val="24"/>
          <w:lang w:val="pl-PL"/>
        </w:rPr>
        <w:t xml:space="preserve">: </w:t>
      </w:r>
    </w:p>
    <w:p w14:paraId="6E3DF8FE" w14:textId="5617D4DA" w:rsidR="00E63C69" w:rsidRPr="009F2841" w:rsidRDefault="00E63C69" w:rsidP="00E63C69">
      <w:pPr>
        <w:pStyle w:val="Akapitzlist"/>
        <w:numPr>
          <w:ilvl w:val="0"/>
          <w:numId w:val="0"/>
        </w:numPr>
        <w:tabs>
          <w:tab w:val="left" w:pos="284"/>
          <w:tab w:val="left" w:pos="426"/>
        </w:tabs>
        <w:suppressAutoHyphens w:val="0"/>
        <w:autoSpaceDN/>
        <w:jc w:val="both"/>
        <w:textAlignment w:val="auto"/>
        <w:rPr>
          <w:rFonts w:asciiTheme="minorHAnsi" w:hAnsiTheme="minorHAnsi" w:cstheme="minorHAnsi"/>
          <w:i/>
          <w:iCs/>
          <w:color w:val="FF0000"/>
          <w:sz w:val="24"/>
          <w:szCs w:val="24"/>
          <w:lang w:val="pl-PL"/>
        </w:rPr>
      </w:pPr>
      <w:r w:rsidRPr="009F2841">
        <w:rPr>
          <w:rFonts w:asciiTheme="minorHAnsi" w:hAnsiTheme="minorHAnsi" w:cstheme="minorHAnsi"/>
          <w:i/>
          <w:iCs/>
          <w:color w:val="FF0000"/>
          <w:sz w:val="24"/>
          <w:szCs w:val="24"/>
          <w:lang w:val="pl-PL"/>
        </w:rPr>
        <w:t>1. Umowa została sporządzona w formie elektronicznej i podpisana przez każdą ze Stron kwalifikowanym podpisem elektronicznym</w:t>
      </w:r>
      <w:r w:rsidR="001104BA" w:rsidRPr="009F2841">
        <w:rPr>
          <w:rFonts w:asciiTheme="minorHAnsi" w:hAnsiTheme="minorHAnsi" w:cstheme="minorHAnsi"/>
          <w:i/>
          <w:iCs/>
          <w:color w:val="FF0000"/>
          <w:sz w:val="24"/>
          <w:szCs w:val="24"/>
          <w:lang w:val="pl-PL"/>
        </w:rPr>
        <w:t xml:space="preserve">. </w:t>
      </w:r>
    </w:p>
    <w:p w14:paraId="134D8F8E" w14:textId="77777777" w:rsidR="009F2841" w:rsidRPr="009F2841" w:rsidRDefault="00E63C69" w:rsidP="009F2841">
      <w:pPr>
        <w:pStyle w:val="Akapitzlist"/>
        <w:numPr>
          <w:ilvl w:val="0"/>
          <w:numId w:val="0"/>
        </w:numPr>
        <w:tabs>
          <w:tab w:val="left" w:pos="284"/>
          <w:tab w:val="left" w:pos="426"/>
        </w:tabs>
        <w:suppressAutoHyphens w:val="0"/>
        <w:autoSpaceDN/>
        <w:jc w:val="both"/>
        <w:textAlignment w:val="auto"/>
        <w:rPr>
          <w:rFonts w:asciiTheme="minorHAnsi" w:hAnsiTheme="minorHAnsi" w:cstheme="minorHAnsi"/>
          <w:i/>
          <w:iCs/>
          <w:color w:val="FF0000"/>
          <w:sz w:val="24"/>
          <w:szCs w:val="24"/>
          <w:lang w:val="pl-PL"/>
        </w:rPr>
      </w:pPr>
      <w:r w:rsidRPr="009F2841">
        <w:rPr>
          <w:rFonts w:asciiTheme="minorHAnsi" w:hAnsiTheme="minorHAnsi" w:cstheme="minorHAnsi"/>
          <w:i/>
          <w:iCs/>
          <w:color w:val="FF0000"/>
          <w:sz w:val="24"/>
          <w:szCs w:val="24"/>
          <w:lang w:val="pl-PL"/>
        </w:rPr>
        <w:t>2. Datą zawarcia niniejszej Umowy jest data złożenia oświadczenia woli o jej zawarciu przez ostatnią ze Stron.</w:t>
      </w:r>
    </w:p>
    <w:p w14:paraId="39342E7E" w14:textId="685CC799" w:rsidR="009F2841" w:rsidRPr="0078472E" w:rsidRDefault="00E63C69" w:rsidP="009F2841">
      <w:pPr>
        <w:pStyle w:val="Akapitzlist"/>
        <w:numPr>
          <w:ilvl w:val="0"/>
          <w:numId w:val="0"/>
        </w:numPr>
        <w:tabs>
          <w:tab w:val="left" w:pos="284"/>
          <w:tab w:val="left" w:pos="426"/>
        </w:tabs>
        <w:suppressAutoHyphens w:val="0"/>
        <w:autoSpaceDN/>
        <w:jc w:val="both"/>
        <w:textAlignment w:val="auto"/>
        <w:rPr>
          <w:rFonts w:asciiTheme="minorHAnsi" w:hAnsiTheme="minorHAnsi" w:cstheme="minorHAnsi"/>
          <w:color w:val="FF0000"/>
          <w:sz w:val="24"/>
          <w:szCs w:val="24"/>
          <w:lang w:val="pl-PL"/>
        </w:rPr>
      </w:pPr>
      <w:r w:rsidRPr="0078472E">
        <w:rPr>
          <w:rFonts w:asciiTheme="minorHAnsi" w:hAnsiTheme="minorHAnsi" w:cstheme="minorHAnsi"/>
          <w:i/>
          <w:iCs/>
          <w:color w:val="FF0000"/>
          <w:sz w:val="24"/>
          <w:szCs w:val="24"/>
          <w:lang w:val="pl-PL"/>
        </w:rPr>
        <w:t xml:space="preserve">3. </w:t>
      </w:r>
      <w:bookmarkStart w:id="18" w:name="_Toc62040434"/>
      <w:bookmarkStart w:id="19" w:name="_Toc68591347"/>
      <w:r w:rsidR="009F2841" w:rsidRPr="0078472E">
        <w:rPr>
          <w:rFonts w:cs="Calibri"/>
          <w:i/>
          <w:iCs/>
          <w:color w:val="FF0000"/>
          <w:sz w:val="24"/>
          <w:szCs w:val="24"/>
          <w:lang w:val="pl-PL"/>
        </w:rPr>
        <w:t>Umowa wchodzi w życie z dniem podpisania,</w:t>
      </w:r>
      <w:r w:rsidR="0078472E">
        <w:rPr>
          <w:rFonts w:cs="Calibri"/>
          <w:i/>
          <w:iCs/>
          <w:color w:val="FF0000"/>
          <w:sz w:val="24"/>
          <w:szCs w:val="24"/>
          <w:lang w:val="pl-PL"/>
        </w:rPr>
        <w:t xml:space="preserve"> </w:t>
      </w:r>
      <w:r w:rsidR="0078472E" w:rsidRPr="0078472E">
        <w:rPr>
          <w:rFonts w:cs="Calibri"/>
          <w:i/>
          <w:iCs/>
          <w:color w:val="FF0000"/>
          <w:sz w:val="24"/>
          <w:szCs w:val="24"/>
          <w:lang w:val="pl-PL"/>
        </w:rPr>
        <w:t>z mocą obowiązującą od dnia podpisania do dnia 24.06.2025 r.</w:t>
      </w:r>
    </w:p>
    <w:p w14:paraId="44BBECFE" w14:textId="21E8725D" w:rsidR="00C267DD" w:rsidRPr="00E63C69" w:rsidRDefault="00C267DD" w:rsidP="009F2841">
      <w:pPr>
        <w:pStyle w:val="Akapitzlist"/>
        <w:numPr>
          <w:ilvl w:val="0"/>
          <w:numId w:val="0"/>
        </w:numPr>
        <w:tabs>
          <w:tab w:val="left" w:pos="142"/>
          <w:tab w:val="left" w:pos="284"/>
        </w:tabs>
        <w:suppressAutoHyphens w:val="0"/>
        <w:autoSpaceDN/>
        <w:jc w:val="center"/>
        <w:textAlignment w:val="auto"/>
        <w:rPr>
          <w:rFonts w:asciiTheme="minorHAnsi" w:eastAsia="Times New Roman" w:hAnsiTheme="minorHAnsi" w:cstheme="minorHAnsi"/>
          <w:b/>
          <w:bCs/>
          <w:kern w:val="0"/>
          <w:lang w:val="pl-PL" w:eastAsia="ar-SA" w:bidi="ar-SA"/>
        </w:rPr>
      </w:pPr>
      <w:r w:rsidRPr="00E63C69">
        <w:rPr>
          <w:rFonts w:asciiTheme="minorHAnsi" w:eastAsia="Times New Roman" w:hAnsiTheme="minorHAnsi" w:cstheme="minorHAnsi"/>
          <w:b/>
          <w:bCs/>
          <w:kern w:val="0"/>
          <w:lang w:val="pl-PL" w:eastAsia="ar-SA" w:bidi="ar-SA"/>
        </w:rPr>
        <w:t>§ 3</w:t>
      </w:r>
    </w:p>
    <w:p w14:paraId="787F9A0C" w14:textId="77777777" w:rsidR="00C267DD" w:rsidRPr="00E63C69" w:rsidRDefault="00C267DD" w:rsidP="001F70C0">
      <w:pPr>
        <w:keepNext/>
        <w:widowControl w:val="0"/>
        <w:numPr>
          <w:ilvl w:val="0"/>
          <w:numId w:val="41"/>
        </w:numPr>
        <w:suppressAutoHyphens w:val="0"/>
        <w:autoSpaceDN/>
        <w:jc w:val="center"/>
        <w:textAlignment w:val="auto"/>
        <w:outlineLvl w:val="0"/>
        <w:rPr>
          <w:rFonts w:asciiTheme="minorHAnsi" w:eastAsia="Times New Roman" w:hAnsiTheme="minorHAnsi" w:cstheme="minorHAnsi"/>
          <w:b/>
          <w:bCs/>
          <w:kern w:val="0"/>
          <w:lang w:val="pl-PL" w:eastAsia="ar-SA" w:bidi="ar-SA"/>
        </w:rPr>
      </w:pPr>
      <w:r w:rsidRPr="00E63C69">
        <w:rPr>
          <w:rFonts w:asciiTheme="minorHAnsi" w:eastAsia="Times New Roman" w:hAnsiTheme="minorHAnsi" w:cstheme="minorHAnsi"/>
          <w:b/>
          <w:bCs/>
          <w:kern w:val="0"/>
          <w:lang w:val="pl-PL" w:eastAsia="ar-SA" w:bidi="ar-SA"/>
        </w:rPr>
        <w:t xml:space="preserve">WARUNKI </w:t>
      </w:r>
      <w:bookmarkEnd w:id="18"/>
      <w:bookmarkEnd w:id="19"/>
      <w:r w:rsidRPr="00E63C69">
        <w:rPr>
          <w:rFonts w:asciiTheme="minorHAnsi" w:eastAsia="Times New Roman" w:hAnsiTheme="minorHAnsi" w:cstheme="minorHAnsi"/>
          <w:b/>
          <w:bCs/>
          <w:kern w:val="0"/>
          <w:lang w:val="pl-PL" w:eastAsia="ar-SA" w:bidi="ar-SA"/>
        </w:rPr>
        <w:t xml:space="preserve">WYKONANIA USŁUGI </w:t>
      </w:r>
    </w:p>
    <w:p w14:paraId="5245AD07" w14:textId="77777777"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Każdorazowe zgłoszenie awarii urządzenia Wykonawca zobowiązuje się naprawić do 2 dni roboczych (za dni robocze strony uważają dni od poniedziałku do piątku) od momentu zgłoszenia przez Zamawiającego. </w:t>
      </w:r>
    </w:p>
    <w:p w14:paraId="560BCA52" w14:textId="600A9803" w:rsidR="00C267DD"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Zgłoszenie</w:t>
      </w:r>
      <w:r w:rsidR="005A7905">
        <w:rPr>
          <w:rFonts w:asciiTheme="minorHAnsi" w:eastAsia="Times New Roman" w:hAnsiTheme="minorHAnsi" w:cstheme="minorHAnsi"/>
          <w:kern w:val="0"/>
          <w:lang w:val="pl-PL" w:eastAsia="ar-SA" w:bidi="ar-SA"/>
        </w:rPr>
        <w:t xml:space="preserve"> przeglądów/</w:t>
      </w:r>
      <w:r w:rsidRPr="00E63C69">
        <w:rPr>
          <w:rFonts w:asciiTheme="minorHAnsi" w:eastAsia="Times New Roman" w:hAnsiTheme="minorHAnsi" w:cstheme="minorHAnsi"/>
          <w:kern w:val="0"/>
          <w:lang w:val="pl-PL" w:eastAsia="ar-SA" w:bidi="ar-SA"/>
        </w:rPr>
        <w:t xml:space="preserve">awarii następować będzie </w:t>
      </w:r>
      <w:r w:rsidR="00450EBE">
        <w:rPr>
          <w:rFonts w:asciiTheme="minorHAnsi" w:eastAsia="Times New Roman" w:hAnsiTheme="minorHAnsi" w:cstheme="minorHAnsi"/>
          <w:kern w:val="0"/>
          <w:lang w:val="pl-PL" w:eastAsia="ar-SA" w:bidi="ar-SA"/>
        </w:rPr>
        <w:t>drogą elektroniczną na adres:</w:t>
      </w:r>
      <w:r w:rsidR="005A7905">
        <w:rPr>
          <w:rFonts w:asciiTheme="minorHAnsi" w:eastAsia="Times New Roman" w:hAnsiTheme="minorHAnsi" w:cstheme="minorHAnsi"/>
          <w:kern w:val="0"/>
          <w:lang w:val="pl-PL" w:eastAsia="ar-SA" w:bidi="ar-SA"/>
        </w:rPr>
        <w:t xml:space="preserve"> </w:t>
      </w:r>
      <w:r w:rsidR="00450EBE">
        <w:rPr>
          <w:rFonts w:asciiTheme="minorHAnsi" w:eastAsia="Times New Roman" w:hAnsiTheme="minorHAnsi" w:cstheme="minorHAnsi"/>
          <w:kern w:val="0"/>
          <w:lang w:val="pl-PL" w:eastAsia="ar-SA" w:bidi="ar-SA"/>
        </w:rPr>
        <w:t>……………………</w:t>
      </w:r>
      <w:r w:rsidR="005A7905">
        <w:rPr>
          <w:rFonts w:asciiTheme="minorHAnsi" w:eastAsia="Times New Roman" w:hAnsiTheme="minorHAnsi" w:cstheme="minorHAnsi"/>
          <w:kern w:val="0"/>
          <w:lang w:val="pl-PL" w:eastAsia="ar-SA" w:bidi="ar-SA"/>
        </w:rPr>
        <w:t>……………………………………………..</w:t>
      </w:r>
      <w:r w:rsidR="00450EBE">
        <w:rPr>
          <w:rFonts w:asciiTheme="minorHAnsi" w:eastAsia="Times New Roman" w:hAnsiTheme="minorHAnsi" w:cstheme="minorHAnsi"/>
          <w:kern w:val="0"/>
          <w:lang w:val="pl-PL" w:eastAsia="ar-SA" w:bidi="ar-SA"/>
        </w:rPr>
        <w:t>..</w:t>
      </w:r>
      <w:r w:rsidRPr="00E63C69">
        <w:rPr>
          <w:rFonts w:asciiTheme="minorHAnsi" w:eastAsia="Times New Roman" w:hAnsiTheme="minorHAnsi" w:cstheme="minorHAnsi"/>
          <w:kern w:val="0"/>
          <w:lang w:val="pl-PL" w:eastAsia="ar-SA" w:bidi="ar-SA"/>
        </w:rPr>
        <w:t xml:space="preserve"> przez upoważnionych pracowników Zamawiającego.</w:t>
      </w:r>
    </w:p>
    <w:p w14:paraId="68B6B84F" w14:textId="730314ED" w:rsidR="007A2E3C" w:rsidRPr="00167BD5" w:rsidRDefault="007A2E3C" w:rsidP="007A2E3C">
      <w:pPr>
        <w:widowControl w:val="0"/>
        <w:numPr>
          <w:ilvl w:val="0"/>
          <w:numId w:val="46"/>
        </w:numPr>
        <w:tabs>
          <w:tab w:val="clear" w:pos="360"/>
          <w:tab w:val="left"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167BD5">
        <w:rPr>
          <w:rFonts w:asciiTheme="minorHAnsi" w:eastAsia="Times New Roman" w:hAnsiTheme="minorHAnsi" w:cstheme="minorHAnsi"/>
          <w:kern w:val="0"/>
          <w:lang w:val="pl-PL" w:eastAsia="ar-SA" w:bidi="ar-SA"/>
        </w:rPr>
        <w:t>Osobą upoważnioną do składania zawiadomienia o konieczności dokonywania przeglądów technicznych oraz napraw bieżących sprzętu, aparatury i urządzeń medycznych jest:</w:t>
      </w:r>
    </w:p>
    <w:p w14:paraId="44C9A469" w14:textId="332DFF0E" w:rsidR="007A2E3C" w:rsidRPr="00167BD5" w:rsidRDefault="00D87B47" w:rsidP="007A2E3C">
      <w:pPr>
        <w:widowControl w:val="0"/>
        <w:tabs>
          <w:tab w:val="left" w:pos="142"/>
        </w:tabs>
        <w:suppressAutoHyphens w:val="0"/>
        <w:autoSpaceDN/>
        <w:jc w:val="both"/>
        <w:textAlignment w:val="auto"/>
        <w:rPr>
          <w:rFonts w:asciiTheme="minorHAnsi" w:eastAsia="Times New Roman" w:hAnsiTheme="minorHAnsi" w:cstheme="minorHAnsi"/>
          <w:kern w:val="0"/>
          <w:lang w:val="pl-PL" w:eastAsia="ar-SA" w:bidi="ar-SA"/>
        </w:rPr>
      </w:pPr>
      <w:r w:rsidRPr="00167BD5">
        <w:rPr>
          <w:rFonts w:asciiTheme="minorHAnsi" w:eastAsia="Times New Roman" w:hAnsiTheme="minorHAnsi" w:cstheme="minorHAnsi"/>
          <w:kern w:val="0"/>
          <w:lang w:val="pl-PL" w:eastAsia="ar-SA" w:bidi="ar-SA"/>
        </w:rPr>
        <w:t>………………………………….</w:t>
      </w:r>
      <w:r w:rsidR="007A2E3C" w:rsidRPr="00167BD5">
        <w:rPr>
          <w:rFonts w:asciiTheme="minorHAnsi" w:eastAsia="Times New Roman" w:hAnsiTheme="minorHAnsi" w:cstheme="minorHAnsi"/>
          <w:kern w:val="0"/>
          <w:lang w:val="pl-PL" w:eastAsia="ar-SA" w:bidi="ar-SA"/>
        </w:rPr>
        <w:t xml:space="preserve"> lub osoba przez niego upoważniona: tel. </w:t>
      </w:r>
      <w:r w:rsidRPr="00167BD5">
        <w:rPr>
          <w:rFonts w:asciiTheme="minorHAnsi" w:eastAsia="Times New Roman" w:hAnsiTheme="minorHAnsi" w:cstheme="minorHAnsi"/>
          <w:kern w:val="0"/>
          <w:lang w:val="pl-PL" w:eastAsia="ar-SA" w:bidi="ar-SA"/>
        </w:rPr>
        <w:t>……………………………………</w:t>
      </w:r>
      <w:r w:rsidR="007A2E3C" w:rsidRPr="00167BD5">
        <w:rPr>
          <w:rFonts w:asciiTheme="minorHAnsi" w:eastAsia="Times New Roman" w:hAnsiTheme="minorHAnsi" w:cstheme="minorHAnsi"/>
          <w:kern w:val="0"/>
          <w:lang w:val="pl-PL" w:eastAsia="ar-SA" w:bidi="ar-SA"/>
        </w:rPr>
        <w:t xml:space="preserve">, </w:t>
      </w:r>
      <w:r w:rsidRPr="00167BD5">
        <w:rPr>
          <w:rFonts w:asciiTheme="minorHAnsi" w:eastAsia="Times New Roman" w:hAnsiTheme="minorHAnsi" w:cstheme="minorHAnsi"/>
          <w:kern w:val="0"/>
          <w:lang w:val="pl-PL" w:eastAsia="ar-SA" w:bidi="ar-SA"/>
        </w:rPr>
        <w:br/>
      </w:r>
      <w:r w:rsidR="007A2E3C" w:rsidRPr="00167BD5">
        <w:rPr>
          <w:rFonts w:asciiTheme="minorHAnsi" w:eastAsia="Times New Roman" w:hAnsiTheme="minorHAnsi" w:cstheme="minorHAnsi"/>
          <w:kern w:val="0"/>
          <w:lang w:val="pl-PL" w:eastAsia="ar-SA" w:bidi="ar-SA"/>
        </w:rPr>
        <w:t xml:space="preserve">e-mail: </w:t>
      </w:r>
      <w:r w:rsidRPr="00167BD5">
        <w:rPr>
          <w:rFonts w:asciiTheme="minorHAnsi" w:eastAsia="Times New Roman" w:hAnsiTheme="minorHAnsi" w:cstheme="minorHAnsi"/>
          <w:kern w:val="0"/>
          <w:lang w:val="pl-PL" w:eastAsia="ar-SA" w:bidi="ar-SA"/>
        </w:rPr>
        <w:t>……………………………………</w:t>
      </w:r>
      <w:r w:rsidR="00A61710" w:rsidRPr="00167BD5">
        <w:rPr>
          <w:rFonts w:asciiTheme="minorHAnsi" w:eastAsia="Times New Roman" w:hAnsiTheme="minorHAnsi" w:cstheme="minorHAnsi"/>
          <w:kern w:val="0"/>
          <w:lang w:val="pl-PL" w:eastAsia="ar-SA" w:bidi="ar-SA"/>
        </w:rPr>
        <w:t xml:space="preserve">    </w:t>
      </w:r>
    </w:p>
    <w:p w14:paraId="1D5D9165" w14:textId="0FF2A745"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W przypadku, gdy naprawa wymaga dłuższego okresu czasu z uzasadnionych przyczyn </w:t>
      </w:r>
      <w:r w:rsidR="00362ABA">
        <w:rPr>
          <w:rFonts w:asciiTheme="minorHAnsi" w:eastAsia="Times New Roman" w:hAnsiTheme="minorHAnsi" w:cstheme="minorHAnsi"/>
          <w:kern w:val="0"/>
          <w:lang w:val="pl-PL" w:eastAsia="ar-SA" w:bidi="ar-SA"/>
        </w:rPr>
        <w:br/>
      </w:r>
      <w:r w:rsidRPr="00E63C69">
        <w:rPr>
          <w:rFonts w:asciiTheme="minorHAnsi" w:eastAsia="Times New Roman" w:hAnsiTheme="minorHAnsi" w:cstheme="minorHAnsi"/>
          <w:kern w:val="0"/>
          <w:lang w:val="pl-PL" w:eastAsia="ar-SA" w:bidi="ar-SA"/>
        </w:rPr>
        <w:t>nie leżących po stronie Wykonawcy, Wykonawca po przedstawieniu Zamawiającemu pisemnego uzasadnionego wniosku o wydłużenie terminu, uzgadnia z Zamawiającym możliwość przesunięcia terminu naprawy.</w:t>
      </w:r>
    </w:p>
    <w:p w14:paraId="299F8EDC" w14:textId="239AE36C"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Przegląd techniczny zostanie wykonany przez Wykonawcę w przeciągu 14 dni od momentu zgłoszenia przez Zamawiającego</w:t>
      </w:r>
      <w:r w:rsidR="00362ABA">
        <w:rPr>
          <w:rFonts w:asciiTheme="minorHAnsi" w:eastAsia="Times New Roman" w:hAnsiTheme="minorHAnsi" w:cstheme="minorHAnsi"/>
          <w:kern w:val="0"/>
          <w:lang w:val="pl-PL" w:eastAsia="ar-SA" w:bidi="ar-SA"/>
        </w:rPr>
        <w:t xml:space="preserve">. </w:t>
      </w:r>
    </w:p>
    <w:p w14:paraId="2EE6CF95" w14:textId="6048E49D"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Usługi objęte niniejszą umową Wykonawca zobowiązuje się wykonać w siedzibie Zamawiającego przy użyciu własnych narzędzi i materiałów oraz transportu.</w:t>
      </w:r>
    </w:p>
    <w:p w14:paraId="67B64312" w14:textId="677731E0"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W przypadku konieczności wykonania naprawy urządzenia w warsztatach Wykonawcy </w:t>
      </w:r>
      <w:r w:rsidR="000E313A">
        <w:rPr>
          <w:rFonts w:asciiTheme="minorHAnsi" w:eastAsia="Times New Roman" w:hAnsiTheme="minorHAnsi" w:cstheme="minorHAnsi"/>
          <w:kern w:val="0"/>
          <w:lang w:val="pl-PL" w:eastAsia="ar-SA" w:bidi="ar-SA"/>
        </w:rPr>
        <w:br/>
      </w:r>
      <w:r w:rsidRPr="00E63C69">
        <w:rPr>
          <w:rFonts w:asciiTheme="minorHAnsi" w:eastAsia="Times New Roman" w:hAnsiTheme="minorHAnsi" w:cstheme="minorHAnsi"/>
          <w:kern w:val="0"/>
          <w:lang w:val="pl-PL" w:eastAsia="ar-SA" w:bidi="ar-SA"/>
        </w:rPr>
        <w:t xml:space="preserve">lub innym miejscu wskazanym przez Wykonawcę, Wykonawca transportuje urządzenie do swoich warsztatów oraz dostarcza Zamawiającemu po dokonaniu naprawy na własny koszt i ryzyko. Wykonawca ponosi pełną odpowiedzialność za urządzenie w trakcie jego transportu, przechowania i naprawy.  </w:t>
      </w:r>
    </w:p>
    <w:p w14:paraId="5637EF5E" w14:textId="5799445E"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Zamawiający zastrzega sobie prawo do bieżącego sprawdzania stanu wykonania umowy i przedstawiania swoich uwag Wykonawcy. Odbiór wykonanych usług będzie poprzedzony każdorazowo sprawdzeniem przez pracownika Zamawiającego - upoważnionego do wykonywania tych czynności, potwierdzony </w:t>
      </w:r>
      <w:r w:rsidR="001C738D" w:rsidRPr="00E63C69">
        <w:rPr>
          <w:rFonts w:asciiTheme="minorHAnsi" w:eastAsia="Times New Roman" w:hAnsiTheme="minorHAnsi" w:cstheme="minorHAnsi"/>
          <w:kern w:val="0"/>
          <w:lang w:val="pl-PL" w:eastAsia="ar-SA" w:bidi="ar-SA"/>
        </w:rPr>
        <w:t>pieczęcią i</w:t>
      </w:r>
      <w:r w:rsidRPr="00E63C69">
        <w:rPr>
          <w:rFonts w:asciiTheme="minorHAnsi" w:eastAsia="Times New Roman" w:hAnsiTheme="minorHAnsi" w:cstheme="minorHAnsi"/>
          <w:kern w:val="0"/>
          <w:lang w:val="pl-PL" w:eastAsia="ar-SA" w:bidi="ar-SA"/>
        </w:rPr>
        <w:t xml:space="preserve"> podpisem. </w:t>
      </w:r>
    </w:p>
    <w:p w14:paraId="3AE6BD38" w14:textId="6C0695A7" w:rsidR="00C267DD" w:rsidRPr="00E63C69" w:rsidRDefault="00C267DD" w:rsidP="00167BD5">
      <w:pPr>
        <w:widowControl w:val="0"/>
        <w:numPr>
          <w:ilvl w:val="0"/>
          <w:numId w:val="46"/>
        </w:numPr>
        <w:tabs>
          <w:tab w:val="clear" w:pos="360"/>
          <w:tab w:val="num" w:pos="0"/>
          <w:tab w:val="left" w:pos="284"/>
          <w:tab w:val="left" w:pos="426"/>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Odbiór wykonanej usługi następować będzie na podstawie protokołu odbioru prac </w:t>
      </w:r>
      <w:r w:rsidR="00167BD5">
        <w:rPr>
          <w:rFonts w:asciiTheme="minorHAnsi" w:eastAsia="Times New Roman" w:hAnsiTheme="minorHAnsi" w:cstheme="minorHAnsi"/>
          <w:kern w:val="0"/>
          <w:lang w:val="pl-PL" w:eastAsia="ar-SA" w:bidi="ar-SA"/>
        </w:rPr>
        <w:br/>
      </w:r>
      <w:r w:rsidRPr="00E63C69">
        <w:rPr>
          <w:rFonts w:asciiTheme="minorHAnsi" w:eastAsia="Times New Roman" w:hAnsiTheme="minorHAnsi" w:cstheme="minorHAnsi"/>
          <w:kern w:val="0"/>
          <w:lang w:val="pl-PL" w:eastAsia="ar-SA" w:bidi="ar-SA"/>
        </w:rPr>
        <w:t>lub karty pracy podpisanego przez obydwie strony umowy.</w:t>
      </w:r>
    </w:p>
    <w:p w14:paraId="40F5DF8A" w14:textId="77777777" w:rsidR="00C267DD" w:rsidRPr="00E63C69" w:rsidRDefault="00C267DD" w:rsidP="001F70C0">
      <w:pPr>
        <w:widowControl w:val="0"/>
        <w:numPr>
          <w:ilvl w:val="0"/>
          <w:numId w:val="46"/>
        </w:numPr>
        <w:tabs>
          <w:tab w:val="clear" w:pos="360"/>
          <w:tab w:val="num" w:pos="0"/>
          <w:tab w:val="left" w:pos="284"/>
          <w:tab w:val="left" w:pos="426"/>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Dokonane przeglądy muszą być potwierdzone wpisem do paszportu urządzenia. </w:t>
      </w:r>
    </w:p>
    <w:p w14:paraId="564B3C05" w14:textId="62C14C38" w:rsidR="00C75FD3" w:rsidRPr="007C42A8" w:rsidRDefault="00C75FD3" w:rsidP="001F70C0">
      <w:pPr>
        <w:pStyle w:val="Akapitzlist"/>
        <w:numPr>
          <w:ilvl w:val="0"/>
          <w:numId w:val="46"/>
        </w:numPr>
        <w:tabs>
          <w:tab w:val="clear" w:pos="360"/>
          <w:tab w:val="num" w:pos="284"/>
          <w:tab w:val="left" w:pos="426"/>
        </w:tabs>
        <w:ind w:left="0" w:firstLine="0"/>
        <w:jc w:val="both"/>
        <w:rPr>
          <w:rFonts w:asciiTheme="minorHAnsi" w:eastAsia="Times New Roman" w:hAnsiTheme="minorHAnsi" w:cstheme="minorHAnsi"/>
          <w:kern w:val="0"/>
          <w:sz w:val="24"/>
          <w:szCs w:val="24"/>
          <w:lang w:val="pl-PL" w:eastAsia="ar-SA" w:bidi="ar-SA"/>
        </w:rPr>
      </w:pPr>
      <w:r w:rsidRPr="007C42A8">
        <w:rPr>
          <w:rFonts w:asciiTheme="minorHAnsi" w:eastAsia="Times New Roman" w:hAnsiTheme="minorHAnsi" w:cstheme="minorHAnsi"/>
          <w:kern w:val="0"/>
          <w:sz w:val="24"/>
          <w:szCs w:val="24"/>
          <w:lang w:val="pl-PL" w:eastAsia="ar-SA" w:bidi="ar-SA"/>
        </w:rPr>
        <w:t>Wykonawca zobowiązany jest do posiadania aktualnej dokumentacji technicznej sprzętu będącego przedmiotem zamówienia (instrukcje serwisowe producenta, procedury do uaktualniania systemów operacyjnych aparatury medycznej wg wytycznych i opracowań technicznych producenta).</w:t>
      </w:r>
    </w:p>
    <w:p w14:paraId="599792ED" w14:textId="4B04FEBC" w:rsidR="00C267DD" w:rsidRDefault="00C267DD" w:rsidP="001F70C0">
      <w:pPr>
        <w:widowControl w:val="0"/>
        <w:numPr>
          <w:ilvl w:val="0"/>
          <w:numId w:val="46"/>
        </w:numPr>
        <w:tabs>
          <w:tab w:val="clear" w:pos="360"/>
          <w:tab w:val="num" w:pos="0"/>
          <w:tab w:val="left" w:pos="284"/>
          <w:tab w:val="left" w:pos="426"/>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Wykonawca </w:t>
      </w:r>
      <w:r w:rsidR="001C738D">
        <w:rPr>
          <w:rFonts w:asciiTheme="minorHAnsi" w:eastAsia="Times New Roman" w:hAnsiTheme="minorHAnsi" w:cstheme="minorHAnsi"/>
          <w:kern w:val="0"/>
          <w:lang w:val="pl-PL" w:eastAsia="ar-SA" w:bidi="ar-SA"/>
        </w:rPr>
        <w:t xml:space="preserve">będzie dysponować </w:t>
      </w:r>
      <w:r w:rsidRPr="00E63C69">
        <w:rPr>
          <w:rFonts w:asciiTheme="minorHAnsi" w:eastAsia="Times New Roman" w:hAnsiTheme="minorHAnsi" w:cstheme="minorHAnsi"/>
          <w:kern w:val="0"/>
          <w:lang w:val="pl-PL" w:eastAsia="ar-SA" w:bidi="ar-SA"/>
        </w:rPr>
        <w:t>dostępem do oryginalnych, fabrycznie nowych, nie </w:t>
      </w:r>
      <w:proofErr w:type="spellStart"/>
      <w:r w:rsidRPr="00E63C69">
        <w:rPr>
          <w:rFonts w:asciiTheme="minorHAnsi" w:eastAsia="Times New Roman" w:hAnsiTheme="minorHAnsi" w:cstheme="minorHAnsi"/>
          <w:kern w:val="0"/>
          <w:lang w:val="pl-PL" w:eastAsia="ar-SA" w:bidi="ar-SA"/>
        </w:rPr>
        <w:t>rekondycjonowanych</w:t>
      </w:r>
      <w:proofErr w:type="spellEnd"/>
      <w:r w:rsidRPr="00E63C69">
        <w:rPr>
          <w:rFonts w:asciiTheme="minorHAnsi" w:eastAsia="Times New Roman" w:hAnsiTheme="minorHAnsi" w:cstheme="minorHAnsi"/>
          <w:kern w:val="0"/>
          <w:lang w:val="pl-PL" w:eastAsia="ar-SA" w:bidi="ar-SA"/>
        </w:rPr>
        <w:t xml:space="preserve">, zgodnych z wymaganiami producenta części zamiennych, pochodzących z legalnego kanału dystrybucji na terenie UE.     </w:t>
      </w:r>
    </w:p>
    <w:p w14:paraId="26EC82D6" w14:textId="77777777" w:rsidR="00C267DD" w:rsidRPr="00E63C69" w:rsidRDefault="00C267DD" w:rsidP="001F70C0">
      <w:pPr>
        <w:widowControl w:val="0"/>
        <w:numPr>
          <w:ilvl w:val="0"/>
          <w:numId w:val="46"/>
        </w:numPr>
        <w:tabs>
          <w:tab w:val="clear" w:pos="360"/>
          <w:tab w:val="num" w:pos="0"/>
          <w:tab w:val="left" w:pos="284"/>
          <w:tab w:val="left" w:pos="426"/>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Wykonawca będzie dysponował dostępem do kluczy serwisowych i kodów dostępu do oprogramowania, jeżeli jest to konieczne do prawidłowego wykonania przedmiotu zamówienia.   </w:t>
      </w:r>
    </w:p>
    <w:p w14:paraId="5A64256E" w14:textId="565EF5FC" w:rsidR="00C267DD" w:rsidRPr="00E63C69" w:rsidRDefault="00C267DD" w:rsidP="001F70C0">
      <w:pPr>
        <w:widowControl w:val="0"/>
        <w:numPr>
          <w:ilvl w:val="0"/>
          <w:numId w:val="46"/>
        </w:numPr>
        <w:tabs>
          <w:tab w:val="clear" w:pos="360"/>
          <w:tab w:val="num" w:pos="0"/>
          <w:tab w:val="left" w:pos="284"/>
          <w:tab w:val="left" w:pos="426"/>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Zamawiający w trakcie obowiązywania umowy </w:t>
      </w:r>
      <w:r w:rsidR="00703E9D" w:rsidRPr="00E63C69">
        <w:rPr>
          <w:rFonts w:asciiTheme="minorHAnsi" w:eastAsia="Times New Roman" w:hAnsiTheme="minorHAnsi" w:cstheme="minorHAnsi"/>
          <w:kern w:val="0"/>
          <w:lang w:val="pl-PL" w:eastAsia="ar-SA" w:bidi="ar-SA"/>
        </w:rPr>
        <w:t>wymaga aktualizacji</w:t>
      </w:r>
      <w:r w:rsidRPr="00E63C69">
        <w:rPr>
          <w:rFonts w:asciiTheme="minorHAnsi" w:eastAsia="Times New Roman" w:hAnsiTheme="minorHAnsi" w:cstheme="minorHAnsi"/>
          <w:kern w:val="0"/>
          <w:lang w:val="pl-PL" w:eastAsia="ar-SA" w:bidi="ar-SA"/>
        </w:rPr>
        <w:t xml:space="preserve"> oprogramowania softwareowego i aplikacyjnego, które mogą mieć wpływ na bezpieczeństwo pacjenta </w:t>
      </w:r>
      <w:r w:rsidR="000E313A">
        <w:rPr>
          <w:rFonts w:asciiTheme="minorHAnsi" w:eastAsia="Times New Roman" w:hAnsiTheme="minorHAnsi" w:cstheme="minorHAnsi"/>
          <w:kern w:val="0"/>
          <w:lang w:val="pl-PL" w:eastAsia="ar-SA" w:bidi="ar-SA"/>
        </w:rPr>
        <w:br/>
      </w:r>
      <w:r w:rsidRPr="00E63C69">
        <w:rPr>
          <w:rFonts w:asciiTheme="minorHAnsi" w:eastAsia="Times New Roman" w:hAnsiTheme="minorHAnsi" w:cstheme="minorHAnsi"/>
          <w:kern w:val="0"/>
          <w:lang w:val="pl-PL" w:eastAsia="ar-SA" w:bidi="ar-SA"/>
        </w:rPr>
        <w:lastRenderedPageBreak/>
        <w:t xml:space="preserve">i użytkownika w zakresie niezbędnym do prawidłowego funkcjonowania aparatów medycznych </w:t>
      </w:r>
      <w:r w:rsidR="000E313A">
        <w:rPr>
          <w:rFonts w:asciiTheme="minorHAnsi" w:eastAsia="Times New Roman" w:hAnsiTheme="minorHAnsi" w:cstheme="minorHAnsi"/>
          <w:kern w:val="0"/>
          <w:lang w:val="pl-PL" w:eastAsia="ar-SA" w:bidi="ar-SA"/>
        </w:rPr>
        <w:br/>
      </w:r>
      <w:r w:rsidRPr="00E63C69">
        <w:rPr>
          <w:rFonts w:asciiTheme="minorHAnsi" w:eastAsia="Times New Roman" w:hAnsiTheme="minorHAnsi" w:cstheme="minorHAnsi"/>
          <w:kern w:val="0"/>
          <w:lang w:val="pl-PL" w:eastAsia="ar-SA" w:bidi="ar-SA"/>
        </w:rPr>
        <w:t xml:space="preserve">i urządzeń. </w:t>
      </w:r>
    </w:p>
    <w:p w14:paraId="69574FB5" w14:textId="5BD74147" w:rsidR="000E313A" w:rsidRPr="000E313A" w:rsidRDefault="00C267DD" w:rsidP="001F70C0">
      <w:pPr>
        <w:widowControl w:val="0"/>
        <w:numPr>
          <w:ilvl w:val="0"/>
          <w:numId w:val="46"/>
        </w:numPr>
        <w:tabs>
          <w:tab w:val="clear" w:pos="360"/>
          <w:tab w:val="num" w:pos="0"/>
          <w:tab w:val="left" w:pos="284"/>
          <w:tab w:val="left" w:pos="426"/>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Zamawiający wymaga wykonania przeglądu zgodnie z zaleceniami producenta.   </w:t>
      </w:r>
    </w:p>
    <w:p w14:paraId="54D33C14" w14:textId="50AF6448" w:rsidR="00C267DD" w:rsidRPr="003E03B2" w:rsidRDefault="00C267DD" w:rsidP="000E313A">
      <w:pPr>
        <w:widowControl w:val="0"/>
        <w:numPr>
          <w:ilvl w:val="0"/>
          <w:numId w:val="46"/>
        </w:numPr>
        <w:tabs>
          <w:tab w:val="clear" w:pos="360"/>
          <w:tab w:val="num" w:pos="0"/>
          <w:tab w:val="left" w:pos="142"/>
          <w:tab w:val="left" w:pos="426"/>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W przypadku, jeżeli Wykonawca nie wywiąże się z zamówienia a zaistnieje konieczność pilne</w:t>
      </w:r>
      <w:r w:rsidR="00D26E83">
        <w:rPr>
          <w:rFonts w:asciiTheme="minorHAnsi" w:eastAsia="Times New Roman" w:hAnsiTheme="minorHAnsi" w:cstheme="minorHAnsi"/>
          <w:kern w:val="0"/>
          <w:lang w:val="pl-PL" w:eastAsia="ar-SA" w:bidi="ar-SA"/>
        </w:rPr>
        <w:t>j</w:t>
      </w:r>
      <w:r w:rsidRPr="00E63C69">
        <w:rPr>
          <w:rFonts w:asciiTheme="minorHAnsi" w:eastAsia="Times New Roman" w:hAnsiTheme="minorHAnsi" w:cstheme="minorHAnsi"/>
          <w:kern w:val="0"/>
          <w:lang w:val="pl-PL" w:eastAsia="ar-SA" w:bidi="ar-SA"/>
        </w:rPr>
        <w:t xml:space="preserve"> realizacji</w:t>
      </w:r>
      <w:r w:rsidR="00D26E83">
        <w:rPr>
          <w:rFonts w:asciiTheme="minorHAnsi" w:eastAsia="Times New Roman" w:hAnsiTheme="minorHAnsi" w:cstheme="minorHAnsi"/>
          <w:kern w:val="0"/>
          <w:lang w:val="pl-PL" w:eastAsia="ar-SA" w:bidi="ar-SA"/>
        </w:rPr>
        <w:t xml:space="preserve"> zadania </w:t>
      </w:r>
      <w:r w:rsidRPr="00E63C69">
        <w:rPr>
          <w:rFonts w:asciiTheme="minorHAnsi" w:eastAsia="Times New Roman" w:hAnsiTheme="minorHAnsi" w:cstheme="minorHAnsi"/>
          <w:kern w:val="0"/>
          <w:lang w:val="pl-PL" w:eastAsia="ar-SA" w:bidi="ar-SA"/>
        </w:rPr>
        <w:t>będące</w:t>
      </w:r>
      <w:r w:rsidR="00D26E83">
        <w:rPr>
          <w:rFonts w:asciiTheme="minorHAnsi" w:eastAsia="Times New Roman" w:hAnsiTheme="minorHAnsi" w:cstheme="minorHAnsi"/>
          <w:kern w:val="0"/>
          <w:lang w:val="pl-PL" w:eastAsia="ar-SA" w:bidi="ar-SA"/>
        </w:rPr>
        <w:t>j</w:t>
      </w:r>
      <w:r w:rsidRPr="00E63C69">
        <w:rPr>
          <w:rFonts w:asciiTheme="minorHAnsi" w:eastAsia="Times New Roman" w:hAnsiTheme="minorHAnsi" w:cstheme="minorHAnsi"/>
          <w:kern w:val="0"/>
          <w:lang w:val="pl-PL" w:eastAsia="ar-SA" w:bidi="ar-SA"/>
        </w:rPr>
        <w:t xml:space="preserve"> przedmiotem niniejszej umowy Zamawiający obciąży Wykonawcę różnicą w cenie </w:t>
      </w:r>
      <w:r w:rsidR="001C738D" w:rsidRPr="00E63C69">
        <w:rPr>
          <w:rFonts w:asciiTheme="minorHAnsi" w:eastAsia="Times New Roman" w:hAnsiTheme="minorHAnsi" w:cstheme="minorHAnsi"/>
          <w:kern w:val="0"/>
          <w:lang w:val="pl-PL" w:eastAsia="ar-SA" w:bidi="ar-SA"/>
        </w:rPr>
        <w:t>między</w:t>
      </w:r>
      <w:r w:rsidRPr="00E63C69">
        <w:rPr>
          <w:rFonts w:asciiTheme="minorHAnsi" w:eastAsia="Times New Roman" w:hAnsiTheme="minorHAnsi" w:cstheme="minorHAnsi"/>
          <w:kern w:val="0"/>
          <w:lang w:val="pl-PL" w:eastAsia="ar-SA" w:bidi="ar-SA"/>
        </w:rPr>
        <w:t xml:space="preserve"> ceną umowną a ceną wykonania usługi u innego Wykonawcy.</w:t>
      </w:r>
      <w:r w:rsidRPr="003E03B2">
        <w:rPr>
          <w:rFonts w:asciiTheme="minorHAnsi" w:eastAsia="Times New Roman" w:hAnsiTheme="minorHAnsi" w:cstheme="minorHAnsi"/>
          <w:kern w:val="0"/>
          <w:lang w:val="pl-PL" w:eastAsia="ar-SA" w:bidi="ar-SA"/>
        </w:rPr>
        <w:t xml:space="preserve">           </w:t>
      </w:r>
    </w:p>
    <w:p w14:paraId="46B4BF1B" w14:textId="774F6115" w:rsidR="00C267DD" w:rsidRPr="000E313A" w:rsidRDefault="000E313A" w:rsidP="000E313A">
      <w:pPr>
        <w:widowControl w:val="0"/>
        <w:autoSpaceDN/>
        <w:ind w:left="3905" w:firstLine="349"/>
        <w:textAlignment w:val="auto"/>
        <w:rPr>
          <w:rFonts w:asciiTheme="minorHAnsi" w:eastAsia="Times New Roman" w:hAnsiTheme="minorHAnsi" w:cstheme="minorHAnsi"/>
          <w:b/>
          <w:kern w:val="0"/>
          <w:lang w:val="pl-PL" w:eastAsia="ar-SA" w:bidi="ar-SA"/>
        </w:rPr>
      </w:pPr>
      <w:r>
        <w:rPr>
          <w:rFonts w:asciiTheme="minorHAnsi" w:eastAsia="Times New Roman" w:hAnsiTheme="minorHAnsi" w:cstheme="minorHAnsi"/>
          <w:b/>
          <w:kern w:val="0"/>
          <w:lang w:val="pl-PL" w:eastAsia="ar-SA" w:bidi="ar-SA"/>
        </w:rPr>
        <w:t xml:space="preserve">      </w:t>
      </w:r>
      <w:r w:rsidR="00C267DD" w:rsidRPr="000E313A">
        <w:rPr>
          <w:rFonts w:asciiTheme="minorHAnsi" w:eastAsia="Times New Roman" w:hAnsiTheme="minorHAnsi" w:cstheme="minorHAnsi"/>
          <w:b/>
          <w:kern w:val="0"/>
          <w:lang w:val="pl-PL" w:eastAsia="ar-SA" w:bidi="ar-SA"/>
        </w:rPr>
        <w:t>§ 4</w:t>
      </w:r>
    </w:p>
    <w:p w14:paraId="1F14419B" w14:textId="31047DC0" w:rsidR="00C267DD" w:rsidRPr="000E313A" w:rsidRDefault="00C267DD" w:rsidP="000E313A">
      <w:pPr>
        <w:keepNext/>
        <w:widowControl w:val="0"/>
        <w:suppressAutoHyphens w:val="0"/>
        <w:autoSpaceDN/>
        <w:jc w:val="center"/>
        <w:textAlignment w:val="auto"/>
        <w:outlineLvl w:val="0"/>
        <w:rPr>
          <w:rFonts w:asciiTheme="minorHAnsi" w:eastAsia="Times New Roman" w:hAnsiTheme="minorHAnsi" w:cstheme="minorHAnsi"/>
          <w:b/>
          <w:kern w:val="0"/>
          <w:lang w:val="pl-PL" w:eastAsia="ar-SA" w:bidi="ar-SA"/>
        </w:rPr>
      </w:pPr>
      <w:r w:rsidRPr="000E313A">
        <w:rPr>
          <w:rFonts w:asciiTheme="minorHAnsi" w:eastAsia="Times New Roman" w:hAnsiTheme="minorHAnsi" w:cstheme="minorHAnsi"/>
          <w:b/>
          <w:kern w:val="0"/>
          <w:lang w:val="pl-PL" w:eastAsia="ar-SA" w:bidi="ar-SA"/>
        </w:rPr>
        <w:t>GWARANCJE</w:t>
      </w:r>
    </w:p>
    <w:p w14:paraId="6725A622" w14:textId="6D450810" w:rsidR="00C267DD" w:rsidRPr="000E313A" w:rsidRDefault="00C267DD" w:rsidP="001F70C0">
      <w:pPr>
        <w:widowControl w:val="0"/>
        <w:numPr>
          <w:ilvl w:val="0"/>
          <w:numId w:val="41"/>
        </w:numPr>
        <w:suppressAutoHyphens w:val="0"/>
        <w:autoSpaceDN/>
        <w:ind w:left="0" w:firstLine="0"/>
        <w:jc w:val="both"/>
        <w:textAlignment w:val="auto"/>
        <w:rPr>
          <w:rFonts w:asciiTheme="minorHAnsi" w:eastAsia="Times New Roman" w:hAnsiTheme="minorHAnsi" w:cstheme="minorHAnsi"/>
          <w:kern w:val="0"/>
          <w:lang w:val="pl-PL" w:eastAsia="ar-SA" w:bidi="ar-SA"/>
        </w:rPr>
      </w:pPr>
      <w:r w:rsidRPr="000E313A">
        <w:rPr>
          <w:rFonts w:asciiTheme="minorHAnsi" w:eastAsia="Times New Roman" w:hAnsiTheme="minorHAnsi" w:cstheme="minorHAnsi"/>
          <w:kern w:val="0"/>
          <w:lang w:val="pl-PL" w:eastAsia="ar-SA" w:bidi="ar-SA"/>
        </w:rPr>
        <w:t xml:space="preserve">1. Wykonawca wystawi Zamawiającemu każdorazowo pisemną gwarancję na wykonaną usługę </w:t>
      </w:r>
      <w:r w:rsidR="000E313A" w:rsidRPr="000E313A">
        <w:rPr>
          <w:rFonts w:asciiTheme="minorHAnsi" w:eastAsia="Times New Roman" w:hAnsiTheme="minorHAnsi" w:cstheme="minorHAnsi"/>
          <w:kern w:val="0"/>
          <w:lang w:val="pl-PL" w:eastAsia="ar-SA" w:bidi="ar-SA"/>
        </w:rPr>
        <w:br/>
      </w:r>
      <w:r w:rsidRPr="000E313A">
        <w:rPr>
          <w:rFonts w:asciiTheme="minorHAnsi" w:eastAsia="Times New Roman" w:hAnsiTheme="minorHAnsi" w:cstheme="minorHAnsi"/>
          <w:kern w:val="0"/>
          <w:lang w:val="pl-PL" w:eastAsia="ar-SA" w:bidi="ar-SA"/>
        </w:rPr>
        <w:t>na okres 6 miesięcy, liczony od daty podpisania protokołu odbioru tej usługi.</w:t>
      </w:r>
    </w:p>
    <w:p w14:paraId="2A63437D" w14:textId="77777777" w:rsidR="00C267DD" w:rsidRPr="000E313A" w:rsidRDefault="00C267DD" w:rsidP="001F70C0">
      <w:pPr>
        <w:widowControl w:val="0"/>
        <w:numPr>
          <w:ilvl w:val="0"/>
          <w:numId w:val="41"/>
        </w:numPr>
        <w:suppressAutoHyphens w:val="0"/>
        <w:autoSpaceDN/>
        <w:ind w:left="0" w:firstLine="0"/>
        <w:jc w:val="both"/>
        <w:textAlignment w:val="auto"/>
        <w:rPr>
          <w:rFonts w:asciiTheme="minorHAnsi" w:eastAsia="Times New Roman" w:hAnsiTheme="minorHAnsi" w:cstheme="minorHAnsi"/>
          <w:kern w:val="0"/>
          <w:lang w:val="pl-PL" w:eastAsia="ar-SA" w:bidi="ar-SA"/>
        </w:rPr>
      </w:pPr>
      <w:r w:rsidRPr="000E313A">
        <w:rPr>
          <w:rFonts w:asciiTheme="minorHAnsi" w:eastAsia="Times New Roman" w:hAnsiTheme="minorHAnsi" w:cstheme="minorHAnsi"/>
          <w:kern w:val="0"/>
          <w:lang w:val="pl-PL" w:eastAsia="ar-SA" w:bidi="ar-SA"/>
        </w:rPr>
        <w:t>2.  Gwarancja zostanie doręczona odbiorcy nie później niż w dniu podpisania protokołu odbioru usługi.</w:t>
      </w:r>
    </w:p>
    <w:p w14:paraId="3D20E3C8" w14:textId="77777777" w:rsidR="00C267DD" w:rsidRPr="000E313A" w:rsidRDefault="00C267DD" w:rsidP="001F70C0">
      <w:pPr>
        <w:widowControl w:val="0"/>
        <w:numPr>
          <w:ilvl w:val="0"/>
          <w:numId w:val="41"/>
        </w:numPr>
        <w:suppressAutoHyphens w:val="0"/>
        <w:autoSpaceDN/>
        <w:ind w:left="0" w:firstLine="0"/>
        <w:jc w:val="both"/>
        <w:textAlignment w:val="auto"/>
        <w:rPr>
          <w:rFonts w:asciiTheme="minorHAnsi" w:eastAsia="Times New Roman" w:hAnsiTheme="minorHAnsi" w:cstheme="minorHAnsi"/>
          <w:kern w:val="0"/>
          <w:lang w:val="pl-PL" w:eastAsia="ar-SA" w:bidi="ar-SA"/>
        </w:rPr>
      </w:pPr>
      <w:r w:rsidRPr="000E313A">
        <w:rPr>
          <w:rFonts w:asciiTheme="minorHAnsi" w:eastAsia="Times New Roman" w:hAnsiTheme="minorHAnsi" w:cstheme="minorHAnsi"/>
          <w:kern w:val="0"/>
          <w:lang w:val="pl-PL" w:eastAsia="ar-SA" w:bidi="ar-SA"/>
        </w:rPr>
        <w:t xml:space="preserve">3. Szkody wynikłe z niewłaściwego funkcjonowania urządzenia, gwarantowanego przez Wykonawcę ponosi Wykonawca. </w:t>
      </w:r>
    </w:p>
    <w:p w14:paraId="5042A767" w14:textId="5A98BCE4" w:rsidR="000E313A" w:rsidRPr="00D0181E" w:rsidRDefault="00C267DD" w:rsidP="00D0181E">
      <w:pPr>
        <w:widowControl w:val="0"/>
        <w:numPr>
          <w:ilvl w:val="0"/>
          <w:numId w:val="41"/>
        </w:numPr>
        <w:suppressAutoHyphens w:val="0"/>
        <w:autoSpaceDN/>
        <w:ind w:left="0" w:firstLine="0"/>
        <w:jc w:val="both"/>
        <w:textAlignment w:val="auto"/>
        <w:rPr>
          <w:rFonts w:asciiTheme="minorHAnsi" w:eastAsia="Times New Roman" w:hAnsiTheme="minorHAnsi" w:cstheme="minorHAnsi"/>
          <w:color w:val="FF0000"/>
          <w:kern w:val="0"/>
          <w:lang w:val="pl-PL" w:eastAsia="ar-SA" w:bidi="ar-SA"/>
        </w:rPr>
      </w:pPr>
      <w:r w:rsidRPr="000E313A">
        <w:rPr>
          <w:rFonts w:asciiTheme="minorHAnsi" w:eastAsia="Times New Roman" w:hAnsiTheme="minorHAnsi" w:cstheme="minorHAnsi"/>
          <w:kern w:val="0"/>
          <w:lang w:val="pl-PL" w:eastAsia="ar-SA" w:bidi="ar-SA"/>
        </w:rPr>
        <w:t>4. W przypadku stwierdzenia przez Zamawiającego jakichkolwiek wad w wykonywanym przedmiocie umowy, Wykonawca zobowiązany jest do natychmiastowego usunięcia stwierdzonych braków, w terminie uzgodnionym z Zamawiającym na własny koszt</w:t>
      </w:r>
      <w:r w:rsidRPr="00C267DD">
        <w:rPr>
          <w:rFonts w:asciiTheme="minorHAnsi" w:eastAsia="Times New Roman" w:hAnsiTheme="minorHAnsi" w:cstheme="minorHAnsi"/>
          <w:color w:val="FF0000"/>
          <w:kern w:val="0"/>
          <w:lang w:val="pl-PL" w:eastAsia="ar-SA" w:bidi="ar-SA"/>
        </w:rPr>
        <w:t xml:space="preserve">. </w:t>
      </w:r>
      <w:bookmarkStart w:id="20" w:name="_Toc62040442"/>
      <w:bookmarkStart w:id="21" w:name="_Toc68591355"/>
    </w:p>
    <w:p w14:paraId="79C48D7A" w14:textId="1FA9CDA3" w:rsidR="00C267DD" w:rsidRPr="000E313A" w:rsidRDefault="00C267DD" w:rsidP="001F70C0">
      <w:pPr>
        <w:keepNext/>
        <w:widowControl w:val="0"/>
        <w:numPr>
          <w:ilvl w:val="0"/>
          <w:numId w:val="41"/>
        </w:numPr>
        <w:suppressAutoHyphens w:val="0"/>
        <w:autoSpaceDN/>
        <w:jc w:val="center"/>
        <w:textAlignment w:val="auto"/>
        <w:outlineLvl w:val="0"/>
        <w:rPr>
          <w:rFonts w:asciiTheme="minorHAnsi" w:eastAsia="Times New Roman" w:hAnsiTheme="minorHAnsi" w:cstheme="minorHAnsi"/>
          <w:b/>
          <w:bCs/>
          <w:kern w:val="0"/>
          <w:lang w:val="pl-PL" w:eastAsia="ar-SA" w:bidi="ar-SA"/>
        </w:rPr>
      </w:pPr>
      <w:r w:rsidRPr="000E313A">
        <w:rPr>
          <w:rFonts w:asciiTheme="minorHAnsi" w:eastAsia="Times New Roman" w:hAnsiTheme="minorHAnsi" w:cstheme="minorHAnsi"/>
          <w:b/>
          <w:bCs/>
          <w:kern w:val="0"/>
          <w:lang w:val="pl-PL" w:eastAsia="ar-SA" w:bidi="ar-SA"/>
        </w:rPr>
        <w:t>§ 5</w:t>
      </w:r>
    </w:p>
    <w:bookmarkEnd w:id="20"/>
    <w:bookmarkEnd w:id="21"/>
    <w:p w14:paraId="047471F1" w14:textId="77777777" w:rsidR="00C267DD" w:rsidRPr="000E313A" w:rsidRDefault="00C267DD" w:rsidP="001F70C0">
      <w:pPr>
        <w:keepNext/>
        <w:widowControl w:val="0"/>
        <w:numPr>
          <w:ilvl w:val="0"/>
          <w:numId w:val="41"/>
        </w:numPr>
        <w:suppressAutoHyphens w:val="0"/>
        <w:autoSpaceDN/>
        <w:ind w:left="0" w:firstLine="0"/>
        <w:jc w:val="center"/>
        <w:textAlignment w:val="auto"/>
        <w:outlineLvl w:val="0"/>
        <w:rPr>
          <w:rFonts w:asciiTheme="minorHAnsi" w:eastAsia="Times New Roman" w:hAnsiTheme="minorHAnsi" w:cstheme="minorHAnsi"/>
          <w:b/>
          <w:bCs/>
          <w:kern w:val="0"/>
          <w:lang w:val="pl-PL" w:eastAsia="ar-SA" w:bidi="ar-SA"/>
        </w:rPr>
      </w:pPr>
      <w:r w:rsidRPr="000E313A">
        <w:rPr>
          <w:rFonts w:asciiTheme="minorHAnsi" w:eastAsia="Times New Roman" w:hAnsiTheme="minorHAnsi" w:cstheme="minorHAnsi"/>
          <w:b/>
          <w:bCs/>
          <w:kern w:val="0"/>
          <w:lang w:val="pl-PL" w:eastAsia="ar-SA" w:bidi="ar-SA"/>
        </w:rPr>
        <w:t>WYNAGRODZENIE</w:t>
      </w:r>
    </w:p>
    <w:p w14:paraId="0243DE55" w14:textId="1DFE2792" w:rsidR="00C267DD" w:rsidRPr="000E313A" w:rsidRDefault="00C267DD" w:rsidP="000E313A">
      <w:pPr>
        <w:tabs>
          <w:tab w:val="left" w:pos="142"/>
        </w:tabs>
        <w:suppressAutoHyphens w:val="0"/>
        <w:autoSpaceDN/>
        <w:jc w:val="both"/>
        <w:textAlignment w:val="auto"/>
        <w:rPr>
          <w:rFonts w:asciiTheme="minorHAnsi" w:eastAsia="Times New Roman" w:hAnsiTheme="minorHAnsi" w:cstheme="minorHAnsi"/>
          <w:kern w:val="0"/>
          <w:lang w:val="pl-PL" w:eastAsia="ar-SA" w:bidi="ar-SA"/>
        </w:rPr>
      </w:pPr>
      <w:r w:rsidRPr="000E313A">
        <w:rPr>
          <w:rFonts w:asciiTheme="minorHAnsi" w:eastAsia="Times New Roman" w:hAnsiTheme="minorHAnsi" w:cstheme="minorHAnsi"/>
          <w:kern w:val="0"/>
          <w:lang w:val="pl-PL" w:eastAsia="ar-SA" w:bidi="ar-SA"/>
        </w:rPr>
        <w:t>1.</w:t>
      </w:r>
      <w:r w:rsidR="000E313A">
        <w:rPr>
          <w:rFonts w:asciiTheme="minorHAnsi" w:eastAsia="Times New Roman" w:hAnsiTheme="minorHAnsi" w:cstheme="minorHAnsi"/>
          <w:color w:val="FF0000"/>
          <w:kern w:val="0"/>
          <w:lang w:val="pl-PL" w:eastAsia="ar-SA" w:bidi="ar-SA"/>
        </w:rPr>
        <w:t xml:space="preserve"> </w:t>
      </w:r>
      <w:r w:rsidRPr="000E313A">
        <w:rPr>
          <w:rFonts w:asciiTheme="minorHAnsi" w:eastAsia="Times New Roman" w:hAnsiTheme="minorHAnsi" w:cstheme="minorHAnsi"/>
          <w:kern w:val="0"/>
          <w:lang w:val="pl-PL" w:eastAsia="ar-SA" w:bidi="ar-SA"/>
        </w:rPr>
        <w:t xml:space="preserve">Na podstawie </w:t>
      </w:r>
      <w:r w:rsidR="001E2A1C">
        <w:rPr>
          <w:rFonts w:asciiTheme="minorHAnsi" w:eastAsia="Times New Roman" w:hAnsiTheme="minorHAnsi" w:cstheme="minorHAnsi"/>
          <w:kern w:val="0"/>
          <w:lang w:val="pl-PL" w:eastAsia="ar-SA" w:bidi="ar-SA"/>
        </w:rPr>
        <w:t>o</w:t>
      </w:r>
      <w:r w:rsidRPr="000E313A">
        <w:rPr>
          <w:rFonts w:asciiTheme="minorHAnsi" w:eastAsia="Times New Roman" w:hAnsiTheme="minorHAnsi" w:cstheme="minorHAnsi"/>
          <w:kern w:val="0"/>
          <w:lang w:val="pl-PL" w:eastAsia="ar-SA" w:bidi="ar-SA"/>
        </w:rPr>
        <w:t>ferty, z tytułu wykonania usługi, o której mowa w § 2 ust. 1 Umowy, Wykonawca otrzyma maksymalne wynagrodzenie w wysokości:</w:t>
      </w:r>
    </w:p>
    <w:p w14:paraId="7D78CC38" w14:textId="7122D07C" w:rsidR="000E313A" w:rsidRDefault="000E313A" w:rsidP="000E313A">
      <w:pPr>
        <w:tabs>
          <w:tab w:val="left" w:pos="142"/>
        </w:tabs>
        <w:suppressAutoHyphens w:val="0"/>
        <w:autoSpaceDN/>
        <w:jc w:val="both"/>
        <w:textAlignment w:val="auto"/>
        <w:rPr>
          <w:rFonts w:asciiTheme="minorHAnsi" w:eastAsia="Times New Roman" w:hAnsiTheme="minorHAnsi" w:cstheme="minorHAnsi"/>
          <w:kern w:val="0"/>
          <w:lang w:val="pl-PL" w:eastAsia="ar-SA" w:bidi="ar-SA"/>
        </w:rPr>
      </w:pPr>
      <w:r w:rsidRPr="000E313A">
        <w:rPr>
          <w:rFonts w:asciiTheme="minorHAnsi" w:eastAsia="Times New Roman" w:hAnsiTheme="minorHAnsi" w:cstheme="minorHAnsi"/>
          <w:kern w:val="0"/>
          <w:lang w:val="pl-PL" w:eastAsia="ar-SA" w:bidi="ar-SA"/>
        </w:rPr>
        <w:t>Pakiet - …………… zł netto, tj. …………… zł brutto.</w:t>
      </w:r>
    </w:p>
    <w:p w14:paraId="5FA50FF8" w14:textId="3D6D51FE" w:rsidR="000E313A" w:rsidRPr="000E313A" w:rsidRDefault="000E313A" w:rsidP="000E313A">
      <w:pPr>
        <w:tabs>
          <w:tab w:val="left" w:pos="142"/>
        </w:tabs>
        <w:suppressAutoHyphens w:val="0"/>
        <w:autoSpaceDN/>
        <w:jc w:val="both"/>
        <w:textAlignment w:val="auto"/>
        <w:rPr>
          <w:rFonts w:asciiTheme="minorHAnsi" w:eastAsia="Times New Roman" w:hAnsiTheme="minorHAnsi" w:cstheme="minorHAnsi"/>
          <w:kern w:val="0"/>
          <w:lang w:val="pl-PL" w:eastAsia="ar-SA" w:bidi="ar-SA"/>
        </w:rPr>
      </w:pPr>
      <w:r>
        <w:rPr>
          <w:rFonts w:asciiTheme="minorHAnsi" w:eastAsia="Times New Roman" w:hAnsiTheme="minorHAnsi" w:cstheme="minorHAnsi"/>
          <w:kern w:val="0"/>
          <w:lang w:val="pl-PL" w:eastAsia="ar-SA" w:bidi="ar-SA"/>
        </w:rPr>
        <w:t>2.</w:t>
      </w:r>
      <w:r w:rsidR="00F2441B">
        <w:rPr>
          <w:rFonts w:asciiTheme="minorHAnsi" w:eastAsia="Times New Roman" w:hAnsiTheme="minorHAnsi" w:cstheme="minorHAnsi"/>
          <w:kern w:val="0"/>
          <w:lang w:val="pl-PL" w:eastAsia="ar-SA" w:bidi="ar-SA"/>
        </w:rPr>
        <w:t xml:space="preserve"> </w:t>
      </w:r>
      <w:r w:rsidR="00F2441B" w:rsidRPr="00F2441B">
        <w:rPr>
          <w:rFonts w:asciiTheme="minorHAnsi" w:eastAsia="Times New Roman" w:hAnsiTheme="minorHAnsi" w:cstheme="minorHAnsi"/>
          <w:kern w:val="0"/>
          <w:lang w:val="pl-PL" w:eastAsia="ar-SA" w:bidi="ar-SA"/>
        </w:rPr>
        <w:t xml:space="preserve">Za każdą wykonaną usługę Zamawiający zapłaci wynagrodzenie obliczone jako iloczyn faktycznie wykonanych usług i ceny jednostkowej wynikającej z </w:t>
      </w:r>
      <w:r w:rsidR="001E2A1C">
        <w:rPr>
          <w:rFonts w:asciiTheme="minorHAnsi" w:eastAsia="Times New Roman" w:hAnsiTheme="minorHAnsi" w:cstheme="minorHAnsi"/>
          <w:kern w:val="0"/>
          <w:lang w:val="pl-PL" w:eastAsia="ar-SA" w:bidi="ar-SA"/>
        </w:rPr>
        <w:t>o</w:t>
      </w:r>
      <w:r w:rsidR="00F2441B" w:rsidRPr="00F2441B">
        <w:rPr>
          <w:rFonts w:asciiTheme="minorHAnsi" w:eastAsia="Times New Roman" w:hAnsiTheme="minorHAnsi" w:cstheme="minorHAnsi"/>
          <w:kern w:val="0"/>
          <w:lang w:val="pl-PL" w:eastAsia="ar-SA" w:bidi="ar-SA"/>
        </w:rPr>
        <w:t>ferty, przelewem na rachunek bankowy Wykonawcy wskazany przez niego na fakturze.</w:t>
      </w:r>
    </w:p>
    <w:p w14:paraId="60DAD923" w14:textId="3853BFCF" w:rsidR="00F2441B" w:rsidRPr="00F2441B" w:rsidRDefault="00F2441B" w:rsidP="00F2441B">
      <w:pPr>
        <w:suppressAutoHyphens w:val="0"/>
        <w:autoSpaceDN/>
        <w:jc w:val="both"/>
        <w:textAlignment w:val="auto"/>
        <w:rPr>
          <w:rFonts w:asciiTheme="minorHAnsi" w:eastAsia="Times New Roman" w:hAnsiTheme="minorHAnsi" w:cstheme="minorHAnsi"/>
          <w:kern w:val="0"/>
          <w:lang w:val="pl-PL" w:eastAsia="ar-SA" w:bidi="ar-SA"/>
        </w:rPr>
      </w:pPr>
      <w:r w:rsidRPr="00F2441B">
        <w:rPr>
          <w:rFonts w:asciiTheme="minorHAnsi" w:eastAsia="Times New Roman" w:hAnsiTheme="minorHAnsi" w:cstheme="minorHAnsi"/>
          <w:kern w:val="0"/>
          <w:lang w:val="pl-PL" w:eastAsia="ar-SA" w:bidi="ar-SA"/>
        </w:rPr>
        <w:t>3. Płatności będą dokonywane przez Zamawiającego po wykonaniu usługi, w terminie ……….. dni (30 dni, 45</w:t>
      </w:r>
      <w:r w:rsidR="00D26E83">
        <w:rPr>
          <w:rFonts w:asciiTheme="minorHAnsi" w:eastAsia="Times New Roman" w:hAnsiTheme="minorHAnsi" w:cstheme="minorHAnsi"/>
          <w:kern w:val="0"/>
          <w:lang w:val="pl-PL" w:eastAsia="ar-SA" w:bidi="ar-SA"/>
        </w:rPr>
        <w:t xml:space="preserve"> </w:t>
      </w:r>
      <w:r w:rsidRPr="00F2441B">
        <w:rPr>
          <w:rFonts w:asciiTheme="minorHAnsi" w:eastAsia="Times New Roman" w:hAnsiTheme="minorHAnsi" w:cstheme="minorHAnsi"/>
          <w:kern w:val="0"/>
          <w:lang w:val="pl-PL" w:eastAsia="ar-SA" w:bidi="ar-SA"/>
        </w:rPr>
        <w:t xml:space="preserve">dni, 60 dni) od doręczenia Zamawiającemu prawidłowo wystawionej faktury </w:t>
      </w:r>
      <w:r w:rsidR="00D50202">
        <w:rPr>
          <w:rFonts w:asciiTheme="minorHAnsi" w:eastAsia="Times New Roman" w:hAnsiTheme="minorHAnsi" w:cstheme="minorHAnsi"/>
          <w:kern w:val="0"/>
          <w:lang w:val="pl-PL" w:eastAsia="ar-SA" w:bidi="ar-SA"/>
        </w:rPr>
        <w:br/>
      </w:r>
      <w:r w:rsidRPr="00F2441B">
        <w:rPr>
          <w:rFonts w:asciiTheme="minorHAnsi" w:eastAsia="Times New Roman" w:hAnsiTheme="minorHAnsi" w:cstheme="minorHAnsi"/>
          <w:kern w:val="0"/>
          <w:lang w:val="pl-PL" w:eastAsia="ar-SA" w:bidi="ar-SA"/>
        </w:rPr>
        <w:t>lub rachunku:</w:t>
      </w:r>
    </w:p>
    <w:p w14:paraId="46C8F652" w14:textId="77777777" w:rsidR="00F2441B" w:rsidRPr="00F2441B" w:rsidRDefault="00F2441B" w:rsidP="00F2441B">
      <w:pPr>
        <w:widowControl w:val="0"/>
        <w:autoSpaceDN/>
        <w:jc w:val="both"/>
        <w:textAlignment w:val="auto"/>
        <w:rPr>
          <w:rFonts w:asciiTheme="minorHAnsi" w:eastAsia="Times New Roman" w:hAnsiTheme="minorHAnsi" w:cstheme="minorHAnsi"/>
          <w:kern w:val="0"/>
          <w:lang w:val="pl-PL" w:eastAsia="ar-SA" w:bidi="ar-SA"/>
        </w:rPr>
      </w:pPr>
      <w:r w:rsidRPr="00F2441B">
        <w:rPr>
          <w:rFonts w:asciiTheme="minorHAnsi" w:eastAsia="Times New Roman" w:hAnsiTheme="minorHAnsi" w:cstheme="minorHAnsi"/>
          <w:kern w:val="0"/>
          <w:lang w:val="pl-PL" w:eastAsia="ar-SA" w:bidi="ar-SA"/>
        </w:rPr>
        <w:t>- za zrealizowane usługi dotyczące przeglądów wykonanych w miesiącu poprzednim,</w:t>
      </w:r>
    </w:p>
    <w:p w14:paraId="269E8321" w14:textId="77777777" w:rsidR="00F2441B" w:rsidRPr="00F2441B" w:rsidRDefault="00F2441B" w:rsidP="00F2441B">
      <w:pPr>
        <w:widowControl w:val="0"/>
        <w:autoSpaceDN/>
        <w:jc w:val="both"/>
        <w:textAlignment w:val="auto"/>
        <w:rPr>
          <w:rFonts w:asciiTheme="minorHAnsi" w:eastAsia="Times New Roman" w:hAnsiTheme="minorHAnsi" w:cstheme="minorHAnsi"/>
          <w:kern w:val="0"/>
          <w:lang w:val="pl-PL" w:eastAsia="ar-SA" w:bidi="ar-SA"/>
        </w:rPr>
      </w:pPr>
      <w:r w:rsidRPr="00F2441B">
        <w:rPr>
          <w:rFonts w:asciiTheme="minorHAnsi" w:eastAsia="Times New Roman" w:hAnsiTheme="minorHAnsi" w:cstheme="minorHAnsi"/>
          <w:kern w:val="0"/>
          <w:lang w:val="pl-PL" w:eastAsia="ar-SA" w:bidi="ar-SA"/>
        </w:rPr>
        <w:t>- za naprawy każdorazowo po wykonaniu usługi.</w:t>
      </w:r>
    </w:p>
    <w:p w14:paraId="2A194C93" w14:textId="77777777" w:rsidR="00F2441B" w:rsidRPr="00F2441B" w:rsidRDefault="00F2441B" w:rsidP="00F2441B">
      <w:pPr>
        <w:suppressAutoHyphens w:val="0"/>
        <w:autoSpaceDN/>
        <w:jc w:val="both"/>
        <w:textAlignment w:val="auto"/>
        <w:rPr>
          <w:rFonts w:asciiTheme="minorHAnsi" w:eastAsia="Times New Roman" w:hAnsiTheme="minorHAnsi" w:cstheme="minorHAnsi"/>
          <w:kern w:val="0"/>
          <w:lang w:val="pl-PL" w:eastAsia="ar-SA" w:bidi="ar-SA"/>
        </w:rPr>
      </w:pPr>
      <w:r w:rsidRPr="00F2441B">
        <w:rPr>
          <w:rFonts w:asciiTheme="minorHAnsi" w:eastAsia="Times New Roman" w:hAnsiTheme="minorHAnsi" w:cstheme="minorHAnsi"/>
          <w:kern w:val="0"/>
          <w:lang w:val="pl-PL" w:eastAsia="ar-SA" w:bidi="ar-SA"/>
        </w:rPr>
        <w:t>Za datę płatności uważa się dzień obciążenia rachunku bankowego Zamawiającego.</w:t>
      </w:r>
    </w:p>
    <w:p w14:paraId="5088B749" w14:textId="4044B64E" w:rsidR="00F2441B" w:rsidRDefault="00F2441B" w:rsidP="00F2441B">
      <w:pPr>
        <w:suppressAutoHyphens w:val="0"/>
        <w:autoSpaceDN/>
        <w:ind w:left="284" w:hanging="284"/>
        <w:jc w:val="both"/>
        <w:textAlignment w:val="auto"/>
        <w:rPr>
          <w:rFonts w:asciiTheme="minorHAnsi" w:eastAsia="Times New Roman" w:hAnsiTheme="minorHAnsi" w:cstheme="minorHAnsi"/>
          <w:kern w:val="0"/>
          <w:lang w:val="pl-PL" w:eastAsia="ar-SA" w:bidi="ar-SA"/>
        </w:rPr>
      </w:pPr>
      <w:r w:rsidRPr="00F2441B">
        <w:rPr>
          <w:rFonts w:asciiTheme="minorHAnsi" w:eastAsia="Times New Roman" w:hAnsiTheme="minorHAnsi" w:cstheme="minorHAnsi"/>
          <w:kern w:val="0"/>
          <w:lang w:val="pl-PL" w:eastAsia="ar-SA" w:bidi="ar-SA"/>
        </w:rPr>
        <w:t>4.  Wszelkie płatności będą dokonywane w złotych polskich.</w:t>
      </w:r>
    </w:p>
    <w:p w14:paraId="2CC37C64" w14:textId="66A0AB3A" w:rsidR="00F2441B" w:rsidRPr="00F2441B" w:rsidRDefault="00D50202" w:rsidP="00D50202">
      <w:pPr>
        <w:suppressAutoHyphens w:val="0"/>
        <w:autoSpaceDN/>
        <w:jc w:val="both"/>
        <w:textAlignment w:val="auto"/>
        <w:rPr>
          <w:rFonts w:asciiTheme="minorHAnsi" w:eastAsia="Times New Roman" w:hAnsiTheme="minorHAnsi" w:cstheme="minorHAnsi"/>
          <w:kern w:val="0"/>
          <w:lang w:val="pl-PL" w:eastAsia="ar-SA" w:bidi="ar-SA"/>
        </w:rPr>
      </w:pPr>
      <w:r>
        <w:rPr>
          <w:rFonts w:asciiTheme="minorHAnsi" w:eastAsia="Times New Roman" w:hAnsiTheme="minorHAnsi" w:cstheme="minorHAnsi"/>
          <w:kern w:val="0"/>
          <w:lang w:val="pl-PL" w:eastAsia="ar-SA" w:bidi="ar-SA"/>
        </w:rPr>
        <w:t xml:space="preserve">5. </w:t>
      </w:r>
      <w:r w:rsidRPr="00D50202">
        <w:rPr>
          <w:rFonts w:asciiTheme="minorHAnsi" w:eastAsia="Times New Roman" w:hAnsiTheme="minorHAnsi" w:cstheme="minorHAnsi"/>
          <w:kern w:val="0"/>
          <w:lang w:val="pl-PL" w:eastAsia="ar-SA" w:bidi="ar-SA"/>
        </w:rPr>
        <w:t xml:space="preserve">Ceny jednostkowe wskazane w </w:t>
      </w:r>
      <w:r w:rsidR="001E2A1C">
        <w:rPr>
          <w:rFonts w:asciiTheme="minorHAnsi" w:eastAsia="Times New Roman" w:hAnsiTheme="minorHAnsi" w:cstheme="minorHAnsi"/>
          <w:kern w:val="0"/>
          <w:lang w:val="pl-PL" w:eastAsia="ar-SA" w:bidi="ar-SA"/>
        </w:rPr>
        <w:t>o</w:t>
      </w:r>
      <w:r w:rsidRPr="00D50202">
        <w:rPr>
          <w:rFonts w:asciiTheme="minorHAnsi" w:eastAsia="Times New Roman" w:hAnsiTheme="minorHAnsi" w:cstheme="minorHAnsi"/>
          <w:kern w:val="0"/>
          <w:lang w:val="pl-PL" w:eastAsia="ar-SA" w:bidi="ar-SA"/>
        </w:rPr>
        <w:t xml:space="preserve">fercie obejmują wszelkie koszty związane z usługą, w tym transport, załadunek, rozładunek, a także wszelkie inne koszty, do których zapłaty wyraźnie </w:t>
      </w:r>
      <w:r>
        <w:rPr>
          <w:rFonts w:asciiTheme="minorHAnsi" w:eastAsia="Times New Roman" w:hAnsiTheme="minorHAnsi" w:cstheme="minorHAnsi"/>
          <w:kern w:val="0"/>
          <w:lang w:val="pl-PL" w:eastAsia="ar-SA" w:bidi="ar-SA"/>
        </w:rPr>
        <w:br/>
      </w:r>
      <w:r w:rsidRPr="00D50202">
        <w:rPr>
          <w:rFonts w:asciiTheme="minorHAnsi" w:eastAsia="Times New Roman" w:hAnsiTheme="minorHAnsi" w:cstheme="minorHAnsi"/>
          <w:kern w:val="0"/>
          <w:lang w:val="pl-PL" w:eastAsia="ar-SA" w:bidi="ar-SA"/>
        </w:rPr>
        <w:t>w Umowie nie zobowiązano Zamawiającego oraz nie podlegają zmianie przez cały okres obowiązywania umowy.</w:t>
      </w:r>
    </w:p>
    <w:p w14:paraId="74680268" w14:textId="77777777" w:rsidR="00D50202" w:rsidRPr="00D50202" w:rsidRDefault="00D50202" w:rsidP="00D50202">
      <w:pPr>
        <w:suppressAutoHyphens w:val="0"/>
        <w:autoSpaceDN/>
        <w:ind w:left="284" w:hanging="284"/>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 xml:space="preserve">6.  Koszty wymienianych części ponosi Zamawiający. </w:t>
      </w:r>
    </w:p>
    <w:p w14:paraId="6597B693" w14:textId="77777777" w:rsidR="00D50202" w:rsidRPr="00D50202" w:rsidRDefault="00D50202" w:rsidP="00D50202">
      <w:pPr>
        <w:suppressAutoHyphens w:val="0"/>
        <w:autoSpaceDN/>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 xml:space="preserve">7. W przypadku, gdy zachodzi potrzeba jednorazowej wymiany części zamiennych powyżej kwoty 1 000,00 zł netto Wykonawca ma obowiązek przedstawić kalkulację kosztów w celu akceptacji. </w:t>
      </w:r>
    </w:p>
    <w:p w14:paraId="4D31B1F2" w14:textId="6DDE8EE4" w:rsidR="00D50202" w:rsidRPr="00D50202" w:rsidRDefault="00D50202" w:rsidP="00D50202">
      <w:pPr>
        <w:suppressAutoHyphens w:val="0"/>
        <w:autoSpaceDN/>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8. Zużyte i zakupione przez Wykonawcę części zamienne i materiały rozliczane zostaną według ceny nabycia w oparciu o załączony dokument zakupu (kserokopi</w:t>
      </w:r>
      <w:r w:rsidR="00CF4594">
        <w:rPr>
          <w:rFonts w:asciiTheme="minorHAnsi" w:eastAsia="Times New Roman" w:hAnsiTheme="minorHAnsi" w:cstheme="minorHAnsi"/>
          <w:kern w:val="0"/>
          <w:lang w:val="pl-PL" w:eastAsia="ar-SA" w:bidi="ar-SA"/>
        </w:rPr>
        <w:t>ę</w:t>
      </w:r>
      <w:r w:rsidRPr="00D50202">
        <w:rPr>
          <w:rFonts w:asciiTheme="minorHAnsi" w:eastAsia="Times New Roman" w:hAnsiTheme="minorHAnsi" w:cstheme="minorHAnsi"/>
          <w:kern w:val="0"/>
          <w:lang w:val="pl-PL" w:eastAsia="ar-SA" w:bidi="ar-SA"/>
        </w:rPr>
        <w:t xml:space="preserve"> potwierdzoną za zgodność z oryginałem) </w:t>
      </w:r>
      <w:r w:rsidR="00724AE0" w:rsidRPr="00D50202">
        <w:rPr>
          <w:rFonts w:asciiTheme="minorHAnsi" w:eastAsia="Times New Roman" w:hAnsiTheme="minorHAnsi" w:cstheme="minorHAnsi"/>
          <w:kern w:val="0"/>
          <w:lang w:val="pl-PL" w:eastAsia="ar-SA" w:bidi="ar-SA"/>
        </w:rPr>
        <w:t>bez narzutów</w:t>
      </w:r>
      <w:r w:rsidRPr="00D50202">
        <w:rPr>
          <w:rFonts w:asciiTheme="minorHAnsi" w:eastAsia="Times New Roman" w:hAnsiTheme="minorHAnsi" w:cstheme="minorHAnsi"/>
          <w:kern w:val="0"/>
          <w:lang w:val="pl-PL" w:eastAsia="ar-SA" w:bidi="ar-SA"/>
        </w:rPr>
        <w:t>.</w:t>
      </w:r>
    </w:p>
    <w:p w14:paraId="7292122C" w14:textId="2A24C3D2" w:rsidR="00C267DD" w:rsidRPr="00167BD5" w:rsidRDefault="00D50202" w:rsidP="00167BD5">
      <w:pPr>
        <w:suppressAutoHyphens w:val="0"/>
        <w:autoSpaceDN/>
        <w:jc w:val="both"/>
        <w:textAlignment w:val="auto"/>
        <w:rPr>
          <w:rFonts w:asciiTheme="minorHAnsi" w:eastAsia="Times New Roman" w:hAnsiTheme="minorHAnsi" w:cstheme="minorHAnsi"/>
          <w:color w:val="FF0000"/>
          <w:kern w:val="0"/>
          <w:lang w:val="pl-PL" w:eastAsia="ar-SA" w:bidi="ar-SA"/>
        </w:rPr>
      </w:pPr>
      <w:r w:rsidRPr="00D50202">
        <w:rPr>
          <w:rFonts w:asciiTheme="minorHAnsi" w:eastAsia="Times New Roman" w:hAnsiTheme="minorHAnsi" w:cstheme="minorHAnsi"/>
          <w:kern w:val="0"/>
          <w:lang w:val="pl-PL" w:eastAsia="ar-SA" w:bidi="ar-SA"/>
        </w:rPr>
        <w:t xml:space="preserve">9. </w:t>
      </w:r>
      <w:r w:rsidRPr="00D50202">
        <w:rPr>
          <w:rFonts w:asciiTheme="minorHAnsi" w:eastAsia="Times New Roman" w:hAnsiTheme="minorHAnsi" w:cstheme="minorHAnsi"/>
          <w:kern w:val="0"/>
          <w:lang w:val="pl-PL" w:bidi="ar-SA"/>
        </w:rPr>
        <w:t xml:space="preserve">Zamawiający oświadcza, że będzie realizować płatności za faktury z zastosowaniem mechanizmu podzielonej płatności tzw. </w:t>
      </w:r>
      <w:proofErr w:type="spellStart"/>
      <w:r w:rsidRPr="00D50202">
        <w:rPr>
          <w:rFonts w:asciiTheme="minorHAnsi" w:eastAsia="Times New Roman" w:hAnsiTheme="minorHAnsi" w:cstheme="minorHAnsi"/>
          <w:kern w:val="0"/>
          <w:lang w:val="pl-PL" w:bidi="ar-SA"/>
        </w:rPr>
        <w:t>split</w:t>
      </w:r>
      <w:proofErr w:type="spellEnd"/>
      <w:r w:rsidRPr="00D50202">
        <w:rPr>
          <w:rFonts w:asciiTheme="minorHAnsi" w:eastAsia="Times New Roman" w:hAnsiTheme="minorHAnsi" w:cstheme="minorHAnsi"/>
          <w:kern w:val="0"/>
          <w:lang w:val="pl-PL" w:bidi="ar-SA"/>
        </w:rPr>
        <w:t xml:space="preserve"> </w:t>
      </w:r>
      <w:proofErr w:type="spellStart"/>
      <w:r w:rsidRPr="00D50202">
        <w:rPr>
          <w:rFonts w:asciiTheme="minorHAnsi" w:eastAsia="Times New Roman" w:hAnsiTheme="minorHAnsi" w:cstheme="minorHAnsi"/>
          <w:kern w:val="0"/>
          <w:lang w:val="pl-PL" w:bidi="ar-SA"/>
        </w:rPr>
        <w:t>payment</w:t>
      </w:r>
      <w:proofErr w:type="spellEnd"/>
      <w:r w:rsidRPr="00D50202">
        <w:rPr>
          <w:rFonts w:asciiTheme="minorHAnsi" w:eastAsia="Times New Roman" w:hAnsiTheme="minorHAnsi" w:cstheme="minorHAnsi"/>
          <w:kern w:val="0"/>
          <w:lang w:val="pl-PL" w:bidi="ar-SA"/>
        </w:rPr>
        <w:t xml:space="preserve"> na podstawie Ustawy z dnia 15.12.2017 r. </w:t>
      </w:r>
      <w:r>
        <w:rPr>
          <w:rFonts w:asciiTheme="minorHAnsi" w:eastAsia="Times New Roman" w:hAnsiTheme="minorHAnsi" w:cstheme="minorHAnsi"/>
          <w:kern w:val="0"/>
          <w:lang w:val="pl-PL" w:bidi="ar-SA"/>
        </w:rPr>
        <w:br/>
      </w:r>
      <w:r w:rsidRPr="00D50202">
        <w:rPr>
          <w:rFonts w:asciiTheme="minorHAnsi" w:eastAsia="Times New Roman" w:hAnsiTheme="minorHAnsi" w:cstheme="minorHAnsi"/>
          <w:kern w:val="0"/>
          <w:lang w:val="pl-PL" w:bidi="ar-SA"/>
        </w:rPr>
        <w:t xml:space="preserve">o zmianie ustawy o podatku od towarów i usług oraz niektórych innych ustaw (Dz. U. 2018 r. poz. 62 – zgodnie z załącznikiem nr 15). </w:t>
      </w:r>
    </w:p>
    <w:p w14:paraId="466903B9" w14:textId="77777777" w:rsidR="00C267DD" w:rsidRPr="00D50202" w:rsidRDefault="00C267DD" w:rsidP="00C267DD">
      <w:pPr>
        <w:widowControl w:val="0"/>
        <w:autoSpaceDN/>
        <w:jc w:val="center"/>
        <w:textAlignment w:val="auto"/>
        <w:rPr>
          <w:rFonts w:asciiTheme="minorHAnsi" w:eastAsia="Times New Roman" w:hAnsiTheme="minorHAnsi" w:cstheme="minorHAnsi"/>
          <w:b/>
          <w:kern w:val="0"/>
          <w:lang w:val="pl-PL" w:eastAsia="ar-SA" w:bidi="ar-SA"/>
        </w:rPr>
      </w:pPr>
      <w:r w:rsidRPr="00D50202">
        <w:rPr>
          <w:rFonts w:asciiTheme="minorHAnsi" w:eastAsia="Times New Roman" w:hAnsiTheme="minorHAnsi" w:cstheme="minorHAnsi"/>
          <w:b/>
          <w:kern w:val="0"/>
          <w:lang w:val="pl-PL" w:eastAsia="ar-SA" w:bidi="ar-SA"/>
        </w:rPr>
        <w:t>§ 6</w:t>
      </w:r>
    </w:p>
    <w:p w14:paraId="45C09C42" w14:textId="77777777" w:rsidR="00C267DD" w:rsidRPr="00D50202" w:rsidRDefault="00C267DD" w:rsidP="00C267DD">
      <w:pPr>
        <w:widowControl w:val="0"/>
        <w:autoSpaceDN/>
        <w:jc w:val="center"/>
        <w:textAlignment w:val="auto"/>
        <w:rPr>
          <w:rFonts w:asciiTheme="minorHAnsi" w:eastAsia="Times New Roman" w:hAnsiTheme="minorHAnsi" w:cstheme="minorHAnsi"/>
          <w:b/>
          <w:caps/>
          <w:kern w:val="0"/>
          <w:lang w:val="pl-PL" w:eastAsia="ar-SA" w:bidi="ar-SA"/>
        </w:rPr>
      </w:pPr>
      <w:r w:rsidRPr="00D50202">
        <w:rPr>
          <w:rFonts w:asciiTheme="minorHAnsi" w:eastAsia="Times New Roman" w:hAnsiTheme="minorHAnsi" w:cstheme="minorHAnsi"/>
          <w:b/>
          <w:caps/>
          <w:kern w:val="0"/>
          <w:lang w:val="pl-PL" w:eastAsia="ar-SA" w:bidi="ar-SA"/>
        </w:rPr>
        <w:t>PODWYKONAWSTWO</w:t>
      </w:r>
    </w:p>
    <w:p w14:paraId="093777D5" w14:textId="2A468B1B" w:rsidR="00C267DD" w:rsidRPr="00D50202" w:rsidRDefault="00C267DD" w:rsidP="001F70C0">
      <w:pPr>
        <w:widowControl w:val="0"/>
        <w:numPr>
          <w:ilvl w:val="1"/>
          <w:numId w:val="42"/>
        </w:numPr>
        <w:tabs>
          <w:tab w:val="clear" w:pos="34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bookmarkStart w:id="22" w:name="_Toc62040444"/>
      <w:bookmarkStart w:id="23" w:name="_Toc68591357"/>
      <w:r w:rsidRPr="00D50202">
        <w:rPr>
          <w:rFonts w:asciiTheme="minorHAnsi" w:eastAsia="Times New Roman" w:hAnsiTheme="minorHAnsi" w:cstheme="minorHAnsi"/>
          <w:kern w:val="0"/>
          <w:lang w:val="pl-PL" w:eastAsia="ar-SA" w:bidi="ar-SA"/>
        </w:rPr>
        <w:t xml:space="preserve">Strony nie przewidują możliwości zlecania usług podwykonawcom. Wykonawca wykona usługi </w:t>
      </w:r>
      <w:r w:rsidRPr="00D50202">
        <w:rPr>
          <w:rFonts w:asciiTheme="minorHAnsi" w:eastAsia="Times New Roman" w:hAnsiTheme="minorHAnsi" w:cstheme="minorHAnsi"/>
          <w:kern w:val="0"/>
          <w:lang w:val="pl-PL" w:eastAsia="ar-SA" w:bidi="ar-SA"/>
        </w:rPr>
        <w:lastRenderedPageBreak/>
        <w:t>wynikające z niniejszej umowy osobiście.</w:t>
      </w:r>
    </w:p>
    <w:p w14:paraId="2FFCD06A" w14:textId="77777777" w:rsidR="00C267DD" w:rsidRPr="00D50202" w:rsidRDefault="00C267DD" w:rsidP="001F70C0">
      <w:pPr>
        <w:widowControl w:val="0"/>
        <w:numPr>
          <w:ilvl w:val="1"/>
          <w:numId w:val="42"/>
        </w:numPr>
        <w:tabs>
          <w:tab w:val="clear" w:pos="34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 Zgodnie z przyjętą ofertą, Podwykonawcami będą następujące firmy i/lub osoby:</w:t>
      </w:r>
    </w:p>
    <w:p w14:paraId="10D44887" w14:textId="02CF8C07" w:rsidR="00C267DD" w:rsidRPr="00D50202" w:rsidRDefault="00C267DD" w:rsidP="001F70C0">
      <w:pPr>
        <w:widowControl w:val="0"/>
        <w:numPr>
          <w:ilvl w:val="0"/>
          <w:numId w:val="43"/>
        </w:numPr>
        <w:tabs>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w:t>
      </w:r>
      <w:r w:rsidR="00D26E83">
        <w:rPr>
          <w:rFonts w:asciiTheme="minorHAnsi" w:eastAsia="Times New Roman" w:hAnsiTheme="minorHAnsi" w:cstheme="minorHAnsi"/>
          <w:kern w:val="0"/>
          <w:lang w:val="pl-PL" w:eastAsia="ar-SA" w:bidi="ar-SA"/>
        </w:rPr>
        <w:t xml:space="preserve">….., </w:t>
      </w:r>
      <w:r w:rsidRPr="00D50202">
        <w:rPr>
          <w:rFonts w:asciiTheme="minorHAnsi" w:eastAsia="Times New Roman" w:hAnsiTheme="minorHAnsi" w:cstheme="minorHAnsi"/>
          <w:kern w:val="0"/>
          <w:lang w:val="pl-PL" w:eastAsia="ar-SA" w:bidi="ar-SA"/>
        </w:rPr>
        <w:t>które będą wykonywać następujący zakres ……….…</w:t>
      </w:r>
      <w:r w:rsidR="00D26E83">
        <w:rPr>
          <w:rFonts w:asciiTheme="minorHAnsi" w:eastAsia="Times New Roman" w:hAnsiTheme="minorHAnsi" w:cstheme="minorHAnsi"/>
          <w:kern w:val="0"/>
          <w:lang w:val="pl-PL" w:eastAsia="ar-SA" w:bidi="ar-SA"/>
        </w:rPr>
        <w:t>……………………..</w:t>
      </w:r>
    </w:p>
    <w:p w14:paraId="3AEF2A9A" w14:textId="1D820115" w:rsidR="00C267DD" w:rsidRPr="00D50202" w:rsidRDefault="00C267DD" w:rsidP="001F70C0">
      <w:pPr>
        <w:widowControl w:val="0"/>
        <w:numPr>
          <w:ilvl w:val="0"/>
          <w:numId w:val="43"/>
        </w:numPr>
        <w:tabs>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w:t>
      </w:r>
      <w:r w:rsidR="00D26E83">
        <w:rPr>
          <w:rFonts w:asciiTheme="minorHAnsi" w:eastAsia="Times New Roman" w:hAnsiTheme="minorHAnsi" w:cstheme="minorHAnsi"/>
          <w:kern w:val="0"/>
          <w:lang w:val="pl-PL" w:eastAsia="ar-SA" w:bidi="ar-SA"/>
        </w:rPr>
        <w:t xml:space="preserve">., </w:t>
      </w:r>
      <w:r w:rsidRPr="00D50202">
        <w:rPr>
          <w:rFonts w:asciiTheme="minorHAnsi" w:eastAsia="Times New Roman" w:hAnsiTheme="minorHAnsi" w:cstheme="minorHAnsi"/>
          <w:kern w:val="0"/>
          <w:lang w:val="pl-PL" w:eastAsia="ar-SA" w:bidi="ar-SA"/>
        </w:rPr>
        <w:t>które będą wykonywać następujący zakres ….………</w:t>
      </w:r>
      <w:r w:rsidR="00D26E83">
        <w:rPr>
          <w:rFonts w:asciiTheme="minorHAnsi" w:eastAsia="Times New Roman" w:hAnsiTheme="minorHAnsi" w:cstheme="minorHAnsi"/>
          <w:kern w:val="0"/>
          <w:lang w:val="pl-PL" w:eastAsia="ar-SA" w:bidi="ar-SA"/>
        </w:rPr>
        <w:t>……………………..</w:t>
      </w:r>
    </w:p>
    <w:p w14:paraId="04421B55" w14:textId="5637A47C" w:rsidR="00C267DD" w:rsidRPr="00D50202" w:rsidRDefault="00C267DD" w:rsidP="001F70C0">
      <w:pPr>
        <w:widowControl w:val="0"/>
        <w:numPr>
          <w:ilvl w:val="0"/>
          <w:numId w:val="43"/>
        </w:numPr>
        <w:tabs>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w:t>
      </w:r>
      <w:r w:rsidR="00D26E83">
        <w:rPr>
          <w:rFonts w:asciiTheme="minorHAnsi" w:eastAsia="Times New Roman" w:hAnsiTheme="minorHAnsi" w:cstheme="minorHAnsi"/>
          <w:kern w:val="0"/>
          <w:lang w:val="pl-PL" w:eastAsia="ar-SA" w:bidi="ar-SA"/>
        </w:rPr>
        <w:t>…..</w:t>
      </w:r>
      <w:r w:rsidRPr="00D50202">
        <w:rPr>
          <w:rFonts w:asciiTheme="minorHAnsi" w:eastAsia="Times New Roman" w:hAnsiTheme="minorHAnsi" w:cstheme="minorHAnsi"/>
          <w:kern w:val="0"/>
          <w:lang w:val="pl-PL" w:eastAsia="ar-SA" w:bidi="ar-SA"/>
        </w:rPr>
        <w:t>, które będą wykonywać następujący zakres ….………</w:t>
      </w:r>
      <w:r w:rsidR="00D26E83">
        <w:rPr>
          <w:rFonts w:asciiTheme="minorHAnsi" w:eastAsia="Times New Roman" w:hAnsiTheme="minorHAnsi" w:cstheme="minorHAnsi"/>
          <w:kern w:val="0"/>
          <w:lang w:val="pl-PL" w:eastAsia="ar-SA" w:bidi="ar-SA"/>
        </w:rPr>
        <w:t>……………………..</w:t>
      </w:r>
    </w:p>
    <w:p w14:paraId="771F46FF" w14:textId="2DDC5E91" w:rsidR="00C267DD" w:rsidRPr="00D50202" w:rsidRDefault="00C267DD" w:rsidP="001F70C0">
      <w:pPr>
        <w:widowControl w:val="0"/>
        <w:numPr>
          <w:ilvl w:val="0"/>
          <w:numId w:val="43"/>
        </w:numPr>
        <w:tabs>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w:t>
      </w:r>
      <w:r w:rsidR="00D26E83">
        <w:rPr>
          <w:rFonts w:asciiTheme="minorHAnsi" w:eastAsia="Times New Roman" w:hAnsiTheme="minorHAnsi" w:cstheme="minorHAnsi"/>
          <w:kern w:val="0"/>
          <w:lang w:val="pl-PL" w:eastAsia="ar-SA" w:bidi="ar-SA"/>
        </w:rPr>
        <w:t>….</w:t>
      </w:r>
      <w:r w:rsidRPr="00D50202">
        <w:rPr>
          <w:rFonts w:asciiTheme="minorHAnsi" w:eastAsia="Times New Roman" w:hAnsiTheme="minorHAnsi" w:cstheme="minorHAnsi"/>
          <w:kern w:val="0"/>
          <w:lang w:val="pl-PL" w:eastAsia="ar-SA" w:bidi="ar-SA"/>
        </w:rPr>
        <w:t>, które będą wykonywać następujący zakres ……….…</w:t>
      </w:r>
      <w:r w:rsidR="00D26E83">
        <w:rPr>
          <w:rFonts w:asciiTheme="minorHAnsi" w:eastAsia="Times New Roman" w:hAnsiTheme="minorHAnsi" w:cstheme="minorHAnsi"/>
          <w:kern w:val="0"/>
          <w:lang w:val="pl-PL" w:eastAsia="ar-SA" w:bidi="ar-SA"/>
        </w:rPr>
        <w:t>……………………..</w:t>
      </w:r>
    </w:p>
    <w:p w14:paraId="1C0AF17A" w14:textId="30934B93" w:rsidR="00D50202" w:rsidRPr="00D0181E" w:rsidRDefault="00C267DD" w:rsidP="00D0181E">
      <w:pPr>
        <w:widowControl w:val="0"/>
        <w:tabs>
          <w:tab w:val="num" w:pos="0"/>
          <w:tab w:val="left" w:pos="284"/>
        </w:tabs>
        <w:autoSpaceDN/>
        <w:jc w:val="both"/>
        <w:textAlignment w:val="auto"/>
        <w:rPr>
          <w:rFonts w:asciiTheme="minorHAnsi" w:eastAsia="Times New Roman" w:hAnsiTheme="minorHAnsi" w:cstheme="minorHAnsi"/>
          <w:i/>
          <w:iCs/>
          <w:kern w:val="0"/>
          <w:lang w:val="pl-PL" w:eastAsia="ar-SA" w:bidi="ar-SA"/>
        </w:rPr>
      </w:pPr>
      <w:r w:rsidRPr="00D26E83">
        <w:rPr>
          <w:rFonts w:asciiTheme="minorHAnsi" w:eastAsia="Times New Roman" w:hAnsiTheme="minorHAnsi" w:cstheme="minorHAnsi"/>
          <w:i/>
          <w:iCs/>
          <w:kern w:val="0"/>
          <w:lang w:val="pl-PL" w:eastAsia="ar-SA" w:bidi="ar-SA"/>
        </w:rPr>
        <w:t xml:space="preserve">(zapisy z pkt 2* zostaną usunięte w przypadku </w:t>
      </w:r>
      <w:r w:rsidR="00F673B4" w:rsidRPr="00D26E83">
        <w:rPr>
          <w:rFonts w:asciiTheme="minorHAnsi" w:eastAsia="Times New Roman" w:hAnsiTheme="minorHAnsi" w:cstheme="minorHAnsi"/>
          <w:i/>
          <w:iCs/>
          <w:kern w:val="0"/>
          <w:lang w:val="pl-PL" w:eastAsia="ar-SA" w:bidi="ar-SA"/>
        </w:rPr>
        <w:t>niekorzystania</w:t>
      </w:r>
      <w:r w:rsidRPr="00D26E83">
        <w:rPr>
          <w:rFonts w:asciiTheme="minorHAnsi" w:eastAsia="Times New Roman" w:hAnsiTheme="minorHAnsi" w:cstheme="minorHAnsi"/>
          <w:i/>
          <w:iCs/>
          <w:kern w:val="0"/>
          <w:lang w:val="pl-PL" w:eastAsia="ar-SA" w:bidi="ar-SA"/>
        </w:rPr>
        <w:t xml:space="preserve"> z podwykonawców) </w:t>
      </w:r>
    </w:p>
    <w:p w14:paraId="6B16AB2B" w14:textId="159BFB78" w:rsidR="00C267DD" w:rsidRPr="00D50202" w:rsidRDefault="00C267DD" w:rsidP="00C267DD">
      <w:pPr>
        <w:widowControl w:val="0"/>
        <w:autoSpaceDN/>
        <w:jc w:val="center"/>
        <w:textAlignment w:val="auto"/>
        <w:rPr>
          <w:rFonts w:asciiTheme="minorHAnsi" w:eastAsia="Times New Roman" w:hAnsiTheme="minorHAnsi" w:cstheme="minorHAnsi"/>
          <w:b/>
          <w:kern w:val="0"/>
          <w:lang w:val="pl-PL" w:eastAsia="ar-SA" w:bidi="ar-SA"/>
        </w:rPr>
      </w:pPr>
      <w:r w:rsidRPr="00D50202">
        <w:rPr>
          <w:rFonts w:asciiTheme="minorHAnsi" w:eastAsia="Times New Roman" w:hAnsiTheme="minorHAnsi" w:cstheme="minorHAnsi"/>
          <w:b/>
          <w:kern w:val="0"/>
          <w:lang w:val="pl-PL" w:eastAsia="ar-SA" w:bidi="ar-SA"/>
        </w:rPr>
        <w:t>§ 7</w:t>
      </w:r>
    </w:p>
    <w:p w14:paraId="5FB1850F" w14:textId="77777777" w:rsidR="00C267DD" w:rsidRPr="00D50202" w:rsidRDefault="00C267DD" w:rsidP="00C267DD">
      <w:pPr>
        <w:widowControl w:val="0"/>
        <w:autoSpaceDN/>
        <w:jc w:val="center"/>
        <w:textAlignment w:val="auto"/>
        <w:rPr>
          <w:rFonts w:asciiTheme="minorHAnsi" w:eastAsia="Times New Roman" w:hAnsiTheme="minorHAnsi" w:cstheme="minorHAnsi"/>
          <w:b/>
          <w:caps/>
          <w:kern w:val="0"/>
          <w:lang w:val="pl-PL" w:eastAsia="ar-SA" w:bidi="ar-SA"/>
        </w:rPr>
      </w:pPr>
      <w:r w:rsidRPr="00D50202">
        <w:rPr>
          <w:rFonts w:asciiTheme="minorHAnsi" w:eastAsia="Times New Roman" w:hAnsiTheme="minorHAnsi" w:cstheme="minorHAnsi"/>
          <w:b/>
          <w:caps/>
          <w:kern w:val="0"/>
          <w:lang w:val="pl-PL" w:eastAsia="ar-SA" w:bidi="ar-SA"/>
        </w:rPr>
        <w:t>KARY UMOWNE I ODSTĄPIENIE OD UMOWY</w:t>
      </w:r>
      <w:bookmarkEnd w:id="22"/>
      <w:bookmarkEnd w:id="23"/>
    </w:p>
    <w:p w14:paraId="7BDA4EDF" w14:textId="77777777" w:rsidR="005E6F0E" w:rsidRPr="003C7E07" w:rsidRDefault="005E6F0E" w:rsidP="001F70C0">
      <w:pPr>
        <w:numPr>
          <w:ilvl w:val="0"/>
          <w:numId w:val="47"/>
        </w:numPr>
        <w:tabs>
          <w:tab w:val="left" w:pos="284"/>
          <w:tab w:val="num" w:pos="360"/>
        </w:tabs>
        <w:suppressAutoHyphens w:val="0"/>
        <w:autoSpaceDN/>
        <w:ind w:left="0" w:firstLine="0"/>
        <w:jc w:val="both"/>
        <w:textAlignment w:val="auto"/>
        <w:rPr>
          <w:rFonts w:asciiTheme="minorHAnsi" w:hAnsiTheme="minorHAnsi" w:cstheme="minorHAnsi"/>
          <w:lang w:val="pl-PL"/>
        </w:rPr>
      </w:pPr>
      <w:r w:rsidRPr="003C7E07">
        <w:rPr>
          <w:rFonts w:asciiTheme="minorHAnsi" w:hAnsiTheme="minorHAnsi" w:cstheme="minorHAnsi"/>
          <w:lang w:val="pl-PL"/>
        </w:rPr>
        <w:t>Wykonawca zapłaci Zamawiającemu kary umowne:</w:t>
      </w:r>
    </w:p>
    <w:p w14:paraId="3BF752D6" w14:textId="4007C437" w:rsidR="005C3CA4" w:rsidRPr="003C7E07" w:rsidRDefault="005C3CA4" w:rsidP="001F70C0">
      <w:pPr>
        <w:numPr>
          <w:ilvl w:val="1"/>
          <w:numId w:val="47"/>
        </w:numPr>
        <w:tabs>
          <w:tab w:val="clear" w:pos="1440"/>
          <w:tab w:val="num" w:pos="0"/>
          <w:tab w:val="left" w:pos="284"/>
          <w:tab w:val="num" w:pos="709"/>
        </w:tabs>
        <w:suppressAutoHyphens w:val="0"/>
        <w:autoSpaceDN/>
        <w:ind w:left="0" w:firstLine="0"/>
        <w:jc w:val="both"/>
        <w:textAlignment w:val="auto"/>
        <w:rPr>
          <w:rFonts w:asciiTheme="minorHAnsi" w:hAnsiTheme="minorHAnsi" w:cstheme="minorHAnsi"/>
          <w:lang w:val="pl-PL"/>
        </w:rPr>
      </w:pPr>
      <w:r w:rsidRPr="003C7E07">
        <w:rPr>
          <w:rFonts w:asciiTheme="minorHAnsi" w:hAnsiTheme="minorHAnsi" w:cstheme="minorHAnsi"/>
          <w:lang w:val="pl-PL"/>
        </w:rPr>
        <w:t xml:space="preserve">w wysokości 0,2% </w:t>
      </w:r>
      <w:r w:rsidR="00724AE0" w:rsidRPr="003C7E07">
        <w:rPr>
          <w:rFonts w:asciiTheme="minorHAnsi" w:hAnsiTheme="minorHAnsi" w:cstheme="minorHAnsi"/>
          <w:lang w:val="pl-PL"/>
        </w:rPr>
        <w:t>wartości brutto niezrealizowanej usługi</w:t>
      </w:r>
      <w:r w:rsidRPr="003C7E07">
        <w:rPr>
          <w:rFonts w:asciiTheme="minorHAnsi" w:hAnsiTheme="minorHAnsi" w:cstheme="minorHAnsi"/>
          <w:lang w:val="pl-PL"/>
        </w:rPr>
        <w:t xml:space="preserve"> - za każdy rozpoczęty dzień zwłoki </w:t>
      </w:r>
      <w:r w:rsidR="00D0181E" w:rsidRPr="003C7E07">
        <w:rPr>
          <w:rFonts w:asciiTheme="minorHAnsi" w:hAnsiTheme="minorHAnsi" w:cstheme="minorHAnsi"/>
          <w:lang w:val="pl-PL"/>
        </w:rPr>
        <w:br/>
      </w:r>
      <w:r w:rsidRPr="003C7E07">
        <w:rPr>
          <w:rFonts w:asciiTheme="minorHAnsi" w:hAnsiTheme="minorHAnsi" w:cstheme="minorHAnsi"/>
          <w:lang w:val="pl-PL"/>
        </w:rPr>
        <w:t>w realizacji usługi po terminie określonym w § 3 ust. 1 Umowy</w:t>
      </w:r>
      <w:r w:rsidR="007D6453" w:rsidRPr="003C7E07">
        <w:rPr>
          <w:rFonts w:asciiTheme="minorHAnsi" w:hAnsiTheme="minorHAnsi" w:cstheme="minorHAnsi"/>
          <w:lang w:val="pl-PL"/>
        </w:rPr>
        <w:t xml:space="preserve"> oraz w § 3 ust. 5;</w:t>
      </w:r>
    </w:p>
    <w:p w14:paraId="1A31A8EC" w14:textId="4A2D2B21" w:rsidR="005C3CA4" w:rsidRDefault="005C3CA4" w:rsidP="001F70C0">
      <w:pPr>
        <w:pStyle w:val="Tekstpodstawowywcity"/>
        <w:numPr>
          <w:ilvl w:val="1"/>
          <w:numId w:val="47"/>
        </w:numPr>
        <w:tabs>
          <w:tab w:val="clear" w:pos="1440"/>
          <w:tab w:val="num" w:pos="0"/>
          <w:tab w:val="left" w:pos="284"/>
          <w:tab w:val="num" w:pos="709"/>
        </w:tabs>
        <w:suppressAutoHyphens w:val="0"/>
        <w:ind w:left="0" w:firstLine="0"/>
        <w:rPr>
          <w:rFonts w:asciiTheme="minorHAnsi" w:hAnsiTheme="minorHAnsi" w:cstheme="minorHAnsi"/>
        </w:rPr>
      </w:pPr>
      <w:r w:rsidRPr="00A869C4">
        <w:rPr>
          <w:rFonts w:asciiTheme="minorHAnsi" w:hAnsiTheme="minorHAnsi" w:cstheme="minorHAnsi"/>
        </w:rPr>
        <w:t xml:space="preserve">z tytułu odstąpienia od umowy przez Zamawiającego lub Wykonawcę z przyczyn leżących </w:t>
      </w:r>
      <w:r w:rsidRPr="00A869C4">
        <w:rPr>
          <w:rFonts w:asciiTheme="minorHAnsi" w:hAnsiTheme="minorHAnsi" w:cstheme="minorHAnsi"/>
        </w:rPr>
        <w:br/>
        <w:t xml:space="preserve">po stronie Wykonawcy w wysokości 10% </w:t>
      </w:r>
      <w:r w:rsidR="00724AE0">
        <w:rPr>
          <w:rFonts w:asciiTheme="minorHAnsi" w:hAnsiTheme="minorHAnsi" w:cstheme="minorHAnsi"/>
        </w:rPr>
        <w:t xml:space="preserve">wartości brutto </w:t>
      </w:r>
      <w:proofErr w:type="spellStart"/>
      <w:r w:rsidR="00724AE0">
        <w:rPr>
          <w:rFonts w:asciiTheme="minorHAnsi" w:hAnsiTheme="minorHAnsi" w:cstheme="minorHAnsi"/>
        </w:rPr>
        <w:t>niezrealiowanej</w:t>
      </w:r>
      <w:proofErr w:type="spellEnd"/>
      <w:r w:rsidR="00724AE0">
        <w:rPr>
          <w:rFonts w:asciiTheme="minorHAnsi" w:hAnsiTheme="minorHAnsi" w:cstheme="minorHAnsi"/>
        </w:rPr>
        <w:t xml:space="preserve"> części umowy</w:t>
      </w:r>
      <w:r w:rsidR="00B33783">
        <w:rPr>
          <w:rFonts w:asciiTheme="minorHAnsi" w:hAnsiTheme="minorHAnsi" w:cstheme="minorHAnsi"/>
        </w:rPr>
        <w:t>;</w:t>
      </w:r>
    </w:p>
    <w:p w14:paraId="490EA8F0" w14:textId="77777777" w:rsidR="005E6F0E" w:rsidRPr="00A869C4" w:rsidRDefault="005E6F0E" w:rsidP="005E6F0E">
      <w:pPr>
        <w:pStyle w:val="Tekstpodstawowywcity"/>
        <w:tabs>
          <w:tab w:val="num" w:pos="0"/>
          <w:tab w:val="left" w:pos="284"/>
        </w:tabs>
        <w:suppressAutoHyphens w:val="0"/>
        <w:ind w:left="0" w:firstLine="0"/>
        <w:rPr>
          <w:rFonts w:asciiTheme="minorHAnsi" w:hAnsiTheme="minorHAnsi" w:cstheme="minorHAnsi"/>
        </w:rPr>
      </w:pPr>
      <w:r w:rsidRPr="00221A04">
        <w:rPr>
          <w:rFonts w:asciiTheme="minorHAnsi" w:hAnsiTheme="minorHAnsi" w:cstheme="minorHAnsi"/>
        </w:rPr>
        <w:t>2. Łączna maksymalna wysokość kar umownych, których</w:t>
      </w:r>
      <w:r w:rsidRPr="00A869C4">
        <w:rPr>
          <w:rFonts w:asciiTheme="minorHAnsi" w:hAnsiTheme="minorHAnsi" w:cstheme="minorHAnsi"/>
        </w:rPr>
        <w:t xml:space="preserve"> mogą dochodzić strony nie może przekroczyć </w:t>
      </w:r>
      <w:r>
        <w:rPr>
          <w:rFonts w:asciiTheme="minorHAnsi" w:hAnsiTheme="minorHAnsi" w:cstheme="minorHAnsi"/>
        </w:rPr>
        <w:t>2</w:t>
      </w:r>
      <w:r w:rsidRPr="00A869C4">
        <w:rPr>
          <w:rFonts w:asciiTheme="minorHAnsi" w:hAnsiTheme="minorHAnsi" w:cstheme="minorHAnsi"/>
        </w:rPr>
        <w:t>0% całkowitej wartości brutto umowy.</w:t>
      </w:r>
    </w:p>
    <w:p w14:paraId="5273DEB8" w14:textId="1C8D043E" w:rsidR="005E6F0E" w:rsidRPr="00C800FD" w:rsidRDefault="005E6F0E" w:rsidP="005E6F0E">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t xml:space="preserve">3. Wykonawca wyraża zgodę na potrącenie kar umownych z wynagrodzenia należnego </w:t>
      </w:r>
      <w:r w:rsidRPr="00C800FD">
        <w:rPr>
          <w:rFonts w:asciiTheme="minorHAnsi" w:hAnsiTheme="minorHAnsi" w:cstheme="minorHAnsi"/>
          <w:lang w:val="pl-PL"/>
        </w:rPr>
        <w:br/>
        <w:t xml:space="preserve">z tytułu realizacji </w:t>
      </w:r>
      <w:r w:rsidR="00724AE0">
        <w:rPr>
          <w:rFonts w:asciiTheme="minorHAnsi" w:hAnsiTheme="minorHAnsi" w:cstheme="minorHAnsi"/>
          <w:lang w:val="pl-PL"/>
        </w:rPr>
        <w:t>usług</w:t>
      </w:r>
      <w:r w:rsidRPr="00C800FD">
        <w:rPr>
          <w:rFonts w:asciiTheme="minorHAnsi" w:hAnsiTheme="minorHAnsi" w:cstheme="minorHAnsi"/>
          <w:lang w:val="pl-PL"/>
        </w:rPr>
        <w:t xml:space="preserve"> wynikających z Umowy</w:t>
      </w:r>
      <w:r w:rsidRPr="00C800FD">
        <w:rPr>
          <w:rFonts w:asciiTheme="minorHAnsi" w:hAnsiTheme="minorHAnsi" w:cstheme="minorHAnsi"/>
          <w:spacing w:val="-3"/>
          <w:lang w:val="pl-PL"/>
        </w:rPr>
        <w:t>.</w:t>
      </w:r>
    </w:p>
    <w:p w14:paraId="42342963" w14:textId="77777777" w:rsidR="005E6F0E" w:rsidRPr="00C800FD" w:rsidRDefault="005E6F0E" w:rsidP="005E6F0E">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spacing w:val="-3"/>
          <w:lang w:val="pl-PL"/>
        </w:rPr>
        <w:t>4. Zamawiający zastrzega sobie możliwość dochodzenia odszkodowania uzupełniającego do wysokości poniesionej szkody.</w:t>
      </w:r>
    </w:p>
    <w:p w14:paraId="66248E0F" w14:textId="77777777" w:rsidR="005E6F0E" w:rsidRPr="00C800FD" w:rsidRDefault="005E6F0E" w:rsidP="005E6F0E">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t xml:space="preserve">5. Zamawiającemu, poza przypadkami opisanymi w kodeksie cywilnym, przysługuje prawo </w:t>
      </w:r>
      <w:r w:rsidRPr="00C800FD">
        <w:rPr>
          <w:rFonts w:asciiTheme="minorHAnsi" w:hAnsiTheme="minorHAnsi" w:cstheme="minorHAnsi"/>
          <w:lang w:val="pl-PL"/>
        </w:rPr>
        <w:br/>
        <w:t>do odstąpienia od umowy:</w:t>
      </w:r>
    </w:p>
    <w:p w14:paraId="3C551EA4" w14:textId="77777777" w:rsidR="005C3CA4" w:rsidRDefault="005C3CA4" w:rsidP="001F70C0">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D50202">
        <w:rPr>
          <w:rFonts w:asciiTheme="minorHAnsi" w:hAnsiTheme="minorHAnsi" w:cstheme="minorHAnsi"/>
          <w:lang w:val="pl-PL"/>
        </w:rPr>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126A7331" w14:textId="5E5FB4AD" w:rsidR="00B33783" w:rsidRDefault="00B33783" w:rsidP="001F70C0">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Pr>
          <w:rFonts w:asciiTheme="minorHAnsi" w:hAnsiTheme="minorHAnsi" w:cstheme="minorHAnsi"/>
          <w:lang w:val="pl-PL"/>
        </w:rPr>
        <w:t>w przypadku dwukrotnej uzasadnionej reklamacji wykonanej usługi;</w:t>
      </w:r>
    </w:p>
    <w:p w14:paraId="28854A21" w14:textId="4F2C152C" w:rsidR="005C3CA4" w:rsidRDefault="005C3CA4" w:rsidP="00B33783">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B33783">
        <w:rPr>
          <w:rFonts w:asciiTheme="minorHAnsi" w:hAnsiTheme="minorHAnsi" w:cstheme="minorHAnsi"/>
          <w:lang w:val="pl-PL"/>
        </w:rPr>
        <w:t xml:space="preserve"> w przypadku dwukrotne</w:t>
      </w:r>
      <w:r w:rsidR="00724AE0" w:rsidRPr="00B33783">
        <w:rPr>
          <w:rFonts w:asciiTheme="minorHAnsi" w:hAnsiTheme="minorHAnsi" w:cstheme="minorHAnsi"/>
          <w:lang w:val="pl-PL"/>
        </w:rPr>
        <w:t xml:space="preserve">j zwłoki </w:t>
      </w:r>
      <w:r w:rsidRPr="00B33783">
        <w:rPr>
          <w:rFonts w:asciiTheme="minorHAnsi" w:hAnsiTheme="minorHAnsi" w:cstheme="minorHAnsi"/>
          <w:lang w:val="pl-PL"/>
        </w:rPr>
        <w:t>w wykonaniu usługi przekraczające</w:t>
      </w:r>
      <w:r w:rsidR="00724AE0" w:rsidRPr="00B33783">
        <w:rPr>
          <w:rFonts w:asciiTheme="minorHAnsi" w:hAnsiTheme="minorHAnsi" w:cstheme="minorHAnsi"/>
          <w:lang w:val="pl-PL"/>
        </w:rPr>
        <w:t xml:space="preserve">j </w:t>
      </w:r>
      <w:r w:rsidRPr="00B33783">
        <w:rPr>
          <w:rFonts w:asciiTheme="minorHAnsi" w:hAnsiTheme="minorHAnsi" w:cstheme="minorHAnsi"/>
          <w:lang w:val="pl-PL"/>
        </w:rPr>
        <w:t xml:space="preserve">terminy, o których mowa </w:t>
      </w:r>
      <w:r w:rsidR="00D0181E">
        <w:rPr>
          <w:rFonts w:asciiTheme="minorHAnsi" w:hAnsiTheme="minorHAnsi" w:cstheme="minorHAnsi"/>
          <w:lang w:val="pl-PL"/>
        </w:rPr>
        <w:br/>
      </w:r>
      <w:r w:rsidR="00724AE0" w:rsidRPr="00B33783">
        <w:rPr>
          <w:rFonts w:asciiTheme="minorHAnsi" w:hAnsiTheme="minorHAnsi" w:cstheme="minorHAnsi"/>
          <w:lang w:val="pl-PL"/>
        </w:rPr>
        <w:t>w §</w:t>
      </w:r>
      <w:r w:rsidRPr="00B33783">
        <w:rPr>
          <w:rFonts w:asciiTheme="minorHAnsi" w:hAnsiTheme="minorHAnsi" w:cstheme="minorHAnsi"/>
          <w:lang w:val="pl-PL"/>
        </w:rPr>
        <w:t xml:space="preserve"> 3 ust. 1 </w:t>
      </w:r>
      <w:r w:rsidR="003C7E07">
        <w:rPr>
          <w:rFonts w:asciiTheme="minorHAnsi" w:hAnsiTheme="minorHAnsi" w:cstheme="minorHAnsi"/>
          <w:lang w:val="pl-PL"/>
        </w:rPr>
        <w:t xml:space="preserve">oraz </w:t>
      </w:r>
      <w:r w:rsidR="003C7E07" w:rsidRPr="00B33783">
        <w:rPr>
          <w:rFonts w:asciiTheme="minorHAnsi" w:hAnsiTheme="minorHAnsi" w:cstheme="minorHAnsi"/>
          <w:lang w:val="pl-PL"/>
        </w:rPr>
        <w:t xml:space="preserve">w § 3 ust. </w:t>
      </w:r>
      <w:r w:rsidR="003C7E07">
        <w:rPr>
          <w:rFonts w:asciiTheme="minorHAnsi" w:hAnsiTheme="minorHAnsi" w:cstheme="minorHAnsi"/>
          <w:lang w:val="pl-PL"/>
        </w:rPr>
        <w:t>5</w:t>
      </w:r>
      <w:r w:rsidR="003C7E07" w:rsidRPr="00B33783">
        <w:rPr>
          <w:rFonts w:asciiTheme="minorHAnsi" w:hAnsiTheme="minorHAnsi" w:cstheme="minorHAnsi"/>
          <w:lang w:val="pl-PL"/>
        </w:rPr>
        <w:t xml:space="preserve"> </w:t>
      </w:r>
      <w:r w:rsidRPr="00B33783">
        <w:rPr>
          <w:rFonts w:asciiTheme="minorHAnsi" w:hAnsiTheme="minorHAnsi" w:cstheme="minorHAnsi"/>
          <w:lang w:val="pl-PL"/>
        </w:rPr>
        <w:t>Umowy</w:t>
      </w:r>
      <w:r w:rsidR="00724AE0" w:rsidRPr="00B33783">
        <w:rPr>
          <w:rFonts w:asciiTheme="minorHAnsi" w:hAnsiTheme="minorHAnsi" w:cstheme="minorHAnsi"/>
          <w:lang w:val="pl-PL"/>
        </w:rPr>
        <w:t>.</w:t>
      </w:r>
    </w:p>
    <w:p w14:paraId="1C799195" w14:textId="7D236084" w:rsidR="005C3CA4" w:rsidRPr="00B33783" w:rsidRDefault="005C3CA4" w:rsidP="00B33783">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B33783">
        <w:rPr>
          <w:rFonts w:asciiTheme="minorHAnsi" w:eastAsia="Times New Roman" w:hAnsiTheme="minorHAnsi" w:cstheme="minorHAnsi"/>
          <w:kern w:val="0"/>
          <w:lang w:val="pl-PL" w:eastAsia="ar-SA" w:bidi="ar-SA"/>
        </w:rPr>
        <w:t xml:space="preserve"> w przypadku rażąco nienależytego wykonywania umowy przez Wykonawcę.   </w:t>
      </w:r>
    </w:p>
    <w:p w14:paraId="6A44591D" w14:textId="36C8B1E9" w:rsidR="00B33A5A" w:rsidRPr="009E5917" w:rsidRDefault="005E6F0E" w:rsidP="009E5917">
      <w:pPr>
        <w:pStyle w:val="Akapitzlist"/>
        <w:numPr>
          <w:ilvl w:val="0"/>
          <w:numId w:val="45"/>
        </w:numPr>
        <w:tabs>
          <w:tab w:val="clear" w:pos="720"/>
          <w:tab w:val="left" w:pos="284"/>
          <w:tab w:val="num" w:pos="426"/>
        </w:tabs>
        <w:suppressAutoHyphens w:val="0"/>
        <w:autoSpaceDN/>
        <w:ind w:left="0" w:firstLine="0"/>
        <w:jc w:val="both"/>
        <w:textAlignment w:val="auto"/>
        <w:rPr>
          <w:rFonts w:asciiTheme="minorHAnsi" w:hAnsiTheme="minorHAnsi" w:cstheme="minorHAnsi"/>
          <w:sz w:val="24"/>
          <w:szCs w:val="24"/>
          <w:lang w:val="pl-PL"/>
        </w:rPr>
      </w:pPr>
      <w:r w:rsidRPr="009E5917">
        <w:rPr>
          <w:rFonts w:asciiTheme="minorHAnsi" w:hAnsiTheme="minorHAnsi" w:cstheme="minorHAnsi"/>
          <w:sz w:val="24"/>
          <w:szCs w:val="24"/>
          <w:lang w:val="pl-PL"/>
        </w:rPr>
        <w:t xml:space="preserve">Odstąpienie od umowy powinno nastąpić w formie pisemnej pod rygorem nieważności takiego oświadczenia i powinno zawierać uzasadnienie. </w:t>
      </w:r>
    </w:p>
    <w:p w14:paraId="39CE34B4" w14:textId="12058F85" w:rsidR="009E5917" w:rsidRPr="009E5917" w:rsidRDefault="009E5917" w:rsidP="009E5917">
      <w:pPr>
        <w:pStyle w:val="Akapitzlist"/>
        <w:numPr>
          <w:ilvl w:val="0"/>
          <w:numId w:val="45"/>
        </w:numPr>
        <w:tabs>
          <w:tab w:val="clear" w:pos="720"/>
          <w:tab w:val="left" w:pos="284"/>
          <w:tab w:val="num" w:pos="426"/>
        </w:tabs>
        <w:suppressAutoHyphens w:val="0"/>
        <w:autoSpaceDN/>
        <w:ind w:left="0" w:firstLine="0"/>
        <w:jc w:val="both"/>
        <w:textAlignment w:val="auto"/>
        <w:rPr>
          <w:rFonts w:asciiTheme="minorHAnsi" w:hAnsiTheme="minorHAnsi" w:cstheme="minorHAnsi"/>
          <w:sz w:val="24"/>
          <w:szCs w:val="24"/>
          <w:lang w:val="pl-PL"/>
        </w:rPr>
      </w:pPr>
      <w:r w:rsidRPr="0045194A">
        <w:rPr>
          <w:sz w:val="24"/>
          <w:szCs w:val="24"/>
          <w:lang w:val="pl-PL"/>
        </w:rPr>
        <w:t>W przypadku zwłoki w wykonaniu usługi przekraczającej 2 dni po terminie określonym w § 3 ust. 1 Umowy oraz w § 3 ust. 5 Zamawiający może powierzyć wykonania usługi innemu podmiotowi na koszt i ryzyko Wykonawcy.</w:t>
      </w:r>
    </w:p>
    <w:p w14:paraId="1CF5BF20" w14:textId="77777777" w:rsidR="00640AA6" w:rsidRPr="00640AA6" w:rsidRDefault="00C267DD" w:rsidP="00640AA6">
      <w:pPr>
        <w:widowControl w:val="0"/>
        <w:autoSpaceDN/>
        <w:jc w:val="center"/>
        <w:textAlignment w:val="auto"/>
        <w:rPr>
          <w:rFonts w:asciiTheme="minorHAnsi" w:eastAsia="Times New Roman" w:hAnsiTheme="minorHAnsi" w:cstheme="minorHAnsi"/>
          <w:b/>
          <w:bCs/>
          <w:kern w:val="0"/>
          <w:lang w:val="pl-PL" w:eastAsia="ar-SA" w:bidi="ar-SA"/>
        </w:rPr>
      </w:pPr>
      <w:r w:rsidRPr="00640AA6">
        <w:rPr>
          <w:rFonts w:asciiTheme="minorHAnsi" w:eastAsia="Times New Roman" w:hAnsiTheme="minorHAnsi" w:cstheme="minorHAnsi"/>
          <w:b/>
          <w:bCs/>
          <w:caps/>
          <w:kern w:val="28"/>
          <w:lang w:val="pl-PL" w:eastAsia="ar-SA" w:bidi="ar-SA"/>
        </w:rPr>
        <w:t>§ 8</w:t>
      </w:r>
    </w:p>
    <w:p w14:paraId="5B6A48BC" w14:textId="1AB1FD01" w:rsidR="00C267DD" w:rsidRDefault="00C267DD" w:rsidP="00640AA6">
      <w:pPr>
        <w:widowControl w:val="0"/>
        <w:autoSpaceDN/>
        <w:jc w:val="center"/>
        <w:textAlignment w:val="auto"/>
        <w:rPr>
          <w:rFonts w:asciiTheme="minorHAnsi" w:eastAsia="Times New Roman" w:hAnsiTheme="minorHAnsi" w:cstheme="minorHAnsi"/>
          <w:b/>
          <w:bCs/>
          <w:kern w:val="0"/>
          <w:lang w:val="pl-PL" w:eastAsia="ar-SA" w:bidi="ar-SA"/>
        </w:rPr>
      </w:pPr>
      <w:r w:rsidRPr="00B33A5A">
        <w:rPr>
          <w:rFonts w:asciiTheme="minorHAnsi" w:eastAsia="Times New Roman" w:hAnsiTheme="minorHAnsi" w:cstheme="minorHAnsi"/>
          <w:b/>
          <w:bCs/>
          <w:kern w:val="0"/>
          <w:lang w:val="pl-PL" w:eastAsia="ar-SA" w:bidi="ar-SA"/>
        </w:rPr>
        <w:t>ZMIANA UMOWY</w:t>
      </w:r>
      <w:r w:rsidR="00B33A5A">
        <w:rPr>
          <w:rFonts w:asciiTheme="minorHAnsi" w:eastAsia="Times New Roman" w:hAnsiTheme="minorHAnsi" w:cstheme="minorHAnsi"/>
          <w:b/>
          <w:bCs/>
          <w:kern w:val="0"/>
          <w:lang w:val="pl-PL" w:eastAsia="ar-SA" w:bidi="ar-SA"/>
        </w:rPr>
        <w:t>, WALORYZACJA</w:t>
      </w:r>
      <w:r w:rsidRPr="00B33A5A">
        <w:rPr>
          <w:rFonts w:asciiTheme="minorHAnsi" w:eastAsia="Times New Roman" w:hAnsiTheme="minorHAnsi" w:cstheme="minorHAnsi"/>
          <w:b/>
          <w:bCs/>
          <w:kern w:val="0"/>
          <w:lang w:val="pl-PL" w:eastAsia="ar-SA" w:bidi="ar-SA"/>
        </w:rPr>
        <w:t xml:space="preserve"> I POSTANOWIENIA KOŃCOWE</w:t>
      </w:r>
    </w:p>
    <w:p w14:paraId="74F0761B" w14:textId="77777777" w:rsidR="005C3CA4" w:rsidRPr="00A869C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Zamawiający przewiduje możliwość zmian postanowień zawartej umowy na podstawie art. 455 ust. 1 pkt 1 ustawy Pzp w następujących przypadkach:</w:t>
      </w:r>
    </w:p>
    <w:p w14:paraId="5B025AA0" w14:textId="07DD6647" w:rsidR="005C3CA4" w:rsidRPr="00B33783" w:rsidRDefault="005C3CA4" w:rsidP="00B33783">
      <w:pPr>
        <w:pStyle w:val="Akapitzlist"/>
        <w:numPr>
          <w:ilvl w:val="0"/>
          <w:numId w:val="49"/>
        </w:numPr>
        <w:tabs>
          <w:tab w:val="left" w:pos="284"/>
        </w:tabs>
        <w:ind w:left="0" w:firstLine="0"/>
        <w:jc w:val="both"/>
        <w:rPr>
          <w:rFonts w:asciiTheme="minorHAnsi" w:hAnsiTheme="minorHAnsi" w:cstheme="minorHAnsi"/>
          <w:sz w:val="24"/>
          <w:szCs w:val="24"/>
          <w:lang w:val="pl-PL" w:bidi="ar-SA"/>
        </w:rPr>
      </w:pPr>
      <w:r w:rsidRPr="00B33783">
        <w:rPr>
          <w:rFonts w:asciiTheme="minorHAnsi" w:hAnsiTheme="minorHAnsi" w:cstheme="minorHAnsi"/>
          <w:sz w:val="24"/>
          <w:szCs w:val="24"/>
          <w:lang w:val="pl-PL" w:bidi="ar-SA"/>
        </w:rPr>
        <w:t xml:space="preserve">zaistnienia w trakcie realizacji Umowy okoliczności, których Wykonawca nie mógł przewidzieć </w:t>
      </w:r>
      <w:r w:rsidRPr="00B33783">
        <w:rPr>
          <w:rFonts w:asciiTheme="minorHAnsi" w:hAnsiTheme="minorHAnsi" w:cstheme="minorHAnsi"/>
          <w:sz w:val="24"/>
          <w:szCs w:val="24"/>
          <w:lang w:val="pl-PL" w:bidi="ar-SA"/>
        </w:rPr>
        <w:br/>
        <w:t>na etapie złożenia oferty i były one niezależne od niego</w:t>
      </w:r>
      <w:r w:rsidR="00B33783" w:rsidRPr="00B33783">
        <w:rPr>
          <w:rFonts w:asciiTheme="minorHAnsi" w:hAnsiTheme="minorHAnsi" w:cstheme="minorHAnsi"/>
          <w:sz w:val="24"/>
          <w:szCs w:val="24"/>
          <w:lang w:val="pl-PL" w:bidi="ar-SA"/>
        </w:rPr>
        <w:t>,</w:t>
      </w:r>
      <w:r w:rsidRPr="00B33783">
        <w:rPr>
          <w:rFonts w:asciiTheme="minorHAnsi" w:hAnsiTheme="minorHAnsi" w:cstheme="minorHAnsi"/>
          <w:sz w:val="24"/>
          <w:szCs w:val="24"/>
          <w:lang w:val="pl-PL" w:bidi="ar-SA"/>
        </w:rPr>
        <w:t xml:space="preserve"> co skutkowałoby brakiem możliwości dalszej realizacji Umowy na dotychczasowych warunkach. W takim przypadku Wykonawca będzie zobowiązany do zaproponowania Zamawiającemu wykonania usługi równoważnej, </w:t>
      </w:r>
      <w:r w:rsidRPr="00B33783">
        <w:rPr>
          <w:rFonts w:asciiTheme="minorHAnsi" w:hAnsiTheme="minorHAnsi" w:cstheme="minorHAnsi"/>
          <w:sz w:val="24"/>
          <w:szCs w:val="24"/>
          <w:lang w:val="pl-PL" w:bidi="ar-SA"/>
        </w:rPr>
        <w:br/>
        <w:t xml:space="preserve">Wykonawca rozpocznie wykonanie usługi pod warunkiem zmiany Umowy, na niezmienionych zasadach oraz bez podwyższenia cen jednostkowych netto; zmniejszenia zakresu realizacji Umowy, </w:t>
      </w:r>
    </w:p>
    <w:p w14:paraId="045B8B96" w14:textId="77777777" w:rsidR="005C3CA4" w:rsidRDefault="005C3CA4" w:rsidP="001F70C0">
      <w:pPr>
        <w:pStyle w:val="Akapitzlist"/>
        <w:numPr>
          <w:ilvl w:val="0"/>
          <w:numId w:val="49"/>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w:t>
      </w:r>
      <w:r w:rsidRPr="00A869C4">
        <w:rPr>
          <w:rFonts w:asciiTheme="minorHAnsi" w:hAnsiTheme="minorHAnsi" w:cstheme="minorHAnsi"/>
          <w:sz w:val="24"/>
          <w:szCs w:val="24"/>
          <w:lang w:val="pl-PL" w:bidi="ar-SA"/>
        </w:rPr>
        <w:lastRenderedPageBreak/>
        <w:t xml:space="preserve">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Pr="00A869C4">
        <w:rPr>
          <w:rFonts w:asciiTheme="minorHAnsi" w:hAnsiTheme="minorHAnsi" w:cstheme="minorHAnsi"/>
          <w:sz w:val="24"/>
          <w:szCs w:val="24"/>
          <w:lang w:val="pl-PL" w:bidi="ar-SA"/>
        </w:rPr>
        <w:b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4706BCB4" w14:textId="77777777" w:rsidR="005C3CA4" w:rsidRPr="009547FC" w:rsidRDefault="005C3CA4" w:rsidP="001F70C0">
      <w:pPr>
        <w:pStyle w:val="Akapitzlist"/>
        <w:numPr>
          <w:ilvl w:val="0"/>
          <w:numId w:val="49"/>
        </w:numPr>
        <w:tabs>
          <w:tab w:val="left" w:pos="284"/>
        </w:tabs>
        <w:ind w:left="0" w:firstLine="0"/>
        <w:jc w:val="both"/>
        <w:rPr>
          <w:rFonts w:cs="Calibri"/>
          <w:sz w:val="24"/>
          <w:szCs w:val="24"/>
          <w:lang w:val="pl-PL" w:bidi="ar-SA"/>
        </w:rPr>
      </w:pPr>
      <w:r w:rsidRPr="00640AA6">
        <w:rPr>
          <w:rFonts w:cs="Calibri"/>
          <w:sz w:val="24"/>
          <w:szCs w:val="24"/>
          <w:lang w:val="pl-PL"/>
        </w:rPr>
        <w:t>wydłużenia terminu realizacji umowy, Zamawiający dopuszcza przedłużenie terminu obowiązywania umowy w przypadku niewyczerpania kwoty określonej w § 5 ust. 1.</w:t>
      </w:r>
    </w:p>
    <w:p w14:paraId="68821C9B" w14:textId="1B2B2FB0" w:rsidR="005C3CA4" w:rsidRPr="00A869C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 xml:space="preserve">Zamawiający dopuszcza możliwość przedłużenia okresu obowiązywania niniejszej umowy, </w:t>
      </w:r>
      <w:r w:rsidRPr="00A869C4">
        <w:rPr>
          <w:rFonts w:asciiTheme="minorHAnsi" w:hAnsiTheme="minorHAnsi" w:cstheme="minorHAnsi"/>
          <w:sz w:val="24"/>
          <w:szCs w:val="24"/>
          <w:lang w:val="pl-PL" w:bidi="ar-SA"/>
        </w:rPr>
        <w:br/>
        <w:t>z zachowaniem cen jednostkowych wskazanych w załączniku nr 1 do umowy, w sytuacji niewykorzystania ilości</w:t>
      </w:r>
      <w:r w:rsidR="000F40CD">
        <w:rPr>
          <w:rFonts w:asciiTheme="minorHAnsi" w:hAnsiTheme="minorHAnsi" w:cstheme="minorHAnsi"/>
          <w:sz w:val="24"/>
          <w:szCs w:val="24"/>
          <w:lang w:val="pl-PL" w:bidi="ar-SA"/>
        </w:rPr>
        <w:t xml:space="preserve"> </w:t>
      </w:r>
      <w:r w:rsidRPr="00A869C4">
        <w:rPr>
          <w:rFonts w:asciiTheme="minorHAnsi" w:hAnsiTheme="minorHAnsi" w:cstheme="minorHAnsi"/>
          <w:sz w:val="24"/>
          <w:szCs w:val="24"/>
          <w:lang w:val="pl-PL" w:bidi="ar-SA"/>
        </w:rPr>
        <w:t xml:space="preserve">wskazanych w tym załączniku pod warunkiem, że maksymalna wysokość wynagrodzenia należnego Wykonawcy wskazanego w § 5 ust. 1 umowy nie przekroczy 10% wartości umowy pierwotnej (art. 455 ust 2). </w:t>
      </w:r>
    </w:p>
    <w:p w14:paraId="629050A1" w14:textId="77777777" w:rsidR="005C3CA4" w:rsidRPr="00A869C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Zamawiający jest uprawniony do dokonania zmian postanowień Umowy w przypadkach określonych w art. 455 ust. 2 ustawy Pzp, o ile nie będzie to stało w sprzeczności z którymkolwiek z</w:t>
      </w:r>
      <w:r>
        <w:rPr>
          <w:rFonts w:asciiTheme="minorHAnsi" w:hAnsiTheme="minorHAnsi" w:cstheme="minorHAnsi"/>
          <w:sz w:val="24"/>
          <w:szCs w:val="24"/>
          <w:lang w:val="pl-PL" w:bidi="ar-SA"/>
        </w:rPr>
        <w:t> </w:t>
      </w:r>
      <w:r w:rsidRPr="00A869C4">
        <w:rPr>
          <w:rFonts w:asciiTheme="minorHAnsi" w:hAnsiTheme="minorHAnsi" w:cstheme="minorHAnsi"/>
          <w:sz w:val="24"/>
          <w:szCs w:val="24"/>
          <w:lang w:val="pl-PL" w:bidi="ar-SA"/>
        </w:rPr>
        <w:t>przepisów art. 455 ust. 1 ustawy Pzp.</w:t>
      </w:r>
    </w:p>
    <w:p w14:paraId="55722706" w14:textId="77777777" w:rsidR="005C3CA4" w:rsidRPr="00A869C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 xml:space="preserve">Zamawiający każdorazowo dopuszcza </w:t>
      </w:r>
      <w:r>
        <w:rPr>
          <w:rFonts w:asciiTheme="minorHAnsi" w:hAnsiTheme="minorHAnsi" w:cstheme="minorHAnsi"/>
          <w:sz w:val="24"/>
          <w:szCs w:val="24"/>
          <w:lang w:val="pl-PL"/>
        </w:rPr>
        <w:t>wykonanie usługi</w:t>
      </w:r>
      <w:r w:rsidRPr="00A869C4">
        <w:rPr>
          <w:rFonts w:asciiTheme="minorHAnsi" w:hAnsiTheme="minorHAnsi" w:cstheme="minorHAnsi"/>
          <w:sz w:val="24"/>
          <w:szCs w:val="24"/>
          <w:lang w:val="pl-PL"/>
        </w:rPr>
        <w:t xml:space="preserve"> po cenach niższych (m.in. w wyniku promocji lub zastosowania korzystnych dla Zamawiającego upustów przez Wykonawców) </w:t>
      </w:r>
      <w:r>
        <w:rPr>
          <w:rFonts w:asciiTheme="minorHAnsi" w:hAnsiTheme="minorHAnsi" w:cstheme="minorHAnsi"/>
          <w:sz w:val="24"/>
          <w:szCs w:val="24"/>
          <w:lang w:val="pl-PL"/>
        </w:rPr>
        <w:br/>
      </w:r>
      <w:r w:rsidRPr="00A869C4">
        <w:rPr>
          <w:rFonts w:asciiTheme="minorHAnsi" w:hAnsiTheme="minorHAnsi" w:cstheme="minorHAnsi"/>
          <w:sz w:val="24"/>
          <w:szCs w:val="24"/>
          <w:lang w:val="pl-PL"/>
        </w:rPr>
        <w:t>niż określone w niniejszej umowie.</w:t>
      </w:r>
      <w:r w:rsidRPr="00A869C4">
        <w:rPr>
          <w:rFonts w:asciiTheme="minorHAnsi" w:hAnsiTheme="minorHAnsi" w:cstheme="minorHAnsi"/>
          <w:sz w:val="24"/>
          <w:szCs w:val="24"/>
          <w:lang w:val="pl-PL" w:bidi="ar-SA"/>
        </w:rPr>
        <w:t xml:space="preserve"> </w:t>
      </w:r>
    </w:p>
    <w:p w14:paraId="174FF8A9" w14:textId="77777777" w:rsidR="005C3CA4" w:rsidRPr="00D47D1C"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pacing w:val="-3"/>
          <w:sz w:val="24"/>
          <w:szCs w:val="24"/>
          <w:lang w:val="pl-PL"/>
        </w:rPr>
        <w:t>W przypadku zmiany stawki podatku V</w:t>
      </w:r>
      <w:r>
        <w:rPr>
          <w:rFonts w:asciiTheme="minorHAnsi" w:hAnsiTheme="minorHAnsi" w:cstheme="minorHAnsi"/>
          <w:spacing w:val="-3"/>
          <w:sz w:val="24"/>
          <w:szCs w:val="24"/>
          <w:lang w:val="pl-PL"/>
        </w:rPr>
        <w:t>AT</w:t>
      </w:r>
      <w:r w:rsidRPr="00A869C4">
        <w:rPr>
          <w:rFonts w:asciiTheme="minorHAnsi" w:hAnsiTheme="minorHAnsi" w:cstheme="minorHAnsi"/>
          <w:spacing w:val="-3"/>
          <w:sz w:val="24"/>
          <w:szCs w:val="24"/>
          <w:lang w:val="pl-PL"/>
        </w:rPr>
        <w:t xml:space="preserve"> zmianie ulegną ceny brutto. Cena netto pozostanie bez zmian przez cały okres obowiązywania umowy. Urzędowa zmiana stawki podatku VAT nie stanowi zmiany warunków umowy i nie wymaga sporządzenia aneksu.</w:t>
      </w:r>
    </w:p>
    <w:p w14:paraId="720318F3" w14:textId="77777777" w:rsidR="005C3CA4" w:rsidRPr="00D47D1C"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D47D1C">
        <w:rPr>
          <w:rFonts w:asciiTheme="minorHAnsi" w:eastAsia="Times New Roman" w:hAnsiTheme="minorHAnsi" w:cstheme="minorHAnsi"/>
          <w:kern w:val="0"/>
          <w:sz w:val="24"/>
          <w:szCs w:val="24"/>
          <w:lang w:val="pl-PL" w:eastAsia="ar-SA" w:bidi="ar-SA"/>
        </w:rPr>
        <w:t>Zamawiający dopuszcza wprowadzenie zmian</w:t>
      </w:r>
      <w:r>
        <w:rPr>
          <w:rFonts w:asciiTheme="minorHAnsi" w:eastAsia="Times New Roman" w:hAnsiTheme="minorHAnsi" w:cstheme="minorHAnsi"/>
          <w:kern w:val="0"/>
          <w:sz w:val="24"/>
          <w:szCs w:val="24"/>
          <w:lang w:val="pl-PL" w:eastAsia="ar-SA" w:bidi="ar-SA"/>
        </w:rPr>
        <w:t>y</w:t>
      </w:r>
      <w:r w:rsidRPr="00D47D1C">
        <w:rPr>
          <w:rFonts w:asciiTheme="minorHAnsi" w:eastAsia="Times New Roman" w:hAnsiTheme="minorHAnsi" w:cstheme="minorHAnsi"/>
          <w:kern w:val="0"/>
          <w:sz w:val="24"/>
          <w:szCs w:val="24"/>
          <w:lang w:val="pl-PL" w:eastAsia="ar-SA" w:bidi="ar-SA"/>
        </w:rPr>
        <w:t xml:space="preserve"> do Umowy poprzez: konieczność wykreślenia </w:t>
      </w:r>
      <w:r>
        <w:rPr>
          <w:rFonts w:asciiTheme="minorHAnsi" w:eastAsia="Times New Roman" w:hAnsiTheme="minorHAnsi" w:cstheme="minorHAnsi"/>
          <w:kern w:val="0"/>
          <w:sz w:val="24"/>
          <w:szCs w:val="24"/>
          <w:lang w:val="pl-PL" w:eastAsia="ar-SA" w:bidi="ar-SA"/>
        </w:rPr>
        <w:t>u</w:t>
      </w:r>
      <w:r w:rsidRPr="00D47D1C">
        <w:rPr>
          <w:rFonts w:asciiTheme="minorHAnsi" w:eastAsia="Times New Roman" w:hAnsiTheme="minorHAnsi" w:cstheme="minorHAnsi"/>
          <w:kern w:val="0"/>
          <w:sz w:val="24"/>
          <w:szCs w:val="24"/>
          <w:lang w:val="pl-PL" w:eastAsia="ar-SA" w:bidi="ar-SA"/>
        </w:rPr>
        <w:t xml:space="preserve">rządzenia z załącznika nr 1 na podstawie orzeczenia technicznego kwalifikującego urządzenie </w:t>
      </w:r>
      <w:r>
        <w:rPr>
          <w:rFonts w:asciiTheme="minorHAnsi" w:eastAsia="Times New Roman" w:hAnsiTheme="minorHAnsi" w:cstheme="minorHAnsi"/>
          <w:kern w:val="0"/>
          <w:sz w:val="24"/>
          <w:szCs w:val="24"/>
          <w:lang w:val="pl-PL" w:eastAsia="ar-SA" w:bidi="ar-SA"/>
        </w:rPr>
        <w:br/>
      </w:r>
      <w:r w:rsidRPr="00D47D1C">
        <w:rPr>
          <w:rFonts w:asciiTheme="minorHAnsi" w:eastAsia="Times New Roman" w:hAnsiTheme="minorHAnsi" w:cstheme="minorHAnsi"/>
          <w:kern w:val="0"/>
          <w:sz w:val="24"/>
          <w:szCs w:val="24"/>
          <w:lang w:val="pl-PL" w:eastAsia="ar-SA" w:bidi="ar-SA"/>
        </w:rPr>
        <w:t>do kasacji.</w:t>
      </w:r>
    </w:p>
    <w:p w14:paraId="7BE10CE6" w14:textId="77777777" w:rsidR="005C3CA4" w:rsidRPr="00A869C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Niezależnie od ww. postanowień, zmiana Umowy może zostać dokonana w sytuacjach przewidzianych w ustawie Pzp.</w:t>
      </w:r>
    </w:p>
    <w:p w14:paraId="03B8BFAE" w14:textId="77777777" w:rsidR="005C3CA4" w:rsidRPr="00A869C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Pr>
          <w:rFonts w:asciiTheme="minorHAnsi" w:hAnsiTheme="minorHAnsi" w:cstheme="minorHAnsi"/>
          <w:sz w:val="24"/>
          <w:szCs w:val="24"/>
          <w:lang w:val="pl-PL"/>
        </w:rPr>
        <w:br/>
      </w:r>
      <w:r w:rsidRPr="00A869C4">
        <w:rPr>
          <w:rFonts w:asciiTheme="minorHAnsi" w:hAnsiTheme="minorHAnsi" w:cstheme="minorHAnsi"/>
          <w:sz w:val="24"/>
          <w:szCs w:val="24"/>
          <w:lang w:val="pl-PL"/>
        </w:rPr>
        <w:t xml:space="preserve">do wysokości wskaźnika cen towarów i usług konsumpcyjnych ogółem ogłaszanego po zakończeniu każdego kwartału w komunikacie Prezesa GUS na stronie internetowej </w:t>
      </w:r>
      <w:hyperlink r:id="rId39" w:history="1">
        <w:r w:rsidRPr="00A869C4">
          <w:rPr>
            <w:rStyle w:val="Hipercze"/>
            <w:rFonts w:asciiTheme="minorHAnsi" w:hAnsiTheme="minorHAnsi" w:cstheme="minorHAnsi"/>
            <w:color w:val="auto"/>
            <w:sz w:val="24"/>
            <w:szCs w:val="24"/>
            <w:lang w:val="pl-PL"/>
          </w:rPr>
          <w:t>https://stat.gov.pl</w:t>
        </w:r>
      </w:hyperlink>
      <w:r w:rsidRPr="00A869C4">
        <w:rPr>
          <w:rFonts w:asciiTheme="minorHAnsi" w:hAnsiTheme="minorHAnsi" w:cstheme="minorHAnsi"/>
          <w:sz w:val="24"/>
          <w:szCs w:val="24"/>
          <w:lang w:val="pl-PL"/>
        </w:rPr>
        <w:t xml:space="preserve">, </w:t>
      </w:r>
      <w:r>
        <w:rPr>
          <w:rFonts w:asciiTheme="minorHAnsi" w:hAnsiTheme="minorHAnsi" w:cstheme="minorHAnsi"/>
          <w:sz w:val="24"/>
          <w:szCs w:val="24"/>
          <w:lang w:val="pl-PL"/>
        </w:rPr>
        <w:br/>
      </w:r>
      <w:r w:rsidRPr="00A869C4">
        <w:rPr>
          <w:rFonts w:asciiTheme="minorHAnsi" w:hAnsiTheme="minorHAnsi" w:cstheme="minorHAnsi"/>
          <w:sz w:val="24"/>
          <w:szCs w:val="24"/>
          <w:lang w:val="pl-PL"/>
        </w:rPr>
        <w:t>dla danego rodzaju towarów i usług będących przedmiotem niniejszej umowy.</w:t>
      </w:r>
    </w:p>
    <w:p w14:paraId="619E2DE2" w14:textId="77777777" w:rsidR="005C3CA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 xml:space="preserve">Zmiana cen wskutek waloryzacji wymaga formy pisemnej pod rygorem nieważności i wywołuje skutek od dnia podpisania stosownego aneksu do umowy, który powinien być podpisany </w:t>
      </w:r>
      <w:r>
        <w:rPr>
          <w:rFonts w:asciiTheme="minorHAnsi" w:hAnsiTheme="minorHAnsi" w:cstheme="minorHAnsi"/>
          <w:sz w:val="24"/>
          <w:szCs w:val="24"/>
          <w:lang w:val="pl-PL"/>
        </w:rPr>
        <w:br/>
      </w:r>
      <w:r w:rsidRPr="00A869C4">
        <w:rPr>
          <w:rFonts w:asciiTheme="minorHAnsi" w:hAnsiTheme="minorHAnsi" w:cstheme="minorHAnsi"/>
          <w:sz w:val="24"/>
          <w:szCs w:val="24"/>
          <w:lang w:val="pl-PL"/>
        </w:rPr>
        <w:t xml:space="preserve">w terminie 30 dni od daty otrzymania przez Zamawiającego stosownej informacji z GUS. </w:t>
      </w:r>
      <w:r>
        <w:rPr>
          <w:rFonts w:asciiTheme="minorHAnsi" w:hAnsiTheme="minorHAnsi" w:cstheme="minorHAnsi"/>
          <w:sz w:val="24"/>
          <w:szCs w:val="24"/>
          <w:lang w:val="pl-PL"/>
        </w:rPr>
        <w:br/>
      </w:r>
      <w:r w:rsidRPr="00A869C4">
        <w:rPr>
          <w:rFonts w:asciiTheme="minorHAnsi" w:hAnsiTheme="minorHAnsi" w:cstheme="minorHAnsi"/>
          <w:sz w:val="24"/>
          <w:szCs w:val="24"/>
          <w:lang w:val="pl-PL"/>
        </w:rPr>
        <w:t xml:space="preserve">W przypadku gdy Wykonawca wraz z wnioskiem do Zamawiającego przedłoży prawidłową informację z GUS, sporządzoną w formie pisemnej, dopuszcza się dokonanie waloryzacji </w:t>
      </w:r>
      <w:r>
        <w:rPr>
          <w:rFonts w:asciiTheme="minorHAnsi" w:hAnsiTheme="minorHAnsi" w:cstheme="minorHAnsi"/>
          <w:sz w:val="24"/>
          <w:szCs w:val="24"/>
          <w:lang w:val="pl-PL"/>
        </w:rPr>
        <w:br/>
      </w:r>
      <w:r w:rsidRPr="00A869C4">
        <w:rPr>
          <w:rFonts w:asciiTheme="minorHAnsi" w:hAnsiTheme="minorHAnsi" w:cstheme="minorHAnsi"/>
          <w:sz w:val="24"/>
          <w:szCs w:val="24"/>
          <w:lang w:val="pl-PL"/>
        </w:rPr>
        <w:t>na podstawie takiej informacji.</w:t>
      </w:r>
    </w:p>
    <w:p w14:paraId="23971765" w14:textId="77777777" w:rsidR="005C3CA4" w:rsidRPr="003307DF"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3307DF">
        <w:rPr>
          <w:rFonts w:asciiTheme="minorHAnsi" w:hAnsiTheme="minorHAnsi" w:cstheme="minorHAnsi"/>
          <w:sz w:val="24"/>
          <w:szCs w:val="24"/>
          <w:lang w:val="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0D8A78DF" w14:textId="0F32B09B" w:rsidR="00D0181E" w:rsidRPr="00167BD5" w:rsidRDefault="005C3CA4" w:rsidP="00D0181E">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F646FB4" w14:textId="77777777" w:rsidR="005C3CA4" w:rsidRPr="00A869C4"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pacing w:val="-3"/>
          <w:sz w:val="24"/>
          <w:szCs w:val="24"/>
          <w:lang w:val="pl-PL"/>
        </w:rPr>
        <w:t xml:space="preserve">W zakresie nieuregulowanym w Umowie stosuje się przepisy ustawy Prawo zamówień </w:t>
      </w:r>
      <w:r w:rsidRPr="00A869C4">
        <w:rPr>
          <w:rFonts w:asciiTheme="minorHAnsi" w:hAnsiTheme="minorHAnsi" w:cstheme="minorHAnsi"/>
          <w:spacing w:val="-3"/>
          <w:sz w:val="24"/>
          <w:szCs w:val="24"/>
          <w:lang w:val="pl-PL"/>
        </w:rPr>
        <w:lastRenderedPageBreak/>
        <w:t>publicznych oraz Kodeks cywilny.</w:t>
      </w:r>
    </w:p>
    <w:p w14:paraId="0B1E233C" w14:textId="77777777" w:rsidR="005C3CA4" w:rsidRPr="00A869C4"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 xml:space="preserve">Wykonawca nie może przenieść na osobę trzecią praw i obowiązków wynikających z Umowy, </w:t>
      </w:r>
      <w:r w:rsidRPr="00A869C4">
        <w:rPr>
          <w:rFonts w:asciiTheme="minorHAnsi" w:hAnsiTheme="minorHAnsi" w:cstheme="minorHAnsi"/>
          <w:sz w:val="24"/>
          <w:szCs w:val="24"/>
          <w:lang w:val="pl-PL"/>
        </w:rPr>
        <w:br/>
        <w:t xml:space="preserve">ani w całości, ani w części. Wykonawca może dokonać cesji wierzytelności o zapłatę ceny </w:t>
      </w:r>
      <w:r w:rsidRPr="00A869C4">
        <w:rPr>
          <w:rFonts w:asciiTheme="minorHAnsi" w:hAnsiTheme="minorHAnsi" w:cstheme="minorHAnsi"/>
          <w:sz w:val="24"/>
          <w:szCs w:val="24"/>
          <w:lang w:val="pl-PL"/>
        </w:rPr>
        <w:br/>
        <w:t xml:space="preserve">za </w:t>
      </w:r>
      <w:r>
        <w:rPr>
          <w:rFonts w:asciiTheme="minorHAnsi" w:hAnsiTheme="minorHAnsi" w:cstheme="minorHAnsi"/>
          <w:sz w:val="24"/>
          <w:szCs w:val="24"/>
          <w:lang w:val="pl-PL"/>
        </w:rPr>
        <w:t xml:space="preserve">wykonanie usługi </w:t>
      </w:r>
      <w:r w:rsidRPr="00A869C4">
        <w:rPr>
          <w:rFonts w:asciiTheme="minorHAnsi" w:hAnsiTheme="minorHAnsi" w:cstheme="minorHAnsi"/>
          <w:sz w:val="24"/>
          <w:szCs w:val="24"/>
          <w:lang w:val="pl-PL"/>
        </w:rPr>
        <w:t>wyłącznie za uprzednią zgodą Zamawiającego wyrażoną na piśmie pod rygorem nieważności.</w:t>
      </w:r>
    </w:p>
    <w:p w14:paraId="1E3A7C48" w14:textId="64096EAD" w:rsidR="005C3CA4" w:rsidRPr="00A869C4"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Wszelką korespondencję strony przekazują sobie na adresy podane na wstępie Umowy</w:t>
      </w:r>
      <w:r w:rsidR="000F40CD">
        <w:rPr>
          <w:rFonts w:asciiTheme="minorHAnsi" w:hAnsiTheme="minorHAnsi" w:cstheme="minorHAnsi"/>
          <w:sz w:val="24"/>
          <w:szCs w:val="24"/>
          <w:lang w:val="pl-PL"/>
        </w:rPr>
        <w:t xml:space="preserve"> lub drogą elektroniczną</w:t>
      </w:r>
      <w:r w:rsidRPr="00A869C4">
        <w:rPr>
          <w:rFonts w:asciiTheme="minorHAnsi" w:hAnsiTheme="minorHAnsi" w:cstheme="minorHAnsi"/>
          <w:sz w:val="24"/>
          <w:szCs w:val="24"/>
          <w:lang w:val="pl-PL"/>
        </w:rPr>
        <w:t>.</w:t>
      </w:r>
    </w:p>
    <w:p w14:paraId="44BE9492" w14:textId="77777777" w:rsidR="005C3CA4" w:rsidRPr="00A869C4"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Zmiana adresu wymaga pisemnego powiadomienia drugiej strony. Zaniedbanie tego obowiązku skutkuje przyjęciem domniemania skutecznego doręczenia korespondencji na dotychczasowy adres.</w:t>
      </w:r>
    </w:p>
    <w:p w14:paraId="5E568AA4" w14:textId="77777777" w:rsidR="005C3CA4" w:rsidRPr="00A869C4"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Załączniki do Umowy stanowią integralną jej część.</w:t>
      </w:r>
    </w:p>
    <w:p w14:paraId="39119B1B" w14:textId="77777777" w:rsidR="005C3CA4" w:rsidRPr="00A869C4"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pacing w:val="-3"/>
          <w:sz w:val="24"/>
          <w:szCs w:val="24"/>
          <w:lang w:val="pl-PL"/>
        </w:rPr>
        <w:t>Umowa podlega prawu polskiemu i zgodnie z nim powinna być interpretowana.</w:t>
      </w:r>
    </w:p>
    <w:p w14:paraId="7378395E" w14:textId="77777777" w:rsidR="005C3CA4" w:rsidRPr="000F40CD"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pacing w:val="-3"/>
          <w:sz w:val="24"/>
          <w:szCs w:val="24"/>
          <w:lang w:val="pl-PL"/>
        </w:rPr>
        <w:t xml:space="preserve">Wszelkie zmiany Umowy wymagają zachowania formy pisemnej pod rygorem nieważności. </w:t>
      </w:r>
    </w:p>
    <w:p w14:paraId="08BC7220" w14:textId="01F17405" w:rsidR="00C267DD" w:rsidRPr="000F40CD" w:rsidRDefault="005C3CA4" w:rsidP="000F40CD">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0F40CD">
        <w:rPr>
          <w:rFonts w:asciiTheme="minorHAnsi" w:hAnsiTheme="minorHAnsi" w:cstheme="minorHAnsi"/>
          <w:sz w:val="24"/>
          <w:szCs w:val="24"/>
          <w:lang w:val="pl-PL"/>
        </w:rPr>
        <w:t>Umowę sporządzono w dwóch jednobrzmiących egzemplarzach, po jednym dla każdej Strony.</w:t>
      </w:r>
    </w:p>
    <w:p w14:paraId="4B36802E" w14:textId="77777777" w:rsidR="005C3CA4" w:rsidRPr="00E145F1" w:rsidRDefault="005C3CA4" w:rsidP="005C3CA4">
      <w:pPr>
        <w:pStyle w:val="Akapitzlist"/>
        <w:numPr>
          <w:ilvl w:val="0"/>
          <w:numId w:val="0"/>
        </w:numPr>
        <w:tabs>
          <w:tab w:val="left" w:pos="284"/>
          <w:tab w:val="left" w:pos="426"/>
        </w:tabs>
        <w:jc w:val="both"/>
        <w:rPr>
          <w:rFonts w:asciiTheme="minorHAnsi" w:hAnsiTheme="minorHAnsi" w:cstheme="minorHAnsi"/>
          <w:sz w:val="24"/>
          <w:szCs w:val="24"/>
          <w:lang w:val="pl-PL" w:bidi="ar-SA"/>
        </w:rPr>
      </w:pPr>
    </w:p>
    <w:p w14:paraId="4072E02F" w14:textId="4E1B4E2F" w:rsidR="00C267DD" w:rsidRPr="00E145F1" w:rsidRDefault="00C267DD" w:rsidP="005C3CA4">
      <w:pPr>
        <w:widowControl w:val="0"/>
        <w:autoSpaceDN/>
        <w:ind w:right="611"/>
        <w:jc w:val="right"/>
        <w:textAlignment w:val="auto"/>
        <w:rPr>
          <w:rFonts w:asciiTheme="minorHAnsi" w:eastAsia="Times New Roman" w:hAnsiTheme="minorHAnsi" w:cstheme="minorHAnsi"/>
          <w:b/>
          <w:bCs/>
          <w:kern w:val="0"/>
          <w:lang w:val="pl-PL" w:eastAsia="ar-SA" w:bidi="ar-SA"/>
        </w:rPr>
      </w:pPr>
      <w:r w:rsidRPr="00E145F1">
        <w:rPr>
          <w:rFonts w:asciiTheme="minorHAnsi" w:eastAsia="Times New Roman" w:hAnsiTheme="minorHAnsi" w:cstheme="minorHAnsi"/>
          <w:b/>
          <w:bCs/>
          <w:kern w:val="0"/>
          <w:lang w:val="pl-PL" w:eastAsia="ar-SA" w:bidi="ar-SA"/>
        </w:rPr>
        <w:t>WYKONAWCA:</w:t>
      </w:r>
      <w:r w:rsidRPr="00E145F1">
        <w:rPr>
          <w:rFonts w:asciiTheme="minorHAnsi" w:eastAsia="Times New Roman" w:hAnsiTheme="minorHAnsi" w:cstheme="minorHAnsi"/>
          <w:b/>
          <w:bCs/>
          <w:kern w:val="0"/>
          <w:lang w:val="pl-PL" w:eastAsia="ar-SA" w:bidi="ar-SA"/>
        </w:rPr>
        <w:tab/>
      </w:r>
      <w:r w:rsidRPr="00E145F1">
        <w:rPr>
          <w:rFonts w:asciiTheme="minorHAnsi" w:eastAsia="Times New Roman" w:hAnsiTheme="minorHAnsi" w:cstheme="minorHAnsi"/>
          <w:b/>
          <w:bCs/>
          <w:kern w:val="0"/>
          <w:lang w:val="pl-PL" w:eastAsia="ar-SA" w:bidi="ar-SA"/>
        </w:rPr>
        <w:tab/>
      </w:r>
      <w:r w:rsidRPr="00E145F1">
        <w:rPr>
          <w:rFonts w:asciiTheme="minorHAnsi" w:eastAsia="Times New Roman" w:hAnsiTheme="minorHAnsi" w:cstheme="minorHAnsi"/>
          <w:b/>
          <w:bCs/>
          <w:kern w:val="0"/>
          <w:lang w:val="pl-PL" w:eastAsia="ar-SA" w:bidi="ar-SA"/>
        </w:rPr>
        <w:tab/>
      </w:r>
      <w:r w:rsidRPr="00E145F1">
        <w:rPr>
          <w:rFonts w:asciiTheme="minorHAnsi" w:eastAsia="Times New Roman" w:hAnsiTheme="minorHAnsi" w:cstheme="minorHAnsi"/>
          <w:b/>
          <w:bCs/>
          <w:kern w:val="0"/>
          <w:lang w:val="pl-PL" w:eastAsia="ar-SA" w:bidi="ar-SA"/>
        </w:rPr>
        <w:tab/>
        <w:t xml:space="preserve">   </w:t>
      </w:r>
      <w:r w:rsidRPr="00E145F1">
        <w:rPr>
          <w:rFonts w:asciiTheme="minorHAnsi" w:eastAsia="Times New Roman" w:hAnsiTheme="minorHAnsi" w:cstheme="minorHAnsi"/>
          <w:b/>
          <w:bCs/>
          <w:kern w:val="0"/>
          <w:lang w:val="pl-PL" w:eastAsia="ar-SA" w:bidi="ar-SA"/>
        </w:rPr>
        <w:tab/>
      </w:r>
      <w:r w:rsidRPr="00E145F1">
        <w:rPr>
          <w:rFonts w:asciiTheme="minorHAnsi" w:eastAsia="Times New Roman" w:hAnsiTheme="minorHAnsi" w:cstheme="minorHAnsi"/>
          <w:b/>
          <w:bCs/>
          <w:kern w:val="0"/>
          <w:lang w:val="pl-PL" w:eastAsia="ar-SA" w:bidi="ar-SA"/>
        </w:rPr>
        <w:tab/>
        <w:t xml:space="preserve">                                ZAMAWIAJĄCY:</w:t>
      </w:r>
    </w:p>
    <w:p w14:paraId="172E2E38" w14:textId="04E05329" w:rsidR="00DA2BBE" w:rsidRDefault="00DA2BBE" w:rsidP="005C3CA4">
      <w:pPr>
        <w:tabs>
          <w:tab w:val="left" w:pos="1762"/>
        </w:tabs>
        <w:jc w:val="center"/>
        <w:rPr>
          <w:lang w:val="pl-PL"/>
        </w:rPr>
      </w:pPr>
    </w:p>
    <w:bookmarkEnd w:id="10"/>
    <w:p w14:paraId="3016075C" w14:textId="77777777" w:rsidR="00740EFD" w:rsidRDefault="00740EFD" w:rsidP="00DA2BBE">
      <w:pPr>
        <w:tabs>
          <w:tab w:val="left" w:pos="1762"/>
        </w:tabs>
        <w:rPr>
          <w:lang w:val="pl-PL"/>
        </w:rPr>
      </w:pPr>
    </w:p>
    <w:p w14:paraId="235BA9CF" w14:textId="77777777" w:rsidR="00740EFD" w:rsidRDefault="00740EFD" w:rsidP="00DA2BBE">
      <w:pPr>
        <w:tabs>
          <w:tab w:val="left" w:pos="1762"/>
        </w:tabs>
        <w:rPr>
          <w:lang w:val="pl-PL"/>
        </w:rPr>
      </w:pPr>
    </w:p>
    <w:p w14:paraId="016AD59B" w14:textId="77777777" w:rsidR="00740EFD" w:rsidRDefault="00740EFD" w:rsidP="00DA2BBE">
      <w:pPr>
        <w:tabs>
          <w:tab w:val="left" w:pos="1762"/>
        </w:tabs>
        <w:rPr>
          <w:lang w:val="pl-PL"/>
        </w:rPr>
      </w:pPr>
    </w:p>
    <w:p w14:paraId="30CAE640" w14:textId="77777777" w:rsidR="00740EFD" w:rsidRDefault="00740EFD" w:rsidP="00DA2BBE">
      <w:pPr>
        <w:tabs>
          <w:tab w:val="left" w:pos="1762"/>
        </w:tabs>
        <w:rPr>
          <w:lang w:val="pl-PL"/>
        </w:rPr>
      </w:pPr>
    </w:p>
    <w:p w14:paraId="793A0822" w14:textId="77777777" w:rsidR="00740EFD" w:rsidRDefault="00740EFD" w:rsidP="00DA2BBE">
      <w:pPr>
        <w:tabs>
          <w:tab w:val="left" w:pos="1762"/>
        </w:tabs>
        <w:rPr>
          <w:lang w:val="pl-PL"/>
        </w:rPr>
      </w:pPr>
    </w:p>
    <w:p w14:paraId="1BD1BAF6" w14:textId="77777777" w:rsidR="00740EFD" w:rsidRDefault="00740EFD" w:rsidP="00DA2BBE">
      <w:pPr>
        <w:tabs>
          <w:tab w:val="left" w:pos="1762"/>
        </w:tabs>
        <w:rPr>
          <w:lang w:val="pl-PL"/>
        </w:rPr>
      </w:pPr>
    </w:p>
    <w:p w14:paraId="4C1E238B" w14:textId="77777777" w:rsidR="00740EFD" w:rsidRDefault="00740EFD" w:rsidP="00DA2BBE">
      <w:pPr>
        <w:tabs>
          <w:tab w:val="left" w:pos="1762"/>
        </w:tabs>
        <w:rPr>
          <w:lang w:val="pl-PL"/>
        </w:rPr>
      </w:pPr>
    </w:p>
    <w:p w14:paraId="1998A42A" w14:textId="77777777" w:rsidR="00740EFD" w:rsidRDefault="00740EFD" w:rsidP="00DA2BBE">
      <w:pPr>
        <w:tabs>
          <w:tab w:val="left" w:pos="1762"/>
        </w:tabs>
        <w:rPr>
          <w:lang w:val="pl-PL"/>
        </w:rPr>
      </w:pPr>
    </w:p>
    <w:p w14:paraId="68682B33" w14:textId="77777777" w:rsidR="00740EFD" w:rsidRDefault="00740EFD" w:rsidP="00DA2BBE">
      <w:pPr>
        <w:tabs>
          <w:tab w:val="left" w:pos="1762"/>
        </w:tabs>
        <w:rPr>
          <w:lang w:val="pl-PL"/>
        </w:rPr>
      </w:pPr>
    </w:p>
    <w:p w14:paraId="76A92433" w14:textId="77777777" w:rsidR="00740EFD" w:rsidRDefault="00740EFD" w:rsidP="00DA2BBE">
      <w:pPr>
        <w:tabs>
          <w:tab w:val="left" w:pos="1762"/>
        </w:tabs>
        <w:rPr>
          <w:lang w:val="pl-PL"/>
        </w:rPr>
      </w:pPr>
    </w:p>
    <w:p w14:paraId="67FA3455" w14:textId="77777777" w:rsidR="00740EFD" w:rsidRDefault="00740EFD" w:rsidP="00DA2BBE">
      <w:pPr>
        <w:tabs>
          <w:tab w:val="left" w:pos="1762"/>
        </w:tabs>
        <w:rPr>
          <w:lang w:val="pl-PL"/>
        </w:rPr>
      </w:pPr>
    </w:p>
    <w:p w14:paraId="6D8511D7" w14:textId="77777777" w:rsidR="00740EFD" w:rsidRDefault="00740EFD" w:rsidP="00DA2BBE">
      <w:pPr>
        <w:tabs>
          <w:tab w:val="left" w:pos="1762"/>
        </w:tabs>
        <w:rPr>
          <w:lang w:val="pl-PL"/>
        </w:rPr>
      </w:pPr>
    </w:p>
    <w:p w14:paraId="1A8FBCDE" w14:textId="77777777" w:rsidR="00740EFD" w:rsidRDefault="00740EFD" w:rsidP="00DA2BBE">
      <w:pPr>
        <w:tabs>
          <w:tab w:val="left" w:pos="1762"/>
        </w:tabs>
        <w:rPr>
          <w:lang w:val="pl-PL"/>
        </w:rPr>
      </w:pPr>
    </w:p>
    <w:p w14:paraId="099778AC" w14:textId="77777777" w:rsidR="00740EFD" w:rsidRDefault="00740EFD" w:rsidP="00DA2BBE">
      <w:pPr>
        <w:tabs>
          <w:tab w:val="left" w:pos="1762"/>
        </w:tabs>
        <w:rPr>
          <w:lang w:val="pl-PL"/>
        </w:rPr>
      </w:pPr>
    </w:p>
    <w:p w14:paraId="124AB4AC" w14:textId="77777777" w:rsidR="00740EFD" w:rsidRDefault="00740EFD" w:rsidP="00DA2BBE">
      <w:pPr>
        <w:tabs>
          <w:tab w:val="left" w:pos="1762"/>
        </w:tabs>
        <w:rPr>
          <w:lang w:val="pl-PL"/>
        </w:rPr>
      </w:pPr>
    </w:p>
    <w:p w14:paraId="7CE6A0F6" w14:textId="77777777" w:rsidR="00740EFD" w:rsidRDefault="00740EFD" w:rsidP="00DA2BBE">
      <w:pPr>
        <w:tabs>
          <w:tab w:val="left" w:pos="1762"/>
        </w:tabs>
        <w:rPr>
          <w:lang w:val="pl-PL"/>
        </w:rPr>
      </w:pPr>
    </w:p>
    <w:p w14:paraId="14CF236B" w14:textId="77777777" w:rsidR="00740EFD" w:rsidRDefault="00740EFD" w:rsidP="00DA2BBE">
      <w:pPr>
        <w:tabs>
          <w:tab w:val="left" w:pos="1762"/>
        </w:tabs>
        <w:rPr>
          <w:lang w:val="pl-PL"/>
        </w:rPr>
      </w:pPr>
    </w:p>
    <w:p w14:paraId="18BB1135" w14:textId="77777777" w:rsidR="00740EFD" w:rsidRDefault="00740EFD" w:rsidP="00DA2BBE">
      <w:pPr>
        <w:tabs>
          <w:tab w:val="left" w:pos="1762"/>
        </w:tabs>
        <w:rPr>
          <w:lang w:val="pl-PL"/>
        </w:rPr>
      </w:pPr>
    </w:p>
    <w:p w14:paraId="365CB0E4" w14:textId="77777777" w:rsidR="00740EFD" w:rsidRDefault="00740EFD" w:rsidP="00DA2BBE">
      <w:pPr>
        <w:tabs>
          <w:tab w:val="left" w:pos="1762"/>
        </w:tabs>
        <w:rPr>
          <w:lang w:val="pl-PL"/>
        </w:rPr>
      </w:pPr>
    </w:p>
    <w:p w14:paraId="63A5A8FD" w14:textId="77777777" w:rsidR="00740EFD" w:rsidRDefault="00740EFD" w:rsidP="00DA2BBE">
      <w:pPr>
        <w:tabs>
          <w:tab w:val="left" w:pos="1762"/>
        </w:tabs>
        <w:rPr>
          <w:lang w:val="pl-PL"/>
        </w:rPr>
      </w:pPr>
    </w:p>
    <w:p w14:paraId="69AD9F03" w14:textId="77777777" w:rsidR="00740EFD" w:rsidRDefault="00740EFD" w:rsidP="00DA2BBE">
      <w:pPr>
        <w:tabs>
          <w:tab w:val="left" w:pos="1762"/>
        </w:tabs>
        <w:rPr>
          <w:lang w:val="pl-PL"/>
        </w:rPr>
      </w:pPr>
    </w:p>
    <w:p w14:paraId="2C6B2CB7" w14:textId="77777777" w:rsidR="00740EFD" w:rsidRDefault="00740EFD" w:rsidP="00DA2BBE">
      <w:pPr>
        <w:tabs>
          <w:tab w:val="left" w:pos="1762"/>
        </w:tabs>
        <w:rPr>
          <w:lang w:val="pl-PL"/>
        </w:rPr>
      </w:pPr>
    </w:p>
    <w:p w14:paraId="03B4A4C1" w14:textId="77777777" w:rsidR="00DC6D65" w:rsidRDefault="00DC6D65" w:rsidP="00DA2BBE">
      <w:pPr>
        <w:tabs>
          <w:tab w:val="left" w:pos="1762"/>
        </w:tabs>
        <w:rPr>
          <w:lang w:val="pl-PL"/>
        </w:rPr>
      </w:pPr>
    </w:p>
    <w:p w14:paraId="49C4CE04" w14:textId="77777777" w:rsidR="00DC6D65" w:rsidRDefault="00DC6D65" w:rsidP="00DA2BBE">
      <w:pPr>
        <w:tabs>
          <w:tab w:val="left" w:pos="1762"/>
        </w:tabs>
        <w:rPr>
          <w:lang w:val="pl-PL"/>
        </w:rPr>
      </w:pPr>
    </w:p>
    <w:p w14:paraId="5A1E1798" w14:textId="77777777" w:rsidR="00DC6D65" w:rsidRDefault="00DC6D65" w:rsidP="00DA2BBE">
      <w:pPr>
        <w:tabs>
          <w:tab w:val="left" w:pos="1762"/>
        </w:tabs>
        <w:rPr>
          <w:lang w:val="pl-PL"/>
        </w:rPr>
      </w:pPr>
    </w:p>
    <w:p w14:paraId="652ADE78" w14:textId="77777777" w:rsidR="00DC6D65" w:rsidRDefault="00DC6D65" w:rsidP="00DA2BBE">
      <w:pPr>
        <w:tabs>
          <w:tab w:val="left" w:pos="1762"/>
        </w:tabs>
        <w:rPr>
          <w:lang w:val="pl-PL"/>
        </w:rPr>
      </w:pPr>
    </w:p>
    <w:p w14:paraId="42881FF3" w14:textId="77777777" w:rsidR="00DC6D65" w:rsidRDefault="00DC6D65" w:rsidP="00DA2BBE">
      <w:pPr>
        <w:tabs>
          <w:tab w:val="left" w:pos="1762"/>
        </w:tabs>
        <w:rPr>
          <w:lang w:val="pl-PL"/>
        </w:rPr>
      </w:pPr>
    </w:p>
    <w:p w14:paraId="42452910" w14:textId="77777777" w:rsidR="00740EFD" w:rsidRDefault="00740EFD" w:rsidP="00DA2BBE">
      <w:pPr>
        <w:tabs>
          <w:tab w:val="left" w:pos="1762"/>
        </w:tabs>
        <w:rPr>
          <w:lang w:val="pl-PL"/>
        </w:rPr>
      </w:pPr>
    </w:p>
    <w:p w14:paraId="60BE964C" w14:textId="77777777" w:rsidR="00740EFD" w:rsidRDefault="00740EFD" w:rsidP="00DA2BBE">
      <w:pPr>
        <w:tabs>
          <w:tab w:val="left" w:pos="1762"/>
        </w:tabs>
        <w:rPr>
          <w:lang w:val="pl-PL"/>
        </w:rPr>
      </w:pPr>
    </w:p>
    <w:p w14:paraId="546E6491" w14:textId="2A14FB2C" w:rsidR="005D00A6" w:rsidRDefault="005D00A6" w:rsidP="00DA2BBE">
      <w:pPr>
        <w:tabs>
          <w:tab w:val="left" w:pos="1762"/>
        </w:tabs>
        <w:rPr>
          <w:lang w:val="pl-PL"/>
        </w:rPr>
      </w:pPr>
    </w:p>
    <w:p w14:paraId="7A7C6511" w14:textId="7A909160" w:rsidR="005D00A6" w:rsidRDefault="005D00A6" w:rsidP="00DA2BBE">
      <w:pPr>
        <w:tabs>
          <w:tab w:val="left" w:pos="1762"/>
        </w:tabs>
        <w:rPr>
          <w:rFonts w:asciiTheme="minorHAnsi" w:hAnsiTheme="minorHAnsi" w:cstheme="minorHAnsi"/>
          <w:lang w:val="pl-PL"/>
        </w:rPr>
      </w:pPr>
    </w:p>
    <w:p w14:paraId="50B026B0" w14:textId="77777777" w:rsidR="00D0181E" w:rsidRDefault="00D0181E" w:rsidP="00DA2BBE">
      <w:pPr>
        <w:tabs>
          <w:tab w:val="left" w:pos="1762"/>
        </w:tabs>
        <w:rPr>
          <w:rFonts w:asciiTheme="minorHAnsi" w:hAnsiTheme="minorHAnsi" w:cstheme="minorHAnsi"/>
          <w:lang w:val="pl-PL"/>
        </w:rPr>
      </w:pPr>
    </w:p>
    <w:p w14:paraId="14BD3910" w14:textId="77777777" w:rsidR="00E7144D" w:rsidRDefault="00E7144D" w:rsidP="00DA2BBE">
      <w:pPr>
        <w:tabs>
          <w:tab w:val="left" w:pos="1762"/>
        </w:tabs>
        <w:rPr>
          <w:rFonts w:asciiTheme="minorHAnsi" w:hAnsiTheme="minorHAnsi" w:cstheme="minorHAnsi"/>
          <w:lang w:val="pl-PL"/>
        </w:rPr>
      </w:pPr>
    </w:p>
    <w:p w14:paraId="41BC0BD2" w14:textId="77777777" w:rsidR="00793E20" w:rsidRPr="00CB4690" w:rsidRDefault="00793E20" w:rsidP="00DA2BBE">
      <w:pPr>
        <w:tabs>
          <w:tab w:val="left" w:pos="1762"/>
        </w:tabs>
        <w:rPr>
          <w:rFonts w:asciiTheme="minorHAnsi" w:hAnsiTheme="minorHAnsi" w:cstheme="minorHAnsi"/>
          <w:lang w:val="pl-PL"/>
        </w:rPr>
      </w:pPr>
    </w:p>
    <w:p w14:paraId="201559CD" w14:textId="3A8F7A2A" w:rsidR="00740EFD" w:rsidRPr="005C3CA4" w:rsidRDefault="00740EFD" w:rsidP="00740EFD">
      <w:pPr>
        <w:widowControl w:val="0"/>
        <w:autoSpaceDN/>
        <w:jc w:val="right"/>
        <w:textAlignment w:val="auto"/>
        <w:rPr>
          <w:rFonts w:asciiTheme="minorHAnsi" w:eastAsia="Times New Roman" w:hAnsiTheme="minorHAnsi" w:cstheme="minorHAnsi"/>
          <w:kern w:val="0"/>
          <w:lang w:val="pl-PL" w:eastAsia="ar-SA" w:bidi="ar-SA"/>
        </w:rPr>
      </w:pPr>
      <w:r w:rsidRPr="005C3CA4">
        <w:rPr>
          <w:rFonts w:asciiTheme="minorHAnsi" w:eastAsia="Times New Roman" w:hAnsiTheme="minorHAnsi" w:cstheme="minorHAnsi"/>
          <w:kern w:val="0"/>
          <w:lang w:val="pl-PL" w:eastAsia="ar-SA" w:bidi="ar-SA"/>
        </w:rPr>
        <w:lastRenderedPageBreak/>
        <w:t xml:space="preserve">Załącznik nr </w:t>
      </w:r>
      <w:r w:rsidR="009A0166" w:rsidRPr="005C3CA4">
        <w:rPr>
          <w:rFonts w:asciiTheme="minorHAnsi" w:eastAsia="Times New Roman" w:hAnsiTheme="minorHAnsi" w:cstheme="minorHAnsi"/>
          <w:kern w:val="0"/>
          <w:lang w:val="pl-PL" w:eastAsia="ar-SA" w:bidi="ar-SA"/>
        </w:rPr>
        <w:t>5</w:t>
      </w:r>
      <w:r w:rsidRPr="005C3CA4">
        <w:rPr>
          <w:rFonts w:asciiTheme="minorHAnsi" w:eastAsia="Times New Roman" w:hAnsiTheme="minorHAnsi" w:cstheme="minorHAnsi"/>
          <w:kern w:val="0"/>
          <w:lang w:val="pl-PL" w:eastAsia="ar-SA" w:bidi="ar-SA"/>
        </w:rPr>
        <w:t xml:space="preserve"> do SWZ</w:t>
      </w:r>
    </w:p>
    <w:p w14:paraId="6E22CE5C" w14:textId="77777777" w:rsidR="00740EFD" w:rsidRPr="005C3CA4" w:rsidRDefault="00740EFD" w:rsidP="001F70C0">
      <w:pPr>
        <w:keepNext/>
        <w:widowControl w:val="0"/>
        <w:numPr>
          <w:ilvl w:val="2"/>
          <w:numId w:val="41"/>
        </w:numPr>
        <w:suppressAutoHyphens w:val="0"/>
        <w:autoSpaceDN/>
        <w:jc w:val="both"/>
        <w:textAlignment w:val="auto"/>
        <w:outlineLvl w:val="2"/>
        <w:rPr>
          <w:rFonts w:asciiTheme="minorHAnsi" w:eastAsia="Times New Roman" w:hAnsiTheme="minorHAnsi" w:cstheme="minorHAnsi"/>
          <w:kern w:val="0"/>
          <w:lang w:val="pl-PL" w:eastAsia="ar-SA" w:bidi="ar-SA"/>
        </w:rPr>
      </w:pPr>
    </w:p>
    <w:p w14:paraId="485384CD" w14:textId="77777777" w:rsidR="00740EFD" w:rsidRPr="005C3CA4" w:rsidRDefault="00740EFD" w:rsidP="00740EFD">
      <w:pPr>
        <w:widowControl w:val="0"/>
        <w:autoSpaceDN/>
        <w:textAlignment w:val="auto"/>
        <w:rPr>
          <w:rFonts w:asciiTheme="minorHAnsi" w:eastAsia="Times New Roman" w:hAnsiTheme="minorHAnsi" w:cstheme="minorHAnsi"/>
          <w:b/>
          <w:kern w:val="0"/>
          <w:lang w:val="pl-PL" w:eastAsia="ar-SA" w:bidi="ar-SA"/>
        </w:rPr>
      </w:pPr>
    </w:p>
    <w:p w14:paraId="5E5173F4" w14:textId="5DB75D59" w:rsidR="00B5484D" w:rsidRPr="005C3CA4" w:rsidRDefault="00740EFD" w:rsidP="00740EFD">
      <w:pPr>
        <w:suppressAutoHyphens w:val="0"/>
        <w:autoSpaceDE w:val="0"/>
        <w:adjustRightInd w:val="0"/>
        <w:jc w:val="center"/>
        <w:textAlignment w:val="auto"/>
        <w:rPr>
          <w:rFonts w:asciiTheme="minorHAnsi" w:eastAsia="Times New Roman" w:hAnsiTheme="minorHAnsi" w:cstheme="minorHAnsi"/>
          <w:b/>
          <w:bCs/>
          <w:kern w:val="0"/>
          <w:lang w:val="pl-PL" w:eastAsia="ar-SA" w:bidi="ar-SA"/>
        </w:rPr>
      </w:pPr>
      <w:r w:rsidRPr="005C3CA4">
        <w:rPr>
          <w:rFonts w:asciiTheme="minorHAnsi" w:eastAsia="Times New Roman" w:hAnsiTheme="minorHAnsi" w:cstheme="minorHAnsi"/>
          <w:b/>
          <w:bCs/>
          <w:kern w:val="0"/>
          <w:lang w:val="pl-PL" w:eastAsia="ar-SA" w:bidi="ar-SA"/>
        </w:rPr>
        <w:t>W</w:t>
      </w:r>
      <w:r w:rsidR="00B5484D" w:rsidRPr="005C3CA4">
        <w:rPr>
          <w:rFonts w:asciiTheme="minorHAnsi" w:eastAsia="Times New Roman" w:hAnsiTheme="minorHAnsi" w:cstheme="minorHAnsi"/>
          <w:b/>
          <w:bCs/>
          <w:kern w:val="0"/>
          <w:lang w:val="pl-PL" w:eastAsia="ar-SA" w:bidi="ar-SA"/>
        </w:rPr>
        <w:t xml:space="preserve">ykaz usług wykonanych </w:t>
      </w:r>
    </w:p>
    <w:p w14:paraId="5E40CC83" w14:textId="77777777" w:rsidR="00740EFD" w:rsidRPr="005C3CA4" w:rsidRDefault="00740EFD" w:rsidP="004C3E36">
      <w:pPr>
        <w:widowControl w:val="0"/>
        <w:autoSpaceDE w:val="0"/>
        <w:adjustRightInd w:val="0"/>
        <w:textAlignment w:val="auto"/>
        <w:rPr>
          <w:rFonts w:asciiTheme="minorHAnsi" w:eastAsia="Times New Roman" w:hAnsiTheme="minorHAnsi" w:cstheme="minorHAnsi"/>
          <w:b/>
          <w:bCs/>
          <w:i/>
          <w:kern w:val="0"/>
          <w:lang w:val="pl-PL" w:eastAsia="ar-SA" w:bidi="ar-SA"/>
        </w:rPr>
      </w:pPr>
    </w:p>
    <w:tbl>
      <w:tblPr>
        <w:tblStyle w:val="Tabela-Siatka"/>
        <w:tblW w:w="9889" w:type="dxa"/>
        <w:tblLook w:val="04A0" w:firstRow="1" w:lastRow="0" w:firstColumn="1" w:lastColumn="0" w:noHBand="0" w:noVBand="1"/>
      </w:tblPr>
      <w:tblGrid>
        <w:gridCol w:w="675"/>
        <w:gridCol w:w="4395"/>
        <w:gridCol w:w="4819"/>
      </w:tblGrid>
      <w:tr w:rsidR="002C322D" w:rsidRPr="0045194A" w14:paraId="2E69ED96" w14:textId="77777777" w:rsidTr="005C3CA4">
        <w:trPr>
          <w:trHeight w:val="373"/>
        </w:trPr>
        <w:tc>
          <w:tcPr>
            <w:tcW w:w="675" w:type="dxa"/>
            <w:shd w:val="clear" w:color="auto" w:fill="auto"/>
          </w:tcPr>
          <w:p w14:paraId="269EC24B" w14:textId="77777777" w:rsidR="002C322D" w:rsidRPr="005C3CA4" w:rsidRDefault="002C322D" w:rsidP="00B57E4F">
            <w:pPr>
              <w:pStyle w:val="Standard"/>
              <w:tabs>
                <w:tab w:val="left" w:pos="30"/>
              </w:tabs>
              <w:jc w:val="center"/>
              <w:rPr>
                <w:rFonts w:asciiTheme="minorHAnsi" w:hAnsiTheme="minorHAnsi" w:cstheme="minorHAnsi"/>
                <w:b/>
                <w:bCs/>
              </w:rPr>
            </w:pPr>
            <w:bookmarkStart w:id="24" w:name="_Hlk127260068"/>
            <w:proofErr w:type="spellStart"/>
            <w:r w:rsidRPr="005C3CA4">
              <w:rPr>
                <w:rFonts w:asciiTheme="minorHAnsi" w:hAnsiTheme="minorHAnsi" w:cstheme="minorHAnsi"/>
                <w:b/>
                <w:bCs/>
              </w:rPr>
              <w:t>L.p.</w:t>
            </w:r>
            <w:proofErr w:type="spellEnd"/>
          </w:p>
        </w:tc>
        <w:tc>
          <w:tcPr>
            <w:tcW w:w="4395" w:type="dxa"/>
            <w:shd w:val="clear" w:color="auto" w:fill="auto"/>
          </w:tcPr>
          <w:p w14:paraId="33908FD0" w14:textId="5F5E7C1A" w:rsidR="002C322D" w:rsidRPr="005C3CA4" w:rsidRDefault="002C322D" w:rsidP="00B57E4F">
            <w:pPr>
              <w:pStyle w:val="Standard"/>
              <w:tabs>
                <w:tab w:val="left" w:pos="30"/>
              </w:tabs>
              <w:jc w:val="center"/>
              <w:rPr>
                <w:rFonts w:asciiTheme="minorHAnsi" w:hAnsiTheme="minorHAnsi" w:cstheme="minorHAnsi"/>
                <w:b/>
                <w:bCs/>
              </w:rPr>
            </w:pPr>
            <w:r w:rsidRPr="005C3CA4">
              <w:rPr>
                <w:rFonts w:asciiTheme="minorHAnsi" w:hAnsiTheme="minorHAnsi" w:cstheme="minorHAnsi"/>
                <w:b/>
                <w:bCs/>
              </w:rPr>
              <w:t>Nazwa(</w:t>
            </w:r>
            <w:r w:rsidR="00194548" w:rsidRPr="005C3CA4">
              <w:rPr>
                <w:rFonts w:asciiTheme="minorHAnsi" w:hAnsiTheme="minorHAnsi" w:cstheme="minorHAnsi"/>
                <w:b/>
                <w:bCs/>
              </w:rPr>
              <w:t xml:space="preserve">y) </w:t>
            </w:r>
            <w:proofErr w:type="spellStart"/>
            <w:r w:rsidR="00194548" w:rsidRPr="005C3CA4">
              <w:rPr>
                <w:rFonts w:asciiTheme="minorHAnsi" w:hAnsiTheme="minorHAnsi" w:cstheme="minorHAnsi"/>
                <w:b/>
                <w:bCs/>
              </w:rPr>
              <w:t>Wykonawcy</w:t>
            </w:r>
            <w:proofErr w:type="spellEnd"/>
            <w:r w:rsidRPr="005C3CA4">
              <w:rPr>
                <w:rFonts w:asciiTheme="minorHAnsi" w:hAnsiTheme="minorHAnsi" w:cstheme="minorHAnsi"/>
                <w:b/>
                <w:bCs/>
              </w:rPr>
              <w:t>(</w:t>
            </w:r>
            <w:proofErr w:type="spellStart"/>
            <w:r w:rsidRPr="005C3CA4">
              <w:rPr>
                <w:rFonts w:asciiTheme="minorHAnsi" w:hAnsiTheme="minorHAnsi" w:cstheme="minorHAnsi"/>
                <w:b/>
                <w:bCs/>
              </w:rPr>
              <w:t>ów</w:t>
            </w:r>
            <w:proofErr w:type="spellEnd"/>
            <w:r w:rsidRPr="005C3CA4">
              <w:rPr>
                <w:rFonts w:asciiTheme="minorHAnsi" w:hAnsiTheme="minorHAnsi" w:cstheme="minorHAnsi"/>
                <w:b/>
                <w:bCs/>
              </w:rPr>
              <w:t>)</w:t>
            </w:r>
          </w:p>
        </w:tc>
        <w:tc>
          <w:tcPr>
            <w:tcW w:w="4819" w:type="dxa"/>
            <w:shd w:val="clear" w:color="auto" w:fill="auto"/>
          </w:tcPr>
          <w:p w14:paraId="6830AD01" w14:textId="53F39379" w:rsidR="002C322D" w:rsidRPr="005C3CA4" w:rsidRDefault="002C322D" w:rsidP="002C322D">
            <w:pPr>
              <w:pStyle w:val="Standard"/>
              <w:tabs>
                <w:tab w:val="left" w:pos="30"/>
              </w:tabs>
              <w:jc w:val="center"/>
              <w:rPr>
                <w:rFonts w:asciiTheme="minorHAnsi" w:hAnsiTheme="minorHAnsi" w:cstheme="minorHAnsi"/>
                <w:b/>
                <w:bCs/>
                <w:lang w:val="pl-PL"/>
              </w:rPr>
            </w:pPr>
            <w:r w:rsidRPr="005C3CA4">
              <w:rPr>
                <w:rFonts w:asciiTheme="minorHAnsi" w:hAnsiTheme="minorHAnsi" w:cstheme="minorHAnsi"/>
                <w:b/>
                <w:bCs/>
                <w:lang w:val="pl-PL"/>
              </w:rPr>
              <w:t>Adres(y) siedziby Wykonawcy(ów)</w:t>
            </w:r>
          </w:p>
        </w:tc>
      </w:tr>
      <w:tr w:rsidR="002C322D" w:rsidRPr="0045194A" w14:paraId="3F5E5C23" w14:textId="77777777" w:rsidTr="002C322D">
        <w:trPr>
          <w:trHeight w:val="421"/>
        </w:trPr>
        <w:tc>
          <w:tcPr>
            <w:tcW w:w="675" w:type="dxa"/>
          </w:tcPr>
          <w:p w14:paraId="410F3106" w14:textId="77777777" w:rsidR="002C322D" w:rsidRPr="005C3CA4" w:rsidRDefault="002C322D" w:rsidP="00B57E4F">
            <w:pPr>
              <w:pStyle w:val="Standard"/>
              <w:tabs>
                <w:tab w:val="left" w:pos="30"/>
              </w:tabs>
              <w:jc w:val="center"/>
              <w:rPr>
                <w:rFonts w:asciiTheme="minorHAnsi" w:hAnsiTheme="minorHAnsi" w:cstheme="minorHAnsi"/>
                <w:lang w:val="pl-PL"/>
              </w:rPr>
            </w:pPr>
          </w:p>
        </w:tc>
        <w:tc>
          <w:tcPr>
            <w:tcW w:w="4395" w:type="dxa"/>
          </w:tcPr>
          <w:p w14:paraId="7ED8854C" w14:textId="77777777" w:rsidR="002C322D" w:rsidRPr="005C3CA4" w:rsidRDefault="002C322D" w:rsidP="00B57E4F">
            <w:pPr>
              <w:pStyle w:val="Standard"/>
              <w:tabs>
                <w:tab w:val="left" w:pos="30"/>
              </w:tabs>
              <w:jc w:val="center"/>
              <w:rPr>
                <w:rFonts w:asciiTheme="minorHAnsi" w:hAnsiTheme="minorHAnsi" w:cstheme="minorHAnsi"/>
                <w:lang w:val="pl-PL"/>
              </w:rPr>
            </w:pPr>
          </w:p>
        </w:tc>
        <w:tc>
          <w:tcPr>
            <w:tcW w:w="4819" w:type="dxa"/>
          </w:tcPr>
          <w:p w14:paraId="537EB7CF" w14:textId="77777777" w:rsidR="002C322D" w:rsidRPr="005C3CA4" w:rsidRDefault="002C322D" w:rsidP="00B57E4F">
            <w:pPr>
              <w:pStyle w:val="Standard"/>
              <w:tabs>
                <w:tab w:val="left" w:pos="30"/>
              </w:tabs>
              <w:jc w:val="center"/>
              <w:rPr>
                <w:rFonts w:asciiTheme="minorHAnsi" w:hAnsiTheme="minorHAnsi" w:cstheme="minorHAnsi"/>
                <w:lang w:val="pl-PL"/>
              </w:rPr>
            </w:pPr>
          </w:p>
        </w:tc>
      </w:tr>
      <w:bookmarkEnd w:id="24"/>
    </w:tbl>
    <w:p w14:paraId="56FF84EC" w14:textId="77777777" w:rsidR="00740EFD" w:rsidRPr="005C3CA4" w:rsidRDefault="00740EFD" w:rsidP="00740EFD">
      <w:pPr>
        <w:tabs>
          <w:tab w:val="left" w:pos="30"/>
        </w:tabs>
        <w:rPr>
          <w:rFonts w:asciiTheme="minorHAnsi" w:hAnsiTheme="minorHAnsi" w:cstheme="minorHAnsi"/>
          <w:lang w:val="pl-PL"/>
        </w:rPr>
      </w:pPr>
    </w:p>
    <w:p w14:paraId="152AFDD3" w14:textId="022F2A2D" w:rsidR="00740EFD" w:rsidRPr="005C3CA4" w:rsidRDefault="00740EFD" w:rsidP="00AB7B4B">
      <w:pPr>
        <w:tabs>
          <w:tab w:val="left" w:pos="30"/>
        </w:tabs>
        <w:rPr>
          <w:rFonts w:asciiTheme="minorHAnsi" w:hAnsiTheme="minorHAnsi" w:cstheme="minorHAnsi"/>
          <w:sz w:val="20"/>
          <w:szCs w:val="20"/>
        </w:rPr>
      </w:pPr>
      <w:r w:rsidRPr="005C3CA4">
        <w:rPr>
          <w:rFonts w:asciiTheme="minorHAnsi" w:hAnsiTheme="minorHAnsi" w:cstheme="minorHAnsi"/>
          <w:sz w:val="20"/>
          <w:szCs w:val="20"/>
        </w:rPr>
        <w:t>wpisać odpowiednio:</w:t>
      </w:r>
    </w:p>
    <w:p w14:paraId="6671AA61" w14:textId="77777777" w:rsidR="00AB7B4B" w:rsidRPr="005C3CA4" w:rsidRDefault="00AB7B4B" w:rsidP="00AB7B4B">
      <w:pPr>
        <w:tabs>
          <w:tab w:val="left" w:pos="30"/>
        </w:tabs>
        <w:rPr>
          <w:rFonts w:asciiTheme="minorHAnsi" w:hAnsiTheme="minorHAnsi" w:cstheme="minorHAnsi"/>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551"/>
        <w:gridCol w:w="1701"/>
        <w:gridCol w:w="3207"/>
        <w:gridCol w:w="1858"/>
      </w:tblGrid>
      <w:tr w:rsidR="00740EFD" w:rsidRPr="005C3CA4" w14:paraId="042A6CD6" w14:textId="77777777" w:rsidTr="005C3CA4">
        <w:tc>
          <w:tcPr>
            <w:tcW w:w="534" w:type="dxa"/>
            <w:shd w:val="clear" w:color="auto" w:fill="auto"/>
            <w:vAlign w:val="center"/>
          </w:tcPr>
          <w:p w14:paraId="2D584219" w14:textId="4F740205" w:rsidR="00740EFD" w:rsidRPr="005C3CA4" w:rsidRDefault="002C322D" w:rsidP="00740EFD">
            <w:pPr>
              <w:widowControl w:val="0"/>
              <w:autoSpaceDE w:val="0"/>
              <w:adjustRightInd w:val="0"/>
              <w:jc w:val="center"/>
              <w:textAlignment w:val="auto"/>
              <w:rPr>
                <w:rFonts w:asciiTheme="minorHAnsi" w:eastAsia="Times New Roman" w:hAnsiTheme="minorHAnsi" w:cstheme="minorHAnsi"/>
                <w:b/>
                <w:kern w:val="0"/>
                <w:sz w:val="18"/>
                <w:szCs w:val="18"/>
                <w:lang w:eastAsia="ar-SA" w:bidi="ar-SA"/>
              </w:rPr>
            </w:pPr>
            <w:proofErr w:type="spellStart"/>
            <w:r w:rsidRPr="005C3CA4">
              <w:rPr>
                <w:rFonts w:asciiTheme="minorHAnsi" w:eastAsia="Times New Roman" w:hAnsiTheme="minorHAnsi" w:cstheme="minorHAnsi"/>
                <w:b/>
                <w:kern w:val="0"/>
                <w:sz w:val="18"/>
                <w:szCs w:val="18"/>
                <w:lang w:eastAsia="ar-SA" w:bidi="ar-SA"/>
              </w:rPr>
              <w:t>L.p.</w:t>
            </w:r>
            <w:proofErr w:type="spellEnd"/>
            <w:r w:rsidRPr="005C3CA4">
              <w:rPr>
                <w:rFonts w:asciiTheme="minorHAnsi" w:eastAsia="Times New Roman" w:hAnsiTheme="minorHAnsi" w:cstheme="minorHAnsi"/>
                <w:b/>
                <w:kern w:val="0"/>
                <w:sz w:val="18"/>
                <w:szCs w:val="18"/>
                <w:lang w:eastAsia="ar-SA" w:bidi="ar-SA"/>
              </w:rPr>
              <w:t xml:space="preserve"> </w:t>
            </w:r>
          </w:p>
        </w:tc>
        <w:tc>
          <w:tcPr>
            <w:tcW w:w="2551" w:type="dxa"/>
            <w:shd w:val="clear" w:color="auto" w:fill="auto"/>
            <w:vAlign w:val="center"/>
          </w:tcPr>
          <w:p w14:paraId="2DEC86A2" w14:textId="6B774035" w:rsidR="00740EFD" w:rsidRPr="005C3CA4" w:rsidRDefault="00194548" w:rsidP="00740EFD">
            <w:pPr>
              <w:widowControl w:val="0"/>
              <w:autoSpaceDE w:val="0"/>
              <w:adjustRightInd w:val="0"/>
              <w:jc w:val="center"/>
              <w:textAlignment w:val="auto"/>
              <w:rPr>
                <w:rFonts w:asciiTheme="minorHAnsi" w:eastAsia="Times New Roman" w:hAnsiTheme="minorHAnsi" w:cstheme="minorHAnsi"/>
                <w:b/>
                <w:kern w:val="0"/>
                <w:sz w:val="18"/>
                <w:szCs w:val="18"/>
                <w:lang w:val="pl-PL" w:eastAsia="ar-SA" w:bidi="ar-SA"/>
              </w:rPr>
            </w:pPr>
            <w:r w:rsidRPr="005C3CA4">
              <w:rPr>
                <w:rFonts w:asciiTheme="minorHAnsi" w:eastAsia="Times New Roman" w:hAnsiTheme="minorHAnsi" w:cstheme="minorHAnsi"/>
                <w:b/>
                <w:kern w:val="0"/>
                <w:sz w:val="18"/>
                <w:szCs w:val="18"/>
                <w:lang w:val="pl-PL" w:eastAsia="ar-SA" w:bidi="ar-SA"/>
              </w:rPr>
              <w:t>Podmiot,</w:t>
            </w:r>
            <w:r w:rsidR="002C322D" w:rsidRPr="005C3CA4">
              <w:rPr>
                <w:rFonts w:asciiTheme="minorHAnsi" w:eastAsia="Times New Roman" w:hAnsiTheme="minorHAnsi" w:cstheme="minorHAnsi"/>
                <w:b/>
                <w:kern w:val="0"/>
                <w:sz w:val="18"/>
                <w:szCs w:val="18"/>
                <w:lang w:val="pl-PL" w:eastAsia="ar-SA" w:bidi="ar-SA"/>
              </w:rPr>
              <w:t xml:space="preserve"> na rzecz którego </w:t>
            </w:r>
            <w:r w:rsidR="002C322D" w:rsidRPr="005C3CA4">
              <w:rPr>
                <w:rFonts w:asciiTheme="minorHAnsi" w:eastAsia="Times New Roman" w:hAnsiTheme="minorHAnsi" w:cstheme="minorHAnsi"/>
                <w:b/>
                <w:kern w:val="0"/>
                <w:sz w:val="18"/>
                <w:szCs w:val="18"/>
                <w:lang w:val="pl-PL" w:eastAsia="ar-SA" w:bidi="ar-SA"/>
              </w:rPr>
              <w:br/>
              <w:t xml:space="preserve">usługa została zrealizowana </w:t>
            </w:r>
            <w:r w:rsidR="002C322D" w:rsidRPr="005C3CA4">
              <w:rPr>
                <w:rFonts w:asciiTheme="minorHAnsi" w:eastAsia="Times New Roman" w:hAnsiTheme="minorHAnsi" w:cstheme="minorHAnsi"/>
                <w:b/>
                <w:kern w:val="0"/>
                <w:sz w:val="18"/>
                <w:szCs w:val="18"/>
                <w:lang w:val="pl-PL" w:eastAsia="ar-SA" w:bidi="ar-SA"/>
              </w:rPr>
              <w:br/>
            </w:r>
            <w:r w:rsidR="002C322D" w:rsidRPr="005C3CA4">
              <w:rPr>
                <w:rFonts w:asciiTheme="minorHAnsi" w:eastAsia="Times New Roman" w:hAnsiTheme="minorHAnsi" w:cstheme="minorHAnsi"/>
                <w:b/>
                <w:kern w:val="0"/>
                <w:sz w:val="16"/>
                <w:szCs w:val="16"/>
                <w:lang w:val="pl-PL" w:eastAsia="ar-SA" w:bidi="ar-SA"/>
              </w:rPr>
              <w:t>(nazwa, siedziba)</w:t>
            </w:r>
          </w:p>
        </w:tc>
        <w:tc>
          <w:tcPr>
            <w:tcW w:w="1701" w:type="dxa"/>
            <w:shd w:val="clear" w:color="auto" w:fill="auto"/>
            <w:vAlign w:val="center"/>
          </w:tcPr>
          <w:p w14:paraId="65F5CE9D" w14:textId="7403F8C0" w:rsidR="00740EFD" w:rsidRPr="005C3CA4" w:rsidRDefault="002C322D" w:rsidP="00740EFD">
            <w:pPr>
              <w:widowControl w:val="0"/>
              <w:autoSpaceDE w:val="0"/>
              <w:adjustRightInd w:val="0"/>
              <w:jc w:val="center"/>
              <w:textAlignment w:val="auto"/>
              <w:rPr>
                <w:rFonts w:asciiTheme="minorHAnsi" w:eastAsia="Times New Roman" w:hAnsiTheme="minorHAnsi" w:cstheme="minorHAnsi"/>
                <w:b/>
                <w:kern w:val="0"/>
                <w:sz w:val="18"/>
                <w:szCs w:val="18"/>
                <w:lang w:val="pl-PL" w:eastAsia="ar-SA" w:bidi="ar-SA"/>
              </w:rPr>
            </w:pPr>
            <w:r w:rsidRPr="005C3CA4">
              <w:rPr>
                <w:rFonts w:asciiTheme="minorHAnsi" w:eastAsia="Times New Roman" w:hAnsiTheme="minorHAnsi" w:cstheme="minorHAnsi"/>
                <w:b/>
                <w:kern w:val="0"/>
                <w:sz w:val="18"/>
                <w:szCs w:val="18"/>
                <w:lang w:val="pl-PL" w:eastAsia="ar-SA" w:bidi="ar-SA"/>
              </w:rPr>
              <w:t xml:space="preserve">Termin wykonania </w:t>
            </w:r>
            <w:r w:rsidRPr="005C3CA4">
              <w:rPr>
                <w:rFonts w:asciiTheme="minorHAnsi" w:eastAsia="Times New Roman" w:hAnsiTheme="minorHAnsi" w:cstheme="minorHAnsi"/>
                <w:b/>
                <w:kern w:val="0"/>
                <w:sz w:val="16"/>
                <w:szCs w:val="16"/>
                <w:lang w:val="pl-PL" w:eastAsia="ar-SA" w:bidi="ar-SA"/>
              </w:rPr>
              <w:t>(miesiąc, rok)</w:t>
            </w:r>
          </w:p>
        </w:tc>
        <w:tc>
          <w:tcPr>
            <w:tcW w:w="3207" w:type="dxa"/>
            <w:shd w:val="clear" w:color="auto" w:fill="auto"/>
            <w:vAlign w:val="center"/>
          </w:tcPr>
          <w:p w14:paraId="22044E1B" w14:textId="1BDF169E" w:rsidR="00740EFD" w:rsidRPr="005C3CA4" w:rsidRDefault="002C322D" w:rsidP="00740EFD">
            <w:pPr>
              <w:widowControl w:val="0"/>
              <w:autoSpaceDE w:val="0"/>
              <w:adjustRightInd w:val="0"/>
              <w:jc w:val="center"/>
              <w:textAlignment w:val="auto"/>
              <w:rPr>
                <w:rFonts w:asciiTheme="minorHAnsi" w:eastAsia="Times New Roman" w:hAnsiTheme="minorHAnsi" w:cstheme="minorHAnsi"/>
                <w:b/>
                <w:kern w:val="0"/>
                <w:sz w:val="18"/>
                <w:szCs w:val="18"/>
                <w:lang w:val="pl-PL" w:eastAsia="ar-SA" w:bidi="ar-SA"/>
              </w:rPr>
            </w:pPr>
            <w:r w:rsidRPr="005C3CA4">
              <w:rPr>
                <w:rFonts w:asciiTheme="minorHAnsi" w:eastAsia="Times New Roman" w:hAnsiTheme="minorHAnsi" w:cstheme="minorHAnsi"/>
                <w:b/>
                <w:kern w:val="0"/>
                <w:sz w:val="18"/>
                <w:szCs w:val="18"/>
                <w:lang w:val="pl-PL" w:eastAsia="ar-SA" w:bidi="ar-SA"/>
              </w:rPr>
              <w:t xml:space="preserve">Rodzaj wykonywanych usług- </w:t>
            </w:r>
            <w:r w:rsidR="00334029" w:rsidRPr="005C3CA4">
              <w:rPr>
                <w:rFonts w:asciiTheme="minorHAnsi" w:eastAsia="Times New Roman" w:hAnsiTheme="minorHAnsi" w:cstheme="minorHAnsi"/>
                <w:b/>
                <w:kern w:val="0"/>
                <w:sz w:val="18"/>
                <w:szCs w:val="18"/>
                <w:lang w:val="pl-PL" w:eastAsia="ar-SA" w:bidi="ar-SA"/>
              </w:rPr>
              <w:br/>
            </w:r>
            <w:r w:rsidRPr="005C3CA4">
              <w:rPr>
                <w:rFonts w:asciiTheme="minorHAnsi" w:eastAsia="Times New Roman" w:hAnsiTheme="minorHAnsi" w:cstheme="minorHAnsi"/>
                <w:b/>
                <w:kern w:val="0"/>
                <w:sz w:val="18"/>
                <w:szCs w:val="18"/>
                <w:lang w:val="pl-PL" w:eastAsia="ar-SA" w:bidi="ar-SA"/>
              </w:rPr>
              <w:t xml:space="preserve">opis usług w sposób umożliwiający jednoznaczną ocenę spełniania warunków </w:t>
            </w:r>
            <w:r w:rsidRPr="005C3CA4">
              <w:rPr>
                <w:rFonts w:asciiTheme="minorHAnsi" w:eastAsia="Times New Roman" w:hAnsiTheme="minorHAnsi" w:cstheme="minorHAnsi"/>
                <w:b/>
                <w:kern w:val="0"/>
                <w:sz w:val="18"/>
                <w:szCs w:val="18"/>
                <w:lang w:val="pl-PL" w:eastAsia="ar-SA" w:bidi="ar-SA"/>
              </w:rPr>
              <w:br/>
              <w:t>udziału w postępowaniu</w:t>
            </w:r>
          </w:p>
        </w:tc>
        <w:tc>
          <w:tcPr>
            <w:tcW w:w="1858" w:type="dxa"/>
            <w:shd w:val="clear" w:color="auto" w:fill="auto"/>
            <w:vAlign w:val="center"/>
          </w:tcPr>
          <w:p w14:paraId="020B3CDC" w14:textId="55268AD9" w:rsidR="00740EFD" w:rsidRPr="005C3CA4" w:rsidRDefault="002C322D" w:rsidP="00740EFD">
            <w:pPr>
              <w:widowControl w:val="0"/>
              <w:autoSpaceDE w:val="0"/>
              <w:adjustRightInd w:val="0"/>
              <w:jc w:val="center"/>
              <w:textAlignment w:val="auto"/>
              <w:rPr>
                <w:rFonts w:asciiTheme="minorHAnsi" w:eastAsia="Times New Roman" w:hAnsiTheme="minorHAnsi" w:cstheme="minorHAnsi"/>
                <w:b/>
                <w:kern w:val="0"/>
                <w:sz w:val="18"/>
                <w:szCs w:val="18"/>
                <w:lang w:val="pl-PL" w:eastAsia="ar-SA" w:bidi="ar-SA"/>
              </w:rPr>
            </w:pPr>
            <w:r w:rsidRPr="005C3CA4">
              <w:rPr>
                <w:rFonts w:asciiTheme="minorHAnsi" w:eastAsia="Times New Roman" w:hAnsiTheme="minorHAnsi" w:cstheme="minorHAnsi"/>
                <w:b/>
                <w:kern w:val="0"/>
                <w:sz w:val="18"/>
                <w:szCs w:val="18"/>
                <w:lang w:val="pl-PL" w:eastAsia="ar-SA" w:bidi="ar-SA"/>
              </w:rPr>
              <w:t xml:space="preserve">Wartość usług </w:t>
            </w:r>
            <w:r w:rsidRPr="005C3CA4">
              <w:rPr>
                <w:rFonts w:asciiTheme="minorHAnsi" w:eastAsia="Times New Roman" w:hAnsiTheme="minorHAnsi" w:cstheme="minorHAnsi"/>
                <w:b/>
                <w:kern w:val="0"/>
                <w:sz w:val="18"/>
                <w:szCs w:val="18"/>
                <w:lang w:val="pl-PL" w:eastAsia="ar-SA" w:bidi="ar-SA"/>
              </w:rPr>
              <w:br/>
            </w:r>
            <w:r w:rsidRPr="005C3CA4">
              <w:rPr>
                <w:rFonts w:asciiTheme="minorHAnsi" w:eastAsia="Times New Roman" w:hAnsiTheme="minorHAnsi" w:cstheme="minorHAnsi"/>
                <w:b/>
                <w:kern w:val="0"/>
                <w:sz w:val="16"/>
                <w:szCs w:val="16"/>
                <w:lang w:val="pl-PL" w:eastAsia="ar-SA" w:bidi="ar-SA"/>
              </w:rPr>
              <w:t>(brutto)</w:t>
            </w:r>
          </w:p>
        </w:tc>
      </w:tr>
      <w:tr w:rsidR="00740EFD" w:rsidRPr="005C3CA4" w14:paraId="256F2898" w14:textId="77777777" w:rsidTr="002C322D">
        <w:tc>
          <w:tcPr>
            <w:tcW w:w="534" w:type="dxa"/>
            <w:vAlign w:val="center"/>
          </w:tcPr>
          <w:p w14:paraId="6A9E07F6" w14:textId="6FCCBDB4"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2551" w:type="dxa"/>
            <w:vAlign w:val="center"/>
          </w:tcPr>
          <w:p w14:paraId="56DA4F30" w14:textId="77777777" w:rsidR="00740EFD" w:rsidRPr="005C3CA4" w:rsidRDefault="00740EFD" w:rsidP="002C322D">
            <w:pPr>
              <w:widowControl w:val="0"/>
              <w:autoSpaceDE w:val="0"/>
              <w:adjustRightInd w:val="0"/>
              <w:textAlignment w:val="auto"/>
              <w:rPr>
                <w:rFonts w:asciiTheme="minorHAnsi" w:eastAsia="Times New Roman" w:hAnsiTheme="minorHAnsi" w:cstheme="minorHAnsi"/>
                <w:bCs/>
                <w:kern w:val="0"/>
                <w:lang w:eastAsia="ar-SA" w:bidi="ar-SA"/>
              </w:rPr>
            </w:pPr>
          </w:p>
        </w:tc>
        <w:tc>
          <w:tcPr>
            <w:tcW w:w="1701" w:type="dxa"/>
            <w:vAlign w:val="center"/>
          </w:tcPr>
          <w:p w14:paraId="101CC938"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3207" w:type="dxa"/>
            <w:vAlign w:val="center"/>
          </w:tcPr>
          <w:p w14:paraId="3B602895"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1858" w:type="dxa"/>
            <w:vAlign w:val="center"/>
          </w:tcPr>
          <w:p w14:paraId="7301C1A7"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r>
      <w:tr w:rsidR="00740EFD" w:rsidRPr="005C3CA4" w14:paraId="4DB779C8" w14:textId="77777777" w:rsidTr="002C322D">
        <w:tc>
          <w:tcPr>
            <w:tcW w:w="534" w:type="dxa"/>
            <w:vAlign w:val="center"/>
          </w:tcPr>
          <w:p w14:paraId="34750BB0" w14:textId="1C968AC5"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2551" w:type="dxa"/>
            <w:vAlign w:val="center"/>
          </w:tcPr>
          <w:p w14:paraId="630CF168" w14:textId="77777777" w:rsidR="00740EFD" w:rsidRPr="005C3CA4" w:rsidRDefault="00740EFD" w:rsidP="002C322D">
            <w:pPr>
              <w:widowControl w:val="0"/>
              <w:autoSpaceDE w:val="0"/>
              <w:adjustRightInd w:val="0"/>
              <w:textAlignment w:val="auto"/>
              <w:rPr>
                <w:rFonts w:asciiTheme="minorHAnsi" w:eastAsia="Times New Roman" w:hAnsiTheme="minorHAnsi" w:cstheme="minorHAnsi"/>
                <w:bCs/>
                <w:kern w:val="0"/>
                <w:lang w:eastAsia="ar-SA" w:bidi="ar-SA"/>
              </w:rPr>
            </w:pPr>
          </w:p>
        </w:tc>
        <w:tc>
          <w:tcPr>
            <w:tcW w:w="1701" w:type="dxa"/>
            <w:vAlign w:val="center"/>
          </w:tcPr>
          <w:p w14:paraId="0296144D"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3207" w:type="dxa"/>
            <w:vAlign w:val="center"/>
          </w:tcPr>
          <w:p w14:paraId="52958891"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1858" w:type="dxa"/>
            <w:vAlign w:val="center"/>
          </w:tcPr>
          <w:p w14:paraId="4DA4FE2A"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r>
      <w:tr w:rsidR="00740EFD" w:rsidRPr="005C3CA4" w14:paraId="7A932785" w14:textId="77777777" w:rsidTr="002C322D">
        <w:tc>
          <w:tcPr>
            <w:tcW w:w="534" w:type="dxa"/>
            <w:vAlign w:val="center"/>
          </w:tcPr>
          <w:p w14:paraId="12C7D669" w14:textId="56565C1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2551" w:type="dxa"/>
            <w:vAlign w:val="center"/>
          </w:tcPr>
          <w:p w14:paraId="39EEB16F" w14:textId="77777777" w:rsidR="00740EFD" w:rsidRPr="005C3CA4" w:rsidRDefault="00740EFD" w:rsidP="002C322D">
            <w:pPr>
              <w:widowControl w:val="0"/>
              <w:autoSpaceDE w:val="0"/>
              <w:adjustRightInd w:val="0"/>
              <w:textAlignment w:val="auto"/>
              <w:rPr>
                <w:rFonts w:asciiTheme="minorHAnsi" w:eastAsia="Times New Roman" w:hAnsiTheme="minorHAnsi" w:cstheme="minorHAnsi"/>
                <w:bCs/>
                <w:kern w:val="0"/>
                <w:lang w:eastAsia="ar-SA" w:bidi="ar-SA"/>
              </w:rPr>
            </w:pPr>
          </w:p>
        </w:tc>
        <w:tc>
          <w:tcPr>
            <w:tcW w:w="1701" w:type="dxa"/>
            <w:vAlign w:val="center"/>
          </w:tcPr>
          <w:p w14:paraId="1519B0D1"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3207" w:type="dxa"/>
            <w:vAlign w:val="center"/>
          </w:tcPr>
          <w:p w14:paraId="15A0EBF7"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1858" w:type="dxa"/>
            <w:vAlign w:val="center"/>
          </w:tcPr>
          <w:p w14:paraId="59891262"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r>
    </w:tbl>
    <w:p w14:paraId="7A60050F"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i/>
          <w:kern w:val="0"/>
          <w:lang w:eastAsia="ar-SA" w:bidi="ar-SA"/>
        </w:rPr>
      </w:pPr>
    </w:p>
    <w:p w14:paraId="50AF1872" w14:textId="4E3C065B" w:rsidR="00740EFD" w:rsidRPr="005C3CA4" w:rsidRDefault="00740EFD" w:rsidP="00740EFD">
      <w:pPr>
        <w:widowControl w:val="0"/>
        <w:autoSpaceDE w:val="0"/>
        <w:adjustRightInd w:val="0"/>
        <w:jc w:val="both"/>
        <w:textAlignment w:val="auto"/>
        <w:rPr>
          <w:rFonts w:asciiTheme="minorHAnsi" w:eastAsia="Times New Roman" w:hAnsiTheme="minorHAnsi" w:cstheme="minorHAnsi"/>
          <w:kern w:val="0"/>
          <w:sz w:val="20"/>
          <w:szCs w:val="20"/>
          <w:lang w:val="pl-PL" w:eastAsia="ar-SA" w:bidi="ar-SA"/>
        </w:rPr>
      </w:pPr>
      <w:r w:rsidRPr="005C3CA4">
        <w:rPr>
          <w:rFonts w:asciiTheme="minorHAnsi" w:eastAsia="Times New Roman" w:hAnsiTheme="minorHAnsi" w:cstheme="minorHAnsi"/>
          <w:kern w:val="0"/>
          <w:sz w:val="20"/>
          <w:szCs w:val="20"/>
          <w:lang w:val="pl-PL" w:eastAsia="ar-SA" w:bidi="ar-SA"/>
        </w:rPr>
        <w:t>Do wykazu należy załączyć dokumenty potwierdzające, że wskazane usługi zostały wykonane należycie (np.</w:t>
      </w:r>
      <w:r w:rsidR="0061356C" w:rsidRPr="005C3CA4">
        <w:rPr>
          <w:rFonts w:asciiTheme="minorHAnsi" w:eastAsia="Times New Roman" w:hAnsiTheme="minorHAnsi" w:cstheme="minorHAnsi"/>
          <w:kern w:val="0"/>
          <w:sz w:val="20"/>
          <w:szCs w:val="20"/>
          <w:lang w:val="pl-PL" w:eastAsia="ar-SA" w:bidi="ar-SA"/>
        </w:rPr>
        <w:t xml:space="preserve"> </w:t>
      </w:r>
      <w:r w:rsidRPr="005C3CA4">
        <w:rPr>
          <w:rFonts w:asciiTheme="minorHAnsi" w:eastAsia="Times New Roman" w:hAnsiTheme="minorHAnsi" w:cstheme="minorHAnsi"/>
          <w:kern w:val="0"/>
          <w:sz w:val="20"/>
          <w:szCs w:val="20"/>
          <w:lang w:val="pl-PL" w:eastAsia="ar-SA" w:bidi="ar-SA"/>
        </w:rPr>
        <w:t>referencje</w:t>
      </w:r>
      <w:r w:rsidR="00C50345" w:rsidRPr="005C3CA4">
        <w:rPr>
          <w:rFonts w:asciiTheme="minorHAnsi" w:eastAsia="Times New Roman" w:hAnsiTheme="minorHAnsi" w:cstheme="minorHAnsi"/>
          <w:kern w:val="0"/>
          <w:sz w:val="20"/>
          <w:szCs w:val="20"/>
          <w:lang w:val="pl-PL" w:eastAsia="ar-SA" w:bidi="ar-SA"/>
        </w:rPr>
        <w:t xml:space="preserve"> </w:t>
      </w:r>
      <w:r w:rsidR="00C50345" w:rsidRPr="005C3CA4">
        <w:rPr>
          <w:rFonts w:asciiTheme="minorHAnsi" w:hAnsiTheme="minorHAnsi" w:cstheme="minorHAnsi"/>
          <w:sz w:val="20"/>
          <w:szCs w:val="20"/>
          <w:lang w:val="pl-PL"/>
        </w:rPr>
        <w:t>bądź inne dokumenty wystawione przez podmiot, na rzecz którego usługi były wykonane lub są wykonywane</w:t>
      </w:r>
      <w:r w:rsidRPr="005C3CA4">
        <w:rPr>
          <w:rFonts w:asciiTheme="minorHAnsi" w:eastAsia="Times New Roman" w:hAnsiTheme="minorHAnsi" w:cstheme="minorHAnsi"/>
          <w:kern w:val="0"/>
          <w:sz w:val="20"/>
          <w:szCs w:val="20"/>
          <w:lang w:val="pl-PL" w:eastAsia="ar-SA" w:bidi="ar-SA"/>
        </w:rPr>
        <w:t>)</w:t>
      </w:r>
      <w:r w:rsidR="00CB4690" w:rsidRPr="005C3CA4">
        <w:rPr>
          <w:rFonts w:asciiTheme="minorHAnsi" w:eastAsia="Times New Roman" w:hAnsiTheme="minorHAnsi" w:cstheme="minorHAnsi"/>
          <w:kern w:val="0"/>
          <w:sz w:val="20"/>
          <w:szCs w:val="20"/>
          <w:lang w:val="pl-PL" w:eastAsia="ar-SA" w:bidi="ar-SA"/>
        </w:rPr>
        <w:t>.</w:t>
      </w:r>
    </w:p>
    <w:p w14:paraId="6E171B66" w14:textId="77777777" w:rsidR="00740EFD" w:rsidRPr="005C3CA4" w:rsidRDefault="00740EFD" w:rsidP="00DA2BBE">
      <w:pPr>
        <w:tabs>
          <w:tab w:val="left" w:pos="1762"/>
        </w:tabs>
        <w:rPr>
          <w:rFonts w:asciiTheme="minorHAnsi" w:hAnsiTheme="minorHAnsi" w:cstheme="minorHAnsi"/>
          <w:lang w:val="pl-PL"/>
        </w:rPr>
      </w:pPr>
    </w:p>
    <w:p w14:paraId="29258ABB" w14:textId="77777777" w:rsidR="00740EFD" w:rsidRPr="005C3CA4" w:rsidRDefault="00740EFD" w:rsidP="00740EFD">
      <w:pPr>
        <w:widowControl w:val="0"/>
        <w:spacing w:line="276" w:lineRule="auto"/>
        <w:rPr>
          <w:rFonts w:asciiTheme="minorHAnsi" w:eastAsia="Arial" w:hAnsiTheme="minorHAnsi" w:cstheme="minorHAnsi"/>
          <w:b/>
          <w:i/>
          <w:sz w:val="20"/>
          <w:szCs w:val="20"/>
          <w:lang w:val="pl-PL" w:bidi="pl-PL"/>
        </w:rPr>
      </w:pPr>
      <w:r w:rsidRPr="005C3CA4">
        <w:rPr>
          <w:rFonts w:asciiTheme="minorHAnsi" w:eastAsia="Arial" w:hAnsiTheme="minorHAnsi" w:cstheme="minorHAnsi"/>
          <w:b/>
          <w:i/>
          <w:sz w:val="20"/>
          <w:szCs w:val="20"/>
          <w:lang w:val="pl-PL" w:bidi="pl-PL"/>
        </w:rPr>
        <w:t xml:space="preserve">UWAGA: </w:t>
      </w:r>
    </w:p>
    <w:p w14:paraId="73EDE025" w14:textId="57908C0E" w:rsidR="00BD51AC" w:rsidRPr="005C3CA4" w:rsidRDefault="00740EFD" w:rsidP="00BD51AC">
      <w:pPr>
        <w:widowControl w:val="0"/>
        <w:spacing w:line="276" w:lineRule="auto"/>
        <w:jc w:val="both"/>
        <w:rPr>
          <w:rFonts w:asciiTheme="minorHAnsi" w:eastAsia="Arial" w:hAnsiTheme="minorHAnsi" w:cstheme="minorHAnsi"/>
          <w:b/>
          <w:bCs/>
          <w:i/>
          <w:sz w:val="20"/>
          <w:szCs w:val="20"/>
          <w:lang w:val="pl-PL" w:eastAsia="ar-SA" w:bidi="pl-PL"/>
        </w:rPr>
      </w:pPr>
      <w:r w:rsidRPr="005C3CA4">
        <w:rPr>
          <w:rFonts w:asciiTheme="minorHAnsi" w:eastAsia="Arial" w:hAnsiTheme="minorHAnsi" w:cstheme="minorHAnsi"/>
          <w:b/>
          <w:i/>
          <w:sz w:val="20"/>
          <w:szCs w:val="20"/>
          <w:lang w:val="pl-PL" w:eastAsia="ar-SA" w:bidi="pl-PL"/>
        </w:rPr>
        <w:t xml:space="preserve">Wykaz winien zostać sporządzony, pod rygorem nieważności </w:t>
      </w:r>
      <w:r w:rsidRPr="005C3CA4">
        <w:rPr>
          <w:rFonts w:asciiTheme="minorHAnsi" w:eastAsia="Arial" w:hAnsiTheme="minorHAnsi" w:cstheme="minorHAnsi"/>
          <w:b/>
          <w:bCs/>
          <w:i/>
          <w:sz w:val="20"/>
          <w:szCs w:val="20"/>
          <w:lang w:val="pl-PL" w:eastAsia="ar-SA" w:bidi="pl-PL"/>
        </w:rPr>
        <w:t>w formie elektronicznej lub w postaci elektronicznej opatrzony</w:t>
      </w:r>
      <w:r w:rsidR="00BD51AC" w:rsidRPr="005C3CA4">
        <w:rPr>
          <w:rFonts w:asciiTheme="minorHAnsi" w:eastAsia="Arial" w:hAnsiTheme="minorHAnsi" w:cstheme="minorHAnsi"/>
          <w:b/>
          <w:bCs/>
          <w:i/>
          <w:sz w:val="20"/>
          <w:szCs w:val="20"/>
          <w:lang w:val="pl-PL" w:eastAsia="ar-SA" w:bidi="pl-PL"/>
        </w:rPr>
        <w:t xml:space="preserve"> </w:t>
      </w:r>
      <w:r w:rsidR="00BD51AC" w:rsidRPr="005C3CA4">
        <w:rPr>
          <w:rFonts w:asciiTheme="minorHAnsi" w:hAnsiTheme="minorHAnsi" w:cstheme="minorHAnsi"/>
          <w:b/>
          <w:i/>
          <w:iCs/>
          <w:sz w:val="20"/>
          <w:szCs w:val="20"/>
          <w:lang w:val="pl-PL"/>
        </w:rPr>
        <w:t xml:space="preserve">kwalifikowanym podpisem elektronicznym, </w:t>
      </w:r>
      <w:r w:rsidR="00BD51AC" w:rsidRPr="005C3CA4">
        <w:rPr>
          <w:rFonts w:asciiTheme="minorHAnsi" w:eastAsia="Arial" w:hAnsiTheme="minorHAnsi" w:cstheme="minorHAnsi"/>
          <w:b/>
          <w:bCs/>
          <w:i/>
          <w:sz w:val="20"/>
          <w:szCs w:val="20"/>
          <w:lang w:val="pl-PL" w:eastAsia="ar-SA" w:bidi="pl-PL"/>
        </w:rPr>
        <w:t>podpisem zaufanym lub podpisem osobistym</w:t>
      </w:r>
      <w:r w:rsidR="00BD51AC" w:rsidRPr="005C3CA4">
        <w:rPr>
          <w:rFonts w:asciiTheme="minorHAnsi" w:hAnsiTheme="minorHAnsi" w:cstheme="minorHAnsi"/>
          <w:b/>
          <w:i/>
          <w:iCs/>
          <w:sz w:val="20"/>
          <w:szCs w:val="20"/>
          <w:lang w:val="pl-PL"/>
        </w:rPr>
        <w:t>.</w:t>
      </w:r>
    </w:p>
    <w:p w14:paraId="71DF4183" w14:textId="77777777" w:rsidR="00740EFD" w:rsidRPr="005C3CA4" w:rsidRDefault="00740EFD" w:rsidP="00DA2BBE">
      <w:pPr>
        <w:tabs>
          <w:tab w:val="left" w:pos="1762"/>
        </w:tabs>
        <w:rPr>
          <w:rFonts w:asciiTheme="minorHAnsi" w:eastAsia="Arial" w:hAnsiTheme="minorHAnsi" w:cstheme="minorHAnsi"/>
          <w:b/>
          <w:bCs/>
          <w:i/>
          <w:sz w:val="20"/>
          <w:szCs w:val="20"/>
          <w:lang w:val="pl-PL" w:eastAsia="ar-SA" w:bidi="pl-PL"/>
        </w:rPr>
      </w:pPr>
    </w:p>
    <w:p w14:paraId="206AB845" w14:textId="77777777" w:rsidR="00740EFD" w:rsidRPr="005C3CA4" w:rsidRDefault="00740EFD" w:rsidP="00740EFD">
      <w:pPr>
        <w:rPr>
          <w:rFonts w:asciiTheme="minorHAnsi" w:hAnsiTheme="minorHAnsi" w:cstheme="minorHAnsi"/>
          <w:lang w:val="pl-PL"/>
        </w:rPr>
      </w:pPr>
    </w:p>
    <w:p w14:paraId="65340DEE" w14:textId="77777777" w:rsidR="00740EFD" w:rsidRPr="00505D42" w:rsidRDefault="00740EFD" w:rsidP="00740EFD">
      <w:pPr>
        <w:rPr>
          <w:rFonts w:asciiTheme="minorHAnsi" w:hAnsiTheme="minorHAnsi" w:cstheme="minorHAnsi"/>
          <w:lang w:val="pl-PL"/>
        </w:rPr>
      </w:pPr>
    </w:p>
    <w:p w14:paraId="3F3C45A6" w14:textId="3265BDCB" w:rsidR="00740EFD" w:rsidRPr="00505D42" w:rsidRDefault="00740EFD" w:rsidP="00740EFD">
      <w:pPr>
        <w:tabs>
          <w:tab w:val="left" w:pos="2611"/>
        </w:tabs>
        <w:rPr>
          <w:rFonts w:asciiTheme="minorHAnsi" w:hAnsiTheme="minorHAnsi" w:cstheme="minorHAnsi"/>
          <w:lang w:val="pl-PL"/>
        </w:rPr>
      </w:pPr>
    </w:p>
    <w:p w14:paraId="042EE1B4" w14:textId="15955869" w:rsidR="005D00A6" w:rsidRPr="00505D42" w:rsidRDefault="005D00A6" w:rsidP="00740EFD">
      <w:pPr>
        <w:tabs>
          <w:tab w:val="left" w:pos="2611"/>
        </w:tabs>
        <w:rPr>
          <w:rFonts w:asciiTheme="minorHAnsi" w:hAnsiTheme="minorHAnsi" w:cstheme="minorHAnsi"/>
          <w:lang w:val="pl-PL"/>
        </w:rPr>
      </w:pPr>
    </w:p>
    <w:p w14:paraId="1D6D7975" w14:textId="0BD931A8" w:rsidR="005D00A6" w:rsidRPr="00505D42" w:rsidRDefault="005D00A6" w:rsidP="00740EFD">
      <w:pPr>
        <w:tabs>
          <w:tab w:val="left" w:pos="2611"/>
        </w:tabs>
        <w:rPr>
          <w:rFonts w:asciiTheme="minorHAnsi" w:hAnsiTheme="minorHAnsi" w:cstheme="minorHAnsi"/>
          <w:lang w:val="pl-PL"/>
        </w:rPr>
      </w:pPr>
    </w:p>
    <w:p w14:paraId="2652BDB2" w14:textId="4F4409F7" w:rsidR="005D00A6" w:rsidRPr="00505D42" w:rsidRDefault="005D00A6" w:rsidP="00740EFD">
      <w:pPr>
        <w:tabs>
          <w:tab w:val="left" w:pos="2611"/>
        </w:tabs>
        <w:rPr>
          <w:rFonts w:asciiTheme="minorHAnsi" w:hAnsiTheme="minorHAnsi" w:cstheme="minorHAnsi"/>
          <w:lang w:val="pl-PL"/>
        </w:rPr>
      </w:pPr>
    </w:p>
    <w:p w14:paraId="003F1A55" w14:textId="0FE1DAF1" w:rsidR="005D00A6" w:rsidRPr="00505D42" w:rsidRDefault="005D00A6" w:rsidP="00740EFD">
      <w:pPr>
        <w:tabs>
          <w:tab w:val="left" w:pos="2611"/>
        </w:tabs>
        <w:rPr>
          <w:rFonts w:asciiTheme="minorHAnsi" w:hAnsiTheme="minorHAnsi" w:cstheme="minorHAnsi"/>
          <w:lang w:val="pl-PL"/>
        </w:rPr>
      </w:pPr>
    </w:p>
    <w:p w14:paraId="6698FB88" w14:textId="15F69085" w:rsidR="005D00A6" w:rsidRPr="00505D42" w:rsidRDefault="005D00A6" w:rsidP="00740EFD">
      <w:pPr>
        <w:tabs>
          <w:tab w:val="left" w:pos="2611"/>
        </w:tabs>
        <w:rPr>
          <w:rFonts w:asciiTheme="minorHAnsi" w:hAnsiTheme="minorHAnsi" w:cstheme="minorHAnsi"/>
          <w:lang w:val="pl-PL"/>
        </w:rPr>
      </w:pPr>
    </w:p>
    <w:p w14:paraId="2F12EA87" w14:textId="03BBF6F7" w:rsidR="005D00A6" w:rsidRPr="00505D42" w:rsidRDefault="005D00A6" w:rsidP="00740EFD">
      <w:pPr>
        <w:tabs>
          <w:tab w:val="left" w:pos="2611"/>
        </w:tabs>
        <w:rPr>
          <w:rFonts w:asciiTheme="minorHAnsi" w:hAnsiTheme="minorHAnsi" w:cstheme="minorHAnsi"/>
          <w:lang w:val="pl-PL"/>
        </w:rPr>
      </w:pPr>
    </w:p>
    <w:p w14:paraId="5CFE24DD" w14:textId="1CD928E6" w:rsidR="005D00A6" w:rsidRPr="00505D42" w:rsidRDefault="005D00A6" w:rsidP="00740EFD">
      <w:pPr>
        <w:tabs>
          <w:tab w:val="left" w:pos="2611"/>
        </w:tabs>
        <w:rPr>
          <w:rFonts w:asciiTheme="minorHAnsi" w:hAnsiTheme="minorHAnsi" w:cstheme="minorHAnsi"/>
          <w:lang w:val="pl-PL"/>
        </w:rPr>
      </w:pPr>
    </w:p>
    <w:p w14:paraId="5202C7A3" w14:textId="2BF1C596" w:rsidR="005D00A6" w:rsidRDefault="005D00A6" w:rsidP="00740EFD">
      <w:pPr>
        <w:tabs>
          <w:tab w:val="left" w:pos="2611"/>
        </w:tabs>
        <w:rPr>
          <w:rFonts w:asciiTheme="minorHAnsi" w:hAnsiTheme="minorHAnsi" w:cstheme="minorHAnsi"/>
          <w:lang w:val="pl-PL"/>
        </w:rPr>
      </w:pPr>
    </w:p>
    <w:p w14:paraId="0CE7F1FC" w14:textId="77777777" w:rsidR="002038AD" w:rsidRDefault="002038AD" w:rsidP="00740EFD">
      <w:pPr>
        <w:tabs>
          <w:tab w:val="left" w:pos="2611"/>
        </w:tabs>
        <w:rPr>
          <w:rFonts w:asciiTheme="minorHAnsi" w:hAnsiTheme="minorHAnsi" w:cstheme="minorHAnsi"/>
          <w:lang w:val="pl-PL"/>
        </w:rPr>
      </w:pPr>
    </w:p>
    <w:p w14:paraId="2721D6D9" w14:textId="77777777" w:rsidR="002038AD" w:rsidRDefault="002038AD" w:rsidP="00740EFD">
      <w:pPr>
        <w:tabs>
          <w:tab w:val="left" w:pos="2611"/>
        </w:tabs>
        <w:rPr>
          <w:rFonts w:asciiTheme="minorHAnsi" w:hAnsiTheme="minorHAnsi" w:cstheme="minorHAnsi"/>
          <w:lang w:val="pl-PL"/>
        </w:rPr>
      </w:pPr>
    </w:p>
    <w:p w14:paraId="10145E7C" w14:textId="77777777" w:rsidR="002038AD" w:rsidRDefault="002038AD" w:rsidP="00740EFD">
      <w:pPr>
        <w:tabs>
          <w:tab w:val="left" w:pos="2611"/>
        </w:tabs>
        <w:rPr>
          <w:rFonts w:asciiTheme="minorHAnsi" w:hAnsiTheme="minorHAnsi" w:cstheme="minorHAnsi"/>
          <w:lang w:val="pl-PL"/>
        </w:rPr>
      </w:pPr>
    </w:p>
    <w:p w14:paraId="6812DF82" w14:textId="77777777" w:rsidR="002038AD" w:rsidRDefault="002038AD" w:rsidP="00740EFD">
      <w:pPr>
        <w:tabs>
          <w:tab w:val="left" w:pos="2611"/>
        </w:tabs>
        <w:rPr>
          <w:rFonts w:asciiTheme="minorHAnsi" w:hAnsiTheme="minorHAnsi" w:cstheme="minorHAnsi"/>
          <w:lang w:val="pl-PL"/>
        </w:rPr>
      </w:pPr>
    </w:p>
    <w:p w14:paraId="4ED3D14E" w14:textId="77777777" w:rsidR="002038AD" w:rsidRDefault="002038AD" w:rsidP="00740EFD">
      <w:pPr>
        <w:tabs>
          <w:tab w:val="left" w:pos="2611"/>
        </w:tabs>
        <w:rPr>
          <w:rFonts w:asciiTheme="minorHAnsi" w:hAnsiTheme="minorHAnsi" w:cstheme="minorHAnsi"/>
          <w:lang w:val="pl-PL"/>
        </w:rPr>
      </w:pPr>
    </w:p>
    <w:p w14:paraId="4C664766" w14:textId="77777777" w:rsidR="002038AD" w:rsidRDefault="002038AD" w:rsidP="00740EFD">
      <w:pPr>
        <w:tabs>
          <w:tab w:val="left" w:pos="2611"/>
        </w:tabs>
        <w:rPr>
          <w:rFonts w:asciiTheme="minorHAnsi" w:hAnsiTheme="minorHAnsi" w:cstheme="minorHAnsi"/>
          <w:lang w:val="pl-PL"/>
        </w:rPr>
      </w:pPr>
    </w:p>
    <w:p w14:paraId="190F7D29" w14:textId="77777777" w:rsidR="002038AD" w:rsidRPr="00505D42" w:rsidRDefault="002038AD" w:rsidP="00740EFD">
      <w:pPr>
        <w:tabs>
          <w:tab w:val="left" w:pos="2611"/>
        </w:tabs>
        <w:rPr>
          <w:rFonts w:asciiTheme="minorHAnsi" w:hAnsiTheme="minorHAnsi" w:cstheme="minorHAnsi"/>
          <w:lang w:val="pl-PL"/>
        </w:rPr>
      </w:pPr>
    </w:p>
    <w:p w14:paraId="7535DF2F" w14:textId="77777777" w:rsidR="004C3E36" w:rsidRPr="00505D42" w:rsidRDefault="004C3E36" w:rsidP="00740EFD">
      <w:pPr>
        <w:tabs>
          <w:tab w:val="left" w:pos="2611"/>
        </w:tabs>
        <w:rPr>
          <w:rFonts w:asciiTheme="minorHAnsi" w:hAnsiTheme="minorHAnsi" w:cstheme="minorHAnsi"/>
          <w:lang w:val="pl-PL"/>
        </w:rPr>
      </w:pPr>
    </w:p>
    <w:p w14:paraId="68BBC616" w14:textId="0FB0C32F" w:rsidR="005D00A6" w:rsidRPr="00505D42" w:rsidRDefault="005D00A6" w:rsidP="00740EFD">
      <w:pPr>
        <w:tabs>
          <w:tab w:val="left" w:pos="2611"/>
        </w:tabs>
        <w:rPr>
          <w:rFonts w:asciiTheme="minorHAnsi" w:hAnsiTheme="minorHAnsi" w:cstheme="minorHAnsi"/>
          <w:lang w:val="pl-PL"/>
        </w:rPr>
      </w:pPr>
    </w:p>
    <w:p w14:paraId="0B3CA54A" w14:textId="309DB8BD" w:rsidR="002C322D" w:rsidRPr="00505D42" w:rsidRDefault="002C322D" w:rsidP="00740EFD">
      <w:pPr>
        <w:tabs>
          <w:tab w:val="left" w:pos="2611"/>
        </w:tabs>
        <w:rPr>
          <w:rFonts w:asciiTheme="minorHAnsi" w:hAnsiTheme="minorHAnsi" w:cstheme="minorHAnsi"/>
          <w:lang w:val="pl-PL"/>
        </w:rPr>
      </w:pPr>
    </w:p>
    <w:p w14:paraId="2DC4EE9F" w14:textId="770319EF" w:rsidR="002C322D" w:rsidRDefault="002C322D" w:rsidP="00740EFD">
      <w:pPr>
        <w:tabs>
          <w:tab w:val="left" w:pos="2611"/>
        </w:tabs>
        <w:rPr>
          <w:rFonts w:asciiTheme="minorHAnsi" w:hAnsiTheme="minorHAnsi" w:cstheme="minorHAnsi"/>
          <w:lang w:val="pl-PL"/>
        </w:rPr>
      </w:pPr>
    </w:p>
    <w:p w14:paraId="3493CF6B" w14:textId="77777777" w:rsidR="0078472E" w:rsidRPr="00505D42" w:rsidRDefault="0078472E" w:rsidP="00740EFD">
      <w:pPr>
        <w:tabs>
          <w:tab w:val="left" w:pos="2611"/>
        </w:tabs>
        <w:rPr>
          <w:rFonts w:asciiTheme="minorHAnsi" w:hAnsiTheme="minorHAnsi" w:cstheme="minorHAnsi"/>
          <w:lang w:val="pl-PL"/>
        </w:rPr>
      </w:pPr>
    </w:p>
    <w:p w14:paraId="39A27D52" w14:textId="77777777" w:rsidR="00AB7B4B" w:rsidRPr="00505D42" w:rsidRDefault="00AB7B4B" w:rsidP="00740EFD">
      <w:pPr>
        <w:tabs>
          <w:tab w:val="left" w:pos="2611"/>
        </w:tabs>
        <w:rPr>
          <w:rFonts w:asciiTheme="minorHAnsi" w:hAnsiTheme="minorHAnsi" w:cstheme="minorHAnsi"/>
          <w:lang w:val="pl-PL"/>
        </w:rPr>
      </w:pPr>
    </w:p>
    <w:p w14:paraId="0BFB4338" w14:textId="351978D1" w:rsidR="00740EFD" w:rsidRPr="00505D42" w:rsidRDefault="00740EFD" w:rsidP="00740EFD">
      <w:pPr>
        <w:widowControl w:val="0"/>
        <w:autoSpaceDN/>
        <w:jc w:val="right"/>
        <w:textAlignment w:val="auto"/>
        <w:rPr>
          <w:rFonts w:asciiTheme="minorHAnsi" w:eastAsia="Times New Roman" w:hAnsiTheme="minorHAnsi" w:cstheme="minorHAnsi"/>
          <w:kern w:val="0"/>
          <w:lang w:val="pl-PL" w:eastAsia="ar-SA" w:bidi="ar-SA"/>
        </w:rPr>
      </w:pPr>
      <w:r w:rsidRPr="00505D42">
        <w:rPr>
          <w:rFonts w:asciiTheme="minorHAnsi" w:eastAsia="Times New Roman" w:hAnsiTheme="minorHAnsi" w:cstheme="minorHAnsi"/>
          <w:kern w:val="0"/>
          <w:lang w:val="pl-PL" w:eastAsia="ar-SA" w:bidi="ar-SA"/>
        </w:rPr>
        <w:lastRenderedPageBreak/>
        <w:t xml:space="preserve">Załącznik nr </w:t>
      </w:r>
      <w:r w:rsidR="009A0166" w:rsidRPr="00505D42">
        <w:rPr>
          <w:rFonts w:asciiTheme="minorHAnsi" w:eastAsia="Times New Roman" w:hAnsiTheme="minorHAnsi" w:cstheme="minorHAnsi"/>
          <w:kern w:val="0"/>
          <w:lang w:val="pl-PL" w:eastAsia="ar-SA" w:bidi="ar-SA"/>
        </w:rPr>
        <w:t>6</w:t>
      </w:r>
      <w:r w:rsidR="005D00A6" w:rsidRPr="00505D42">
        <w:rPr>
          <w:rFonts w:asciiTheme="minorHAnsi" w:eastAsia="Times New Roman" w:hAnsiTheme="minorHAnsi" w:cstheme="minorHAnsi"/>
          <w:kern w:val="0"/>
          <w:lang w:val="pl-PL" w:eastAsia="ar-SA" w:bidi="ar-SA"/>
        </w:rPr>
        <w:t xml:space="preserve"> </w:t>
      </w:r>
      <w:r w:rsidRPr="00505D42">
        <w:rPr>
          <w:rFonts w:asciiTheme="minorHAnsi" w:eastAsia="Times New Roman" w:hAnsiTheme="minorHAnsi" w:cstheme="minorHAnsi"/>
          <w:kern w:val="0"/>
          <w:lang w:val="pl-PL" w:eastAsia="ar-SA" w:bidi="ar-SA"/>
        </w:rPr>
        <w:t>do SWZ</w:t>
      </w:r>
    </w:p>
    <w:p w14:paraId="414E6022" w14:textId="77777777" w:rsidR="00740EFD" w:rsidRPr="00505D42" w:rsidRDefault="00740EFD" w:rsidP="00740EFD">
      <w:pPr>
        <w:widowControl w:val="0"/>
        <w:autoSpaceDN/>
        <w:jc w:val="right"/>
        <w:textAlignment w:val="auto"/>
        <w:rPr>
          <w:rFonts w:asciiTheme="minorHAnsi" w:eastAsia="Times New Roman" w:hAnsiTheme="minorHAnsi" w:cstheme="minorHAnsi"/>
          <w:b/>
          <w:kern w:val="0"/>
          <w:lang w:val="pl-PL" w:eastAsia="ar-SA" w:bidi="ar-SA"/>
        </w:rPr>
      </w:pPr>
    </w:p>
    <w:p w14:paraId="76CAD94E" w14:textId="77777777" w:rsidR="00740EFD" w:rsidRPr="00505D42" w:rsidRDefault="00740EFD" w:rsidP="00740EFD">
      <w:pPr>
        <w:widowControl w:val="0"/>
        <w:autoSpaceDN/>
        <w:jc w:val="right"/>
        <w:textAlignment w:val="auto"/>
        <w:rPr>
          <w:rFonts w:asciiTheme="minorHAnsi" w:eastAsia="Times New Roman" w:hAnsiTheme="minorHAnsi" w:cstheme="minorHAnsi"/>
          <w:b/>
          <w:kern w:val="0"/>
          <w:lang w:val="pl-PL" w:eastAsia="ar-SA" w:bidi="ar-SA"/>
        </w:rPr>
      </w:pPr>
    </w:p>
    <w:p w14:paraId="18527295" w14:textId="3ED0C2FD" w:rsidR="004C3E36" w:rsidRPr="00505D42" w:rsidRDefault="004C3E36" w:rsidP="00740EFD">
      <w:pPr>
        <w:tabs>
          <w:tab w:val="left" w:pos="30"/>
        </w:tabs>
        <w:jc w:val="center"/>
        <w:rPr>
          <w:rFonts w:asciiTheme="minorHAnsi" w:hAnsiTheme="minorHAnsi" w:cstheme="minorHAnsi"/>
          <w:b/>
          <w:bCs/>
          <w:lang w:val="pl-PL" w:eastAsia="ar-SA"/>
        </w:rPr>
      </w:pPr>
      <w:r w:rsidRPr="00505D42">
        <w:rPr>
          <w:rFonts w:asciiTheme="minorHAnsi" w:hAnsiTheme="minorHAnsi" w:cstheme="minorHAnsi"/>
          <w:b/>
          <w:bCs/>
          <w:lang w:val="pl-PL" w:eastAsia="ar-SA"/>
        </w:rPr>
        <w:t xml:space="preserve">Wykaz osób skierowanych przez Wykonawcę </w:t>
      </w:r>
      <w:r w:rsidR="00761C2B" w:rsidRPr="00505D42">
        <w:rPr>
          <w:rFonts w:asciiTheme="minorHAnsi" w:hAnsiTheme="minorHAnsi" w:cstheme="minorHAnsi"/>
          <w:b/>
          <w:bCs/>
          <w:lang w:val="pl-PL" w:eastAsia="ar-SA"/>
        </w:rPr>
        <w:br/>
      </w:r>
      <w:r w:rsidRPr="00505D42">
        <w:rPr>
          <w:rFonts w:asciiTheme="minorHAnsi" w:hAnsiTheme="minorHAnsi" w:cstheme="minorHAnsi"/>
          <w:b/>
          <w:bCs/>
          <w:lang w:val="pl-PL" w:eastAsia="ar-SA"/>
        </w:rPr>
        <w:t xml:space="preserve">do realizacji zamówienia publicznego </w:t>
      </w:r>
    </w:p>
    <w:p w14:paraId="601141B0" w14:textId="77777777" w:rsidR="00740EFD" w:rsidRPr="00505D42" w:rsidRDefault="00740EFD" w:rsidP="00740EFD">
      <w:pPr>
        <w:widowControl w:val="0"/>
        <w:autoSpaceDE w:val="0"/>
        <w:adjustRightInd w:val="0"/>
        <w:jc w:val="center"/>
        <w:textAlignment w:val="auto"/>
        <w:rPr>
          <w:rFonts w:asciiTheme="minorHAnsi" w:eastAsia="Times New Roman" w:hAnsiTheme="minorHAnsi" w:cstheme="minorHAnsi"/>
          <w:b/>
          <w:bCs/>
          <w:i/>
          <w:kern w:val="0"/>
          <w:lang w:val="pl-PL" w:eastAsia="ar-SA" w:bidi="ar-SA"/>
        </w:rPr>
      </w:pPr>
    </w:p>
    <w:p w14:paraId="1111F5A6" w14:textId="77777777" w:rsidR="00740EFD" w:rsidRPr="00505D42" w:rsidRDefault="00740EFD" w:rsidP="00740EFD">
      <w:pPr>
        <w:tabs>
          <w:tab w:val="left" w:pos="30"/>
        </w:tabs>
        <w:rPr>
          <w:rFonts w:asciiTheme="minorHAnsi" w:hAnsiTheme="minorHAnsi" w:cstheme="minorHAnsi"/>
          <w:lang w:val="pl-PL"/>
        </w:rPr>
      </w:pPr>
    </w:p>
    <w:tbl>
      <w:tblPr>
        <w:tblStyle w:val="Tabela-Siatka"/>
        <w:tblW w:w="9639" w:type="dxa"/>
        <w:tblInd w:w="108" w:type="dxa"/>
        <w:tblLook w:val="04A0" w:firstRow="1" w:lastRow="0" w:firstColumn="1" w:lastColumn="0" w:noHBand="0" w:noVBand="1"/>
      </w:tblPr>
      <w:tblGrid>
        <w:gridCol w:w="575"/>
        <w:gridCol w:w="4391"/>
        <w:gridCol w:w="4673"/>
      </w:tblGrid>
      <w:tr w:rsidR="002C322D" w:rsidRPr="0045194A" w14:paraId="52D976AE" w14:textId="77777777" w:rsidTr="005C3CA4">
        <w:trPr>
          <w:trHeight w:val="373"/>
        </w:trPr>
        <w:tc>
          <w:tcPr>
            <w:tcW w:w="567" w:type="dxa"/>
            <w:shd w:val="clear" w:color="auto" w:fill="auto"/>
          </w:tcPr>
          <w:p w14:paraId="529023C8" w14:textId="77777777" w:rsidR="002C322D" w:rsidRPr="00505D42" w:rsidRDefault="002C322D" w:rsidP="00B57E4F">
            <w:pPr>
              <w:pStyle w:val="Standard"/>
              <w:tabs>
                <w:tab w:val="left" w:pos="30"/>
              </w:tabs>
              <w:jc w:val="center"/>
              <w:rPr>
                <w:rFonts w:asciiTheme="minorHAnsi" w:hAnsiTheme="minorHAnsi" w:cstheme="minorHAnsi"/>
                <w:b/>
                <w:bCs/>
              </w:rPr>
            </w:pPr>
            <w:proofErr w:type="spellStart"/>
            <w:r w:rsidRPr="00505D42">
              <w:rPr>
                <w:rFonts w:asciiTheme="minorHAnsi" w:hAnsiTheme="minorHAnsi" w:cstheme="minorHAnsi"/>
                <w:b/>
                <w:bCs/>
              </w:rPr>
              <w:t>L.p.</w:t>
            </w:r>
            <w:proofErr w:type="spellEnd"/>
          </w:p>
        </w:tc>
        <w:tc>
          <w:tcPr>
            <w:tcW w:w="4395" w:type="dxa"/>
            <w:shd w:val="clear" w:color="auto" w:fill="auto"/>
          </w:tcPr>
          <w:p w14:paraId="7EB98EF6" w14:textId="32BBCC17" w:rsidR="002C322D" w:rsidRPr="00505D42" w:rsidRDefault="002C322D" w:rsidP="00B57E4F">
            <w:pPr>
              <w:pStyle w:val="Standard"/>
              <w:tabs>
                <w:tab w:val="left" w:pos="30"/>
              </w:tabs>
              <w:jc w:val="center"/>
              <w:rPr>
                <w:rFonts w:asciiTheme="minorHAnsi" w:hAnsiTheme="minorHAnsi" w:cstheme="minorHAnsi"/>
                <w:b/>
                <w:bCs/>
              </w:rPr>
            </w:pPr>
            <w:r w:rsidRPr="00505D42">
              <w:rPr>
                <w:rFonts w:asciiTheme="minorHAnsi" w:hAnsiTheme="minorHAnsi" w:cstheme="minorHAnsi"/>
                <w:b/>
                <w:bCs/>
              </w:rPr>
              <w:t>Nazwa(</w:t>
            </w:r>
            <w:r w:rsidR="00DC6D65" w:rsidRPr="00505D42">
              <w:rPr>
                <w:rFonts w:asciiTheme="minorHAnsi" w:hAnsiTheme="minorHAnsi" w:cstheme="minorHAnsi"/>
                <w:b/>
                <w:bCs/>
              </w:rPr>
              <w:t xml:space="preserve">y) </w:t>
            </w:r>
            <w:proofErr w:type="spellStart"/>
            <w:r w:rsidR="00DC6D65" w:rsidRPr="00505D42">
              <w:rPr>
                <w:rFonts w:asciiTheme="minorHAnsi" w:hAnsiTheme="minorHAnsi" w:cstheme="minorHAnsi"/>
                <w:b/>
                <w:bCs/>
              </w:rPr>
              <w:t>Wykonawcy</w:t>
            </w:r>
            <w:proofErr w:type="spellEnd"/>
            <w:r w:rsidRPr="00505D42">
              <w:rPr>
                <w:rFonts w:asciiTheme="minorHAnsi" w:hAnsiTheme="minorHAnsi" w:cstheme="minorHAnsi"/>
                <w:b/>
                <w:bCs/>
              </w:rPr>
              <w:t>(</w:t>
            </w:r>
            <w:proofErr w:type="spellStart"/>
            <w:r w:rsidRPr="00505D42">
              <w:rPr>
                <w:rFonts w:asciiTheme="minorHAnsi" w:hAnsiTheme="minorHAnsi" w:cstheme="minorHAnsi"/>
                <w:b/>
                <w:bCs/>
              </w:rPr>
              <w:t>ów</w:t>
            </w:r>
            <w:proofErr w:type="spellEnd"/>
            <w:r w:rsidRPr="00505D42">
              <w:rPr>
                <w:rFonts w:asciiTheme="minorHAnsi" w:hAnsiTheme="minorHAnsi" w:cstheme="minorHAnsi"/>
                <w:b/>
                <w:bCs/>
              </w:rPr>
              <w:t>)</w:t>
            </w:r>
          </w:p>
        </w:tc>
        <w:tc>
          <w:tcPr>
            <w:tcW w:w="4677" w:type="dxa"/>
            <w:shd w:val="clear" w:color="auto" w:fill="auto"/>
          </w:tcPr>
          <w:p w14:paraId="2FAE755E" w14:textId="77777777" w:rsidR="002C322D" w:rsidRPr="00505D42" w:rsidRDefault="002C322D" w:rsidP="00B57E4F">
            <w:pPr>
              <w:pStyle w:val="Standard"/>
              <w:tabs>
                <w:tab w:val="left" w:pos="30"/>
              </w:tabs>
              <w:jc w:val="center"/>
              <w:rPr>
                <w:rFonts w:asciiTheme="minorHAnsi" w:hAnsiTheme="minorHAnsi" w:cstheme="minorHAnsi"/>
                <w:b/>
                <w:bCs/>
                <w:lang w:val="pl-PL"/>
              </w:rPr>
            </w:pPr>
            <w:r w:rsidRPr="00505D42">
              <w:rPr>
                <w:rFonts w:asciiTheme="minorHAnsi" w:hAnsiTheme="minorHAnsi" w:cstheme="minorHAnsi"/>
                <w:b/>
                <w:bCs/>
                <w:lang w:val="pl-PL"/>
              </w:rPr>
              <w:t>Adres(y) siedziby Wykonawcy(ów)</w:t>
            </w:r>
          </w:p>
        </w:tc>
      </w:tr>
      <w:tr w:rsidR="002C322D" w:rsidRPr="0045194A" w14:paraId="0E32282B" w14:textId="77777777" w:rsidTr="002C322D">
        <w:trPr>
          <w:trHeight w:val="421"/>
        </w:trPr>
        <w:tc>
          <w:tcPr>
            <w:tcW w:w="567" w:type="dxa"/>
          </w:tcPr>
          <w:p w14:paraId="7BAAE1C0" w14:textId="77777777" w:rsidR="002C322D" w:rsidRPr="00505D42" w:rsidRDefault="002C322D" w:rsidP="00B57E4F">
            <w:pPr>
              <w:pStyle w:val="Standard"/>
              <w:tabs>
                <w:tab w:val="left" w:pos="30"/>
              </w:tabs>
              <w:jc w:val="center"/>
              <w:rPr>
                <w:rFonts w:asciiTheme="minorHAnsi" w:hAnsiTheme="minorHAnsi" w:cstheme="minorHAnsi"/>
                <w:lang w:val="pl-PL"/>
              </w:rPr>
            </w:pPr>
          </w:p>
        </w:tc>
        <w:tc>
          <w:tcPr>
            <w:tcW w:w="4395" w:type="dxa"/>
          </w:tcPr>
          <w:p w14:paraId="65A37C35" w14:textId="77777777" w:rsidR="002C322D" w:rsidRPr="00505D42" w:rsidRDefault="002C322D" w:rsidP="00B57E4F">
            <w:pPr>
              <w:pStyle w:val="Standard"/>
              <w:tabs>
                <w:tab w:val="left" w:pos="30"/>
              </w:tabs>
              <w:jc w:val="center"/>
              <w:rPr>
                <w:rFonts w:asciiTheme="minorHAnsi" w:hAnsiTheme="minorHAnsi" w:cstheme="minorHAnsi"/>
                <w:lang w:val="pl-PL"/>
              </w:rPr>
            </w:pPr>
          </w:p>
        </w:tc>
        <w:tc>
          <w:tcPr>
            <w:tcW w:w="4677" w:type="dxa"/>
          </w:tcPr>
          <w:p w14:paraId="4BE0E807" w14:textId="77777777" w:rsidR="002C322D" w:rsidRPr="00505D42" w:rsidRDefault="002C322D" w:rsidP="00B57E4F">
            <w:pPr>
              <w:pStyle w:val="Standard"/>
              <w:tabs>
                <w:tab w:val="left" w:pos="30"/>
              </w:tabs>
              <w:jc w:val="center"/>
              <w:rPr>
                <w:rFonts w:asciiTheme="minorHAnsi" w:hAnsiTheme="minorHAnsi" w:cstheme="minorHAnsi"/>
                <w:lang w:val="pl-PL"/>
              </w:rPr>
            </w:pPr>
          </w:p>
        </w:tc>
      </w:tr>
    </w:tbl>
    <w:p w14:paraId="2A5EC165" w14:textId="77777777" w:rsidR="00740EFD" w:rsidRPr="00505D42" w:rsidRDefault="00740EFD" w:rsidP="00740EFD">
      <w:pPr>
        <w:tabs>
          <w:tab w:val="left" w:pos="30"/>
        </w:tabs>
        <w:rPr>
          <w:rFonts w:asciiTheme="minorHAnsi" w:hAnsiTheme="minorHAnsi" w:cstheme="minorHAnsi"/>
          <w:lang w:val="pl-PL"/>
        </w:rPr>
      </w:pPr>
    </w:p>
    <w:p w14:paraId="102E156A" w14:textId="7C9DE7E0" w:rsidR="00740EFD" w:rsidRPr="00505D42" w:rsidRDefault="00740EFD" w:rsidP="00740EFD">
      <w:pPr>
        <w:tabs>
          <w:tab w:val="left" w:pos="30"/>
        </w:tabs>
        <w:rPr>
          <w:rFonts w:asciiTheme="minorHAnsi" w:hAnsiTheme="minorHAnsi" w:cstheme="minorHAnsi"/>
          <w:sz w:val="20"/>
          <w:szCs w:val="20"/>
        </w:rPr>
      </w:pPr>
      <w:r w:rsidRPr="00505D42">
        <w:rPr>
          <w:rFonts w:asciiTheme="minorHAnsi" w:hAnsiTheme="minorHAnsi" w:cstheme="minorHAnsi"/>
          <w:sz w:val="20"/>
          <w:szCs w:val="20"/>
        </w:rPr>
        <w:t>wpisać odpowiednio: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9"/>
        <w:gridCol w:w="1011"/>
        <w:gridCol w:w="1820"/>
        <w:gridCol w:w="1447"/>
        <w:gridCol w:w="2134"/>
        <w:gridCol w:w="1403"/>
        <w:gridCol w:w="1466"/>
      </w:tblGrid>
      <w:tr w:rsidR="00DC6D65" w:rsidRPr="00EF6807" w14:paraId="2220669B" w14:textId="77777777" w:rsidTr="002038AD">
        <w:tc>
          <w:tcPr>
            <w:tcW w:w="186" w:type="pct"/>
          </w:tcPr>
          <w:p w14:paraId="7C0C357A" w14:textId="77777777" w:rsidR="00DC6D65" w:rsidRPr="00EF6807" w:rsidRDefault="00DC6D65" w:rsidP="000C747C">
            <w:pPr>
              <w:pStyle w:val="Standard"/>
              <w:tabs>
                <w:tab w:val="left" w:pos="30"/>
              </w:tabs>
              <w:jc w:val="center"/>
              <w:rPr>
                <w:rFonts w:asciiTheme="minorHAnsi" w:hAnsiTheme="minorHAnsi" w:cstheme="minorHAnsi"/>
              </w:rPr>
            </w:pPr>
            <w:proofErr w:type="spellStart"/>
            <w:r w:rsidRPr="00EF6807">
              <w:rPr>
                <w:rFonts w:asciiTheme="minorHAnsi" w:hAnsiTheme="minorHAnsi" w:cstheme="minorHAnsi"/>
              </w:rPr>
              <w:t>L.p.</w:t>
            </w:r>
            <w:proofErr w:type="spellEnd"/>
          </w:p>
        </w:tc>
        <w:tc>
          <w:tcPr>
            <w:tcW w:w="503" w:type="pct"/>
          </w:tcPr>
          <w:p w14:paraId="7B6C72D1" w14:textId="77777777" w:rsidR="00DC6D65" w:rsidRPr="00EF6807" w:rsidRDefault="00DC6D65" w:rsidP="000C747C">
            <w:pPr>
              <w:pStyle w:val="Standard"/>
              <w:tabs>
                <w:tab w:val="left" w:pos="30"/>
              </w:tabs>
              <w:jc w:val="center"/>
              <w:rPr>
                <w:rFonts w:asciiTheme="minorHAnsi" w:hAnsiTheme="minorHAnsi" w:cstheme="minorHAnsi"/>
              </w:rPr>
            </w:pPr>
            <w:r w:rsidRPr="00EF6807">
              <w:rPr>
                <w:rFonts w:asciiTheme="minorHAnsi" w:hAnsiTheme="minorHAnsi" w:cstheme="minorHAnsi"/>
              </w:rPr>
              <w:tab/>
              <w:t>Imię i nazwisko</w:t>
            </w:r>
          </w:p>
        </w:tc>
        <w:tc>
          <w:tcPr>
            <w:tcW w:w="834" w:type="pct"/>
          </w:tcPr>
          <w:p w14:paraId="0A7DB28A" w14:textId="77777777" w:rsidR="00DC6D65" w:rsidRPr="00EF6807" w:rsidRDefault="00DC6D65" w:rsidP="000C747C">
            <w:pPr>
              <w:pStyle w:val="Standard"/>
              <w:tabs>
                <w:tab w:val="left" w:pos="30"/>
              </w:tabs>
              <w:jc w:val="center"/>
              <w:rPr>
                <w:rFonts w:asciiTheme="minorHAnsi" w:hAnsiTheme="minorHAnsi" w:cstheme="minorHAnsi"/>
                <w:lang w:val="pl-PL"/>
              </w:rPr>
            </w:pPr>
            <w:r w:rsidRPr="00EF6807">
              <w:rPr>
                <w:rFonts w:asciiTheme="minorHAnsi" w:hAnsiTheme="minorHAnsi" w:cstheme="minorHAnsi"/>
                <w:lang w:val="pl-PL"/>
              </w:rPr>
              <w:t>Zakres czynności bądź odpowiedzialności w realizacji zamówienia</w:t>
            </w:r>
          </w:p>
        </w:tc>
        <w:tc>
          <w:tcPr>
            <w:tcW w:w="878" w:type="pct"/>
          </w:tcPr>
          <w:p w14:paraId="1337204B" w14:textId="77777777" w:rsidR="00DC6D65" w:rsidRPr="00EF6807" w:rsidRDefault="00DC6D65" w:rsidP="000C747C">
            <w:pPr>
              <w:pStyle w:val="Standard"/>
              <w:tabs>
                <w:tab w:val="left" w:pos="30"/>
              </w:tabs>
              <w:jc w:val="center"/>
              <w:rPr>
                <w:rFonts w:asciiTheme="minorHAnsi" w:hAnsiTheme="minorHAnsi" w:cstheme="minorHAnsi"/>
              </w:rPr>
            </w:pPr>
            <w:proofErr w:type="spellStart"/>
            <w:r w:rsidRPr="00EF6807">
              <w:rPr>
                <w:rFonts w:asciiTheme="minorHAnsi" w:hAnsiTheme="minorHAnsi" w:cstheme="minorHAnsi"/>
              </w:rPr>
              <w:t>Kwalifikacje</w:t>
            </w:r>
            <w:proofErr w:type="spellEnd"/>
            <w:r w:rsidRPr="00EF6807">
              <w:rPr>
                <w:rFonts w:asciiTheme="minorHAnsi" w:hAnsiTheme="minorHAnsi" w:cstheme="minorHAnsi"/>
              </w:rPr>
              <w:t xml:space="preserve"> </w:t>
            </w:r>
            <w:proofErr w:type="spellStart"/>
            <w:r w:rsidRPr="00EF6807">
              <w:rPr>
                <w:rFonts w:asciiTheme="minorHAnsi" w:hAnsiTheme="minorHAnsi" w:cstheme="minorHAnsi"/>
              </w:rPr>
              <w:t>zawodowe</w:t>
            </w:r>
            <w:proofErr w:type="spellEnd"/>
            <w:r w:rsidRPr="00EF6807">
              <w:rPr>
                <w:rFonts w:asciiTheme="minorHAnsi" w:hAnsiTheme="minorHAnsi" w:cstheme="minorHAnsi"/>
              </w:rPr>
              <w:t xml:space="preserve">/ </w:t>
            </w:r>
            <w:proofErr w:type="spellStart"/>
            <w:r w:rsidRPr="00EF6807">
              <w:rPr>
                <w:rFonts w:asciiTheme="minorHAnsi" w:hAnsiTheme="minorHAnsi" w:cstheme="minorHAnsi"/>
              </w:rPr>
              <w:t>posiadane</w:t>
            </w:r>
            <w:proofErr w:type="spellEnd"/>
            <w:r w:rsidRPr="00EF6807">
              <w:rPr>
                <w:rFonts w:asciiTheme="minorHAnsi" w:hAnsiTheme="minorHAnsi" w:cstheme="minorHAnsi"/>
              </w:rPr>
              <w:t xml:space="preserve"> </w:t>
            </w:r>
            <w:proofErr w:type="spellStart"/>
            <w:r w:rsidRPr="00EF6807">
              <w:rPr>
                <w:rFonts w:asciiTheme="minorHAnsi" w:hAnsiTheme="minorHAnsi" w:cstheme="minorHAnsi"/>
              </w:rPr>
              <w:t>uprawnienia</w:t>
            </w:r>
            <w:proofErr w:type="spellEnd"/>
            <w:r w:rsidRPr="00EF6807">
              <w:rPr>
                <w:rFonts w:asciiTheme="minorHAnsi" w:hAnsiTheme="minorHAnsi" w:cstheme="minorHAnsi"/>
              </w:rPr>
              <w:t xml:space="preserve"> (1)</w:t>
            </w:r>
          </w:p>
        </w:tc>
        <w:tc>
          <w:tcPr>
            <w:tcW w:w="1234" w:type="pct"/>
          </w:tcPr>
          <w:p w14:paraId="44DE8DA6" w14:textId="77777777" w:rsidR="00DC6D65" w:rsidRPr="00EF6807" w:rsidRDefault="00DC6D65" w:rsidP="000C747C">
            <w:pPr>
              <w:pStyle w:val="Standard"/>
              <w:tabs>
                <w:tab w:val="left" w:pos="30"/>
              </w:tabs>
              <w:jc w:val="center"/>
              <w:rPr>
                <w:rFonts w:asciiTheme="minorHAnsi" w:hAnsiTheme="minorHAnsi" w:cstheme="minorHAnsi"/>
                <w:lang w:val="pl-PL"/>
              </w:rPr>
            </w:pPr>
            <w:r w:rsidRPr="00EF6807">
              <w:rPr>
                <w:rFonts w:asciiTheme="minorHAnsi" w:hAnsiTheme="minorHAnsi" w:cstheme="minorHAnsi"/>
                <w:lang w:val="pl-PL"/>
              </w:rPr>
              <w:t>Informacja o podstawie dysponowania daną osobą (2)</w:t>
            </w:r>
          </w:p>
        </w:tc>
        <w:tc>
          <w:tcPr>
            <w:tcW w:w="683" w:type="pct"/>
          </w:tcPr>
          <w:p w14:paraId="28ED002F" w14:textId="77777777" w:rsidR="00DC6D65" w:rsidRPr="00D64A04" w:rsidRDefault="00DC6D65" w:rsidP="000C747C">
            <w:pPr>
              <w:jc w:val="center"/>
              <w:rPr>
                <w:rFonts w:asciiTheme="minorHAnsi" w:hAnsiTheme="minorHAnsi" w:cstheme="minorHAnsi"/>
                <w:lang w:val="pl-PL"/>
              </w:rPr>
            </w:pPr>
            <w:r w:rsidRPr="00D64A04">
              <w:rPr>
                <w:rFonts w:asciiTheme="minorHAnsi" w:hAnsiTheme="minorHAnsi" w:cstheme="minorHAnsi"/>
                <w:lang w:val="pl-PL"/>
              </w:rPr>
              <w:t xml:space="preserve">Wykształcenie niezbędne </w:t>
            </w:r>
          </w:p>
          <w:p w14:paraId="272CCD9D" w14:textId="77777777" w:rsidR="00DC6D65" w:rsidRPr="00D64A04" w:rsidRDefault="00DC6D65" w:rsidP="000C747C">
            <w:pPr>
              <w:jc w:val="center"/>
              <w:rPr>
                <w:rFonts w:asciiTheme="minorHAnsi" w:hAnsiTheme="minorHAnsi" w:cstheme="minorHAnsi"/>
                <w:lang w:val="pl-PL"/>
              </w:rPr>
            </w:pPr>
            <w:r w:rsidRPr="00D64A04">
              <w:rPr>
                <w:rFonts w:asciiTheme="minorHAnsi" w:hAnsiTheme="minorHAnsi" w:cstheme="minorHAnsi"/>
                <w:lang w:val="pl-PL"/>
              </w:rPr>
              <w:t>do wykonania zamówienia</w:t>
            </w:r>
          </w:p>
        </w:tc>
        <w:tc>
          <w:tcPr>
            <w:tcW w:w="681" w:type="pct"/>
          </w:tcPr>
          <w:p w14:paraId="7CD8BEE6" w14:textId="77777777" w:rsidR="00DC6D65" w:rsidRPr="00EF6807" w:rsidRDefault="00DC6D65" w:rsidP="000C747C">
            <w:pPr>
              <w:pStyle w:val="Standard"/>
              <w:tabs>
                <w:tab w:val="left" w:pos="30"/>
              </w:tabs>
              <w:jc w:val="center"/>
              <w:rPr>
                <w:rFonts w:asciiTheme="minorHAnsi" w:hAnsiTheme="minorHAnsi" w:cstheme="minorHAnsi"/>
              </w:rPr>
            </w:pPr>
            <w:proofErr w:type="spellStart"/>
            <w:r w:rsidRPr="00EF6807">
              <w:rPr>
                <w:rFonts w:asciiTheme="minorHAnsi" w:hAnsiTheme="minorHAnsi" w:cstheme="minorHAnsi"/>
              </w:rPr>
              <w:t>Doświadczenie</w:t>
            </w:r>
            <w:proofErr w:type="spellEnd"/>
            <w:r w:rsidRPr="00EF6807">
              <w:rPr>
                <w:rFonts w:asciiTheme="minorHAnsi" w:hAnsiTheme="minorHAnsi" w:cstheme="minorHAnsi"/>
              </w:rPr>
              <w:t xml:space="preserve"> (3)</w:t>
            </w:r>
          </w:p>
        </w:tc>
      </w:tr>
      <w:tr w:rsidR="00ED18F7" w:rsidRPr="00EF6807" w14:paraId="486D263D" w14:textId="77777777" w:rsidTr="002038AD">
        <w:tc>
          <w:tcPr>
            <w:tcW w:w="186" w:type="pct"/>
          </w:tcPr>
          <w:p w14:paraId="72721D5A" w14:textId="77777777" w:rsidR="00ED18F7" w:rsidRPr="00EF6807" w:rsidRDefault="00ED18F7" w:rsidP="000C747C">
            <w:pPr>
              <w:pStyle w:val="Standard"/>
              <w:tabs>
                <w:tab w:val="left" w:pos="30"/>
              </w:tabs>
              <w:jc w:val="center"/>
              <w:rPr>
                <w:rFonts w:asciiTheme="minorHAnsi" w:hAnsiTheme="minorHAnsi" w:cstheme="minorHAnsi"/>
              </w:rPr>
            </w:pPr>
          </w:p>
        </w:tc>
        <w:tc>
          <w:tcPr>
            <w:tcW w:w="503" w:type="pct"/>
          </w:tcPr>
          <w:p w14:paraId="1EDCFB7C" w14:textId="77777777" w:rsidR="00ED18F7" w:rsidRPr="00EF6807" w:rsidRDefault="00ED18F7" w:rsidP="000C747C">
            <w:pPr>
              <w:pStyle w:val="Standard"/>
              <w:tabs>
                <w:tab w:val="left" w:pos="30"/>
              </w:tabs>
              <w:jc w:val="center"/>
              <w:rPr>
                <w:rFonts w:asciiTheme="minorHAnsi" w:hAnsiTheme="minorHAnsi" w:cstheme="minorHAnsi"/>
              </w:rPr>
            </w:pPr>
          </w:p>
        </w:tc>
        <w:tc>
          <w:tcPr>
            <w:tcW w:w="834" w:type="pct"/>
          </w:tcPr>
          <w:p w14:paraId="1EA88C35"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878" w:type="pct"/>
          </w:tcPr>
          <w:p w14:paraId="43177DA8" w14:textId="77777777" w:rsidR="00ED18F7" w:rsidRPr="00EF6807" w:rsidRDefault="00ED18F7" w:rsidP="000C747C">
            <w:pPr>
              <w:pStyle w:val="Standard"/>
              <w:tabs>
                <w:tab w:val="left" w:pos="30"/>
              </w:tabs>
              <w:jc w:val="center"/>
              <w:rPr>
                <w:rFonts w:asciiTheme="minorHAnsi" w:hAnsiTheme="minorHAnsi" w:cstheme="minorHAnsi"/>
              </w:rPr>
            </w:pPr>
          </w:p>
        </w:tc>
        <w:tc>
          <w:tcPr>
            <w:tcW w:w="1234" w:type="pct"/>
          </w:tcPr>
          <w:p w14:paraId="773C7CE8"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683" w:type="pct"/>
          </w:tcPr>
          <w:p w14:paraId="6690B92E" w14:textId="77777777" w:rsidR="00ED18F7" w:rsidRPr="00EF6807" w:rsidRDefault="00ED18F7" w:rsidP="000C747C">
            <w:pPr>
              <w:jc w:val="center"/>
              <w:rPr>
                <w:rFonts w:asciiTheme="minorHAnsi" w:hAnsiTheme="minorHAnsi" w:cstheme="minorHAnsi"/>
              </w:rPr>
            </w:pPr>
          </w:p>
        </w:tc>
        <w:tc>
          <w:tcPr>
            <w:tcW w:w="681" w:type="pct"/>
          </w:tcPr>
          <w:p w14:paraId="591CFEF0" w14:textId="77777777" w:rsidR="00ED18F7" w:rsidRPr="00EF6807" w:rsidRDefault="00ED18F7" w:rsidP="000C747C">
            <w:pPr>
              <w:pStyle w:val="Standard"/>
              <w:tabs>
                <w:tab w:val="left" w:pos="30"/>
              </w:tabs>
              <w:jc w:val="center"/>
              <w:rPr>
                <w:rFonts w:asciiTheme="minorHAnsi" w:hAnsiTheme="minorHAnsi" w:cstheme="minorHAnsi"/>
              </w:rPr>
            </w:pPr>
          </w:p>
        </w:tc>
      </w:tr>
      <w:tr w:rsidR="00ED18F7" w:rsidRPr="00EF6807" w14:paraId="27E9CAC0" w14:textId="77777777" w:rsidTr="002038AD">
        <w:tc>
          <w:tcPr>
            <w:tcW w:w="186" w:type="pct"/>
          </w:tcPr>
          <w:p w14:paraId="205B86AA" w14:textId="77777777" w:rsidR="00ED18F7" w:rsidRPr="00EF6807" w:rsidRDefault="00ED18F7" w:rsidP="000C747C">
            <w:pPr>
              <w:pStyle w:val="Standard"/>
              <w:tabs>
                <w:tab w:val="left" w:pos="30"/>
              </w:tabs>
              <w:jc w:val="center"/>
              <w:rPr>
                <w:rFonts w:asciiTheme="minorHAnsi" w:hAnsiTheme="minorHAnsi" w:cstheme="minorHAnsi"/>
              </w:rPr>
            </w:pPr>
          </w:p>
        </w:tc>
        <w:tc>
          <w:tcPr>
            <w:tcW w:w="503" w:type="pct"/>
          </w:tcPr>
          <w:p w14:paraId="7249F1C9" w14:textId="77777777" w:rsidR="00ED18F7" w:rsidRPr="00EF6807" w:rsidRDefault="00ED18F7" w:rsidP="000C747C">
            <w:pPr>
              <w:pStyle w:val="Standard"/>
              <w:tabs>
                <w:tab w:val="left" w:pos="30"/>
              </w:tabs>
              <w:jc w:val="center"/>
              <w:rPr>
                <w:rFonts w:asciiTheme="minorHAnsi" w:hAnsiTheme="minorHAnsi" w:cstheme="minorHAnsi"/>
              </w:rPr>
            </w:pPr>
          </w:p>
        </w:tc>
        <w:tc>
          <w:tcPr>
            <w:tcW w:w="834" w:type="pct"/>
          </w:tcPr>
          <w:p w14:paraId="19CD978B"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878" w:type="pct"/>
          </w:tcPr>
          <w:p w14:paraId="7F3B7C25" w14:textId="77777777" w:rsidR="00ED18F7" w:rsidRPr="00EF6807" w:rsidRDefault="00ED18F7" w:rsidP="000C747C">
            <w:pPr>
              <w:pStyle w:val="Standard"/>
              <w:tabs>
                <w:tab w:val="left" w:pos="30"/>
              </w:tabs>
              <w:jc w:val="center"/>
              <w:rPr>
                <w:rFonts w:asciiTheme="minorHAnsi" w:hAnsiTheme="minorHAnsi" w:cstheme="minorHAnsi"/>
              </w:rPr>
            </w:pPr>
          </w:p>
        </w:tc>
        <w:tc>
          <w:tcPr>
            <w:tcW w:w="1234" w:type="pct"/>
          </w:tcPr>
          <w:p w14:paraId="281690AD"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683" w:type="pct"/>
          </w:tcPr>
          <w:p w14:paraId="04B912CB" w14:textId="77777777" w:rsidR="00ED18F7" w:rsidRPr="00EF6807" w:rsidRDefault="00ED18F7" w:rsidP="000C747C">
            <w:pPr>
              <w:jc w:val="center"/>
              <w:rPr>
                <w:rFonts w:asciiTheme="minorHAnsi" w:hAnsiTheme="minorHAnsi" w:cstheme="minorHAnsi"/>
              </w:rPr>
            </w:pPr>
          </w:p>
        </w:tc>
        <w:tc>
          <w:tcPr>
            <w:tcW w:w="681" w:type="pct"/>
          </w:tcPr>
          <w:p w14:paraId="4B12B655" w14:textId="77777777" w:rsidR="00ED18F7" w:rsidRPr="00EF6807" w:rsidRDefault="00ED18F7" w:rsidP="000C747C">
            <w:pPr>
              <w:pStyle w:val="Standard"/>
              <w:tabs>
                <w:tab w:val="left" w:pos="30"/>
              </w:tabs>
              <w:jc w:val="center"/>
              <w:rPr>
                <w:rFonts w:asciiTheme="minorHAnsi" w:hAnsiTheme="minorHAnsi" w:cstheme="minorHAnsi"/>
              </w:rPr>
            </w:pPr>
          </w:p>
        </w:tc>
      </w:tr>
      <w:tr w:rsidR="00ED18F7" w:rsidRPr="00EF6807" w14:paraId="70904E85" w14:textId="77777777" w:rsidTr="002038AD">
        <w:tc>
          <w:tcPr>
            <w:tcW w:w="186" w:type="pct"/>
          </w:tcPr>
          <w:p w14:paraId="07562398" w14:textId="77777777" w:rsidR="00ED18F7" w:rsidRPr="00EF6807" w:rsidRDefault="00ED18F7" w:rsidP="000C747C">
            <w:pPr>
              <w:pStyle w:val="Standard"/>
              <w:tabs>
                <w:tab w:val="left" w:pos="30"/>
              </w:tabs>
              <w:jc w:val="center"/>
              <w:rPr>
                <w:rFonts w:asciiTheme="minorHAnsi" w:hAnsiTheme="minorHAnsi" w:cstheme="minorHAnsi"/>
              </w:rPr>
            </w:pPr>
          </w:p>
        </w:tc>
        <w:tc>
          <w:tcPr>
            <w:tcW w:w="503" w:type="pct"/>
          </w:tcPr>
          <w:p w14:paraId="0EA03778" w14:textId="77777777" w:rsidR="00ED18F7" w:rsidRPr="00EF6807" w:rsidRDefault="00ED18F7" w:rsidP="000C747C">
            <w:pPr>
              <w:pStyle w:val="Standard"/>
              <w:tabs>
                <w:tab w:val="left" w:pos="30"/>
              </w:tabs>
              <w:jc w:val="center"/>
              <w:rPr>
                <w:rFonts w:asciiTheme="minorHAnsi" w:hAnsiTheme="minorHAnsi" w:cstheme="minorHAnsi"/>
              </w:rPr>
            </w:pPr>
          </w:p>
        </w:tc>
        <w:tc>
          <w:tcPr>
            <w:tcW w:w="834" w:type="pct"/>
          </w:tcPr>
          <w:p w14:paraId="337CA161"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878" w:type="pct"/>
          </w:tcPr>
          <w:p w14:paraId="4F47D536" w14:textId="77777777" w:rsidR="00ED18F7" w:rsidRPr="00EF6807" w:rsidRDefault="00ED18F7" w:rsidP="000C747C">
            <w:pPr>
              <w:pStyle w:val="Standard"/>
              <w:tabs>
                <w:tab w:val="left" w:pos="30"/>
              </w:tabs>
              <w:jc w:val="center"/>
              <w:rPr>
                <w:rFonts w:asciiTheme="minorHAnsi" w:hAnsiTheme="minorHAnsi" w:cstheme="minorHAnsi"/>
              </w:rPr>
            </w:pPr>
          </w:p>
        </w:tc>
        <w:tc>
          <w:tcPr>
            <w:tcW w:w="1234" w:type="pct"/>
          </w:tcPr>
          <w:p w14:paraId="11CB63B1"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683" w:type="pct"/>
          </w:tcPr>
          <w:p w14:paraId="42BC466E" w14:textId="77777777" w:rsidR="00ED18F7" w:rsidRPr="00EF6807" w:rsidRDefault="00ED18F7" w:rsidP="000C747C">
            <w:pPr>
              <w:jc w:val="center"/>
              <w:rPr>
                <w:rFonts w:asciiTheme="minorHAnsi" w:hAnsiTheme="minorHAnsi" w:cstheme="minorHAnsi"/>
              </w:rPr>
            </w:pPr>
          </w:p>
        </w:tc>
        <w:tc>
          <w:tcPr>
            <w:tcW w:w="681" w:type="pct"/>
          </w:tcPr>
          <w:p w14:paraId="4BE6CE97" w14:textId="77777777" w:rsidR="00ED18F7" w:rsidRPr="00EF6807" w:rsidRDefault="00ED18F7" w:rsidP="000C747C">
            <w:pPr>
              <w:pStyle w:val="Standard"/>
              <w:tabs>
                <w:tab w:val="left" w:pos="30"/>
              </w:tabs>
              <w:jc w:val="center"/>
              <w:rPr>
                <w:rFonts w:asciiTheme="minorHAnsi" w:hAnsiTheme="minorHAnsi" w:cstheme="minorHAnsi"/>
              </w:rPr>
            </w:pPr>
          </w:p>
        </w:tc>
      </w:tr>
      <w:tr w:rsidR="00ED18F7" w:rsidRPr="00EF6807" w14:paraId="77C4B587" w14:textId="77777777" w:rsidTr="002038AD">
        <w:tc>
          <w:tcPr>
            <w:tcW w:w="186" w:type="pct"/>
          </w:tcPr>
          <w:p w14:paraId="581D8FE9" w14:textId="77777777" w:rsidR="00ED18F7" w:rsidRPr="00EF6807" w:rsidRDefault="00ED18F7" w:rsidP="000C747C">
            <w:pPr>
              <w:pStyle w:val="Standard"/>
              <w:tabs>
                <w:tab w:val="left" w:pos="30"/>
              </w:tabs>
              <w:jc w:val="center"/>
              <w:rPr>
                <w:rFonts w:asciiTheme="minorHAnsi" w:hAnsiTheme="minorHAnsi" w:cstheme="minorHAnsi"/>
              </w:rPr>
            </w:pPr>
          </w:p>
        </w:tc>
        <w:tc>
          <w:tcPr>
            <w:tcW w:w="503" w:type="pct"/>
          </w:tcPr>
          <w:p w14:paraId="0126C0C7" w14:textId="77777777" w:rsidR="00ED18F7" w:rsidRPr="00EF6807" w:rsidRDefault="00ED18F7" w:rsidP="000C747C">
            <w:pPr>
              <w:pStyle w:val="Standard"/>
              <w:tabs>
                <w:tab w:val="left" w:pos="30"/>
              </w:tabs>
              <w:jc w:val="center"/>
              <w:rPr>
                <w:rFonts w:asciiTheme="minorHAnsi" w:hAnsiTheme="minorHAnsi" w:cstheme="minorHAnsi"/>
              </w:rPr>
            </w:pPr>
          </w:p>
        </w:tc>
        <w:tc>
          <w:tcPr>
            <w:tcW w:w="834" w:type="pct"/>
          </w:tcPr>
          <w:p w14:paraId="46BE51AF"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878" w:type="pct"/>
          </w:tcPr>
          <w:p w14:paraId="0E5073AE" w14:textId="77777777" w:rsidR="00ED18F7" w:rsidRPr="00EF6807" w:rsidRDefault="00ED18F7" w:rsidP="000C747C">
            <w:pPr>
              <w:pStyle w:val="Standard"/>
              <w:tabs>
                <w:tab w:val="left" w:pos="30"/>
              </w:tabs>
              <w:jc w:val="center"/>
              <w:rPr>
                <w:rFonts w:asciiTheme="minorHAnsi" w:hAnsiTheme="minorHAnsi" w:cstheme="minorHAnsi"/>
              </w:rPr>
            </w:pPr>
          </w:p>
        </w:tc>
        <w:tc>
          <w:tcPr>
            <w:tcW w:w="1234" w:type="pct"/>
          </w:tcPr>
          <w:p w14:paraId="3F7295A1"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683" w:type="pct"/>
          </w:tcPr>
          <w:p w14:paraId="29E31CE7" w14:textId="77777777" w:rsidR="00ED18F7" w:rsidRPr="00EF6807" w:rsidRDefault="00ED18F7" w:rsidP="000C747C">
            <w:pPr>
              <w:jc w:val="center"/>
              <w:rPr>
                <w:rFonts w:asciiTheme="minorHAnsi" w:hAnsiTheme="minorHAnsi" w:cstheme="minorHAnsi"/>
              </w:rPr>
            </w:pPr>
          </w:p>
        </w:tc>
        <w:tc>
          <w:tcPr>
            <w:tcW w:w="681" w:type="pct"/>
          </w:tcPr>
          <w:p w14:paraId="08D8947A" w14:textId="77777777" w:rsidR="00ED18F7" w:rsidRPr="00EF6807" w:rsidRDefault="00ED18F7" w:rsidP="000C747C">
            <w:pPr>
              <w:pStyle w:val="Standard"/>
              <w:tabs>
                <w:tab w:val="left" w:pos="30"/>
              </w:tabs>
              <w:jc w:val="center"/>
              <w:rPr>
                <w:rFonts w:asciiTheme="minorHAnsi" w:hAnsiTheme="minorHAnsi" w:cstheme="minorHAnsi"/>
              </w:rPr>
            </w:pPr>
          </w:p>
        </w:tc>
      </w:tr>
    </w:tbl>
    <w:p w14:paraId="11FBA009" w14:textId="77777777" w:rsidR="00ED18F7" w:rsidRPr="0049199A" w:rsidRDefault="00ED18F7" w:rsidP="00ED18F7">
      <w:pPr>
        <w:pStyle w:val="pkt1"/>
        <w:spacing w:before="0" w:after="0"/>
        <w:ind w:hanging="850"/>
        <w:rPr>
          <w:rFonts w:asciiTheme="minorHAnsi" w:hAnsiTheme="minorHAnsi" w:cstheme="minorHAnsi"/>
          <w:bCs/>
          <w:sz w:val="18"/>
          <w:szCs w:val="18"/>
        </w:rPr>
      </w:pPr>
      <w:r>
        <w:rPr>
          <w:rFonts w:asciiTheme="minorHAnsi" w:hAnsiTheme="minorHAnsi" w:cstheme="minorHAnsi"/>
          <w:bCs/>
          <w:sz w:val="18"/>
          <w:szCs w:val="18"/>
        </w:rPr>
        <w:t>UWAGA: Jeżeli w wykazie osób W</w:t>
      </w:r>
      <w:r w:rsidRPr="0049199A">
        <w:rPr>
          <w:rFonts w:asciiTheme="minorHAnsi" w:hAnsiTheme="minorHAnsi" w:cstheme="minorHAnsi"/>
          <w:bCs/>
          <w:sz w:val="18"/>
          <w:szCs w:val="18"/>
        </w:rPr>
        <w:t>ykonawca wskazał osoby, którymi będzie dysponował zobowiązany jest do złożenia wraz z ofertą pisemnego zobowiązania innych podmiotów do udostępnienia tych osób.</w:t>
      </w:r>
    </w:p>
    <w:p w14:paraId="7D3723AD" w14:textId="77777777" w:rsidR="00ED18F7" w:rsidRPr="0049199A" w:rsidRDefault="00ED18F7" w:rsidP="00ED18F7">
      <w:pPr>
        <w:pStyle w:val="pkt1"/>
        <w:spacing w:before="0" w:after="0"/>
        <w:ind w:left="0" w:firstLine="0"/>
        <w:rPr>
          <w:rFonts w:asciiTheme="minorHAnsi" w:hAnsiTheme="minorHAnsi" w:cstheme="minorHAnsi"/>
          <w:sz w:val="4"/>
          <w:szCs w:val="4"/>
        </w:rPr>
      </w:pPr>
    </w:p>
    <w:p w14:paraId="47609CB5" w14:textId="77777777" w:rsidR="00ED18F7" w:rsidRPr="0049199A" w:rsidRDefault="00ED18F7" w:rsidP="00ED18F7">
      <w:pPr>
        <w:pStyle w:val="pkt1"/>
        <w:spacing w:before="0" w:after="0"/>
        <w:ind w:hanging="850"/>
        <w:rPr>
          <w:rFonts w:asciiTheme="minorHAnsi" w:hAnsiTheme="minorHAnsi" w:cstheme="minorHAnsi"/>
          <w:sz w:val="18"/>
          <w:szCs w:val="18"/>
          <w:u w:val="single"/>
        </w:rPr>
      </w:pPr>
      <w:r w:rsidRPr="0049199A">
        <w:rPr>
          <w:rFonts w:asciiTheme="minorHAnsi" w:hAnsiTheme="minorHAnsi" w:cstheme="minorHAnsi"/>
          <w:sz w:val="18"/>
          <w:szCs w:val="18"/>
        </w:rPr>
        <w:t xml:space="preserve">(1), (2), (3) </w:t>
      </w:r>
      <w:r w:rsidRPr="0049199A">
        <w:rPr>
          <w:rFonts w:asciiTheme="minorHAnsi" w:hAnsiTheme="minorHAnsi" w:cstheme="minorHAnsi"/>
          <w:sz w:val="18"/>
          <w:szCs w:val="18"/>
          <w:u w:val="single"/>
        </w:rPr>
        <w:t>Należy wymienić odpowiednio:</w:t>
      </w:r>
    </w:p>
    <w:p w14:paraId="6068A524" w14:textId="77777777" w:rsidR="00ED18F7" w:rsidRPr="0049199A" w:rsidRDefault="00ED18F7" w:rsidP="00ED18F7">
      <w:pPr>
        <w:pStyle w:val="pkt1"/>
        <w:numPr>
          <w:ilvl w:val="0"/>
          <w:numId w:val="63"/>
        </w:numPr>
        <w:spacing w:before="0" w:after="0"/>
        <w:ind w:left="284" w:hanging="284"/>
        <w:rPr>
          <w:rFonts w:asciiTheme="minorHAnsi" w:hAnsiTheme="minorHAnsi" w:cstheme="minorHAnsi"/>
          <w:sz w:val="18"/>
          <w:szCs w:val="18"/>
        </w:rPr>
      </w:pPr>
      <w:r w:rsidRPr="0049199A">
        <w:rPr>
          <w:rFonts w:asciiTheme="minorHAnsi" w:hAnsiTheme="minorHAnsi" w:cstheme="minorHAnsi"/>
          <w:sz w:val="18"/>
          <w:szCs w:val="18"/>
        </w:rPr>
        <w:t>datę uzyskania uprawnień, nr uprawnień;</w:t>
      </w:r>
    </w:p>
    <w:p w14:paraId="29944AAB" w14:textId="77777777" w:rsidR="00ED18F7" w:rsidRPr="0049199A" w:rsidRDefault="00ED18F7" w:rsidP="00ED18F7">
      <w:pPr>
        <w:pStyle w:val="pkt1"/>
        <w:numPr>
          <w:ilvl w:val="0"/>
          <w:numId w:val="63"/>
        </w:numPr>
        <w:spacing w:before="0" w:after="0"/>
        <w:ind w:left="284" w:hanging="284"/>
        <w:rPr>
          <w:rFonts w:asciiTheme="minorHAnsi" w:hAnsiTheme="minorHAnsi" w:cstheme="minorHAnsi"/>
          <w:sz w:val="18"/>
          <w:szCs w:val="18"/>
        </w:rPr>
      </w:pPr>
      <w:r w:rsidRPr="0049199A">
        <w:rPr>
          <w:rFonts w:asciiTheme="minorHAnsi" w:hAnsiTheme="minorHAnsi" w:cstheme="minorHAnsi"/>
          <w:sz w:val="18"/>
          <w:szCs w:val="18"/>
        </w:rPr>
        <w:t>używając sformułowania „dysponuję/ dysponujemy lu</w:t>
      </w:r>
      <w:r>
        <w:rPr>
          <w:rFonts w:asciiTheme="minorHAnsi" w:hAnsiTheme="minorHAnsi" w:cstheme="minorHAnsi"/>
          <w:sz w:val="18"/>
          <w:szCs w:val="18"/>
        </w:rPr>
        <w:t>b będę/będziemy dysponować osobą</w:t>
      </w:r>
      <w:r w:rsidRPr="0049199A">
        <w:rPr>
          <w:rFonts w:asciiTheme="minorHAnsi" w:hAnsiTheme="minorHAnsi" w:cstheme="minorHAnsi"/>
          <w:sz w:val="18"/>
          <w:szCs w:val="18"/>
        </w:rPr>
        <w:t xml:space="preserve"> na podstawie …” (podać podstawę dysponowania osobą np. „umowa o pracę”, „umowa zlecenia”, „umowa o dzieło”, „umowa przedwstępna”, „zobowiązanie innego podmiotu”).</w:t>
      </w:r>
    </w:p>
    <w:p w14:paraId="39014DE0" w14:textId="77777777" w:rsidR="00ED18F7" w:rsidRPr="0049199A" w:rsidRDefault="00ED18F7" w:rsidP="00ED18F7">
      <w:pPr>
        <w:pStyle w:val="pkt1"/>
        <w:numPr>
          <w:ilvl w:val="0"/>
          <w:numId w:val="63"/>
        </w:numPr>
        <w:spacing w:before="0" w:after="0"/>
        <w:ind w:left="284" w:hanging="284"/>
        <w:rPr>
          <w:rFonts w:asciiTheme="minorHAnsi" w:hAnsiTheme="minorHAnsi" w:cstheme="minorHAnsi"/>
          <w:sz w:val="18"/>
          <w:szCs w:val="18"/>
        </w:rPr>
      </w:pPr>
      <w:r w:rsidRPr="0049199A">
        <w:rPr>
          <w:rFonts w:asciiTheme="minorHAnsi" w:hAnsiTheme="minorHAnsi" w:cstheme="minorHAnsi"/>
          <w:sz w:val="18"/>
          <w:szCs w:val="18"/>
        </w:rPr>
        <w:t>Okres doświadczenia zawodowego od daty uzyskania uprawnień;</w:t>
      </w:r>
    </w:p>
    <w:p w14:paraId="0215565B" w14:textId="50D9140F" w:rsidR="00ED18F7" w:rsidRPr="0049199A" w:rsidRDefault="00ED18F7" w:rsidP="00ED18F7">
      <w:pPr>
        <w:pStyle w:val="pkt1"/>
        <w:spacing w:before="0" w:after="0"/>
        <w:ind w:left="284" w:hanging="284"/>
        <w:rPr>
          <w:rFonts w:asciiTheme="minorHAnsi" w:hAnsiTheme="minorHAnsi" w:cstheme="minorHAnsi"/>
          <w:sz w:val="18"/>
          <w:szCs w:val="18"/>
        </w:rPr>
      </w:pPr>
      <w:r w:rsidRPr="0049199A">
        <w:rPr>
          <w:rFonts w:asciiTheme="minorHAnsi" w:hAnsiTheme="minorHAnsi" w:cstheme="minorHAnsi"/>
          <w:sz w:val="18"/>
          <w:szCs w:val="18"/>
        </w:rPr>
        <w:t>- faktyczny termin wykonywania czynności; miesięcznie i rocznikowo np. „luty 202</w:t>
      </w:r>
      <w:r w:rsidR="002038AD">
        <w:rPr>
          <w:rFonts w:asciiTheme="minorHAnsi" w:hAnsiTheme="minorHAnsi" w:cstheme="minorHAnsi"/>
          <w:sz w:val="18"/>
          <w:szCs w:val="18"/>
        </w:rPr>
        <w:t>3</w:t>
      </w:r>
      <w:r w:rsidRPr="0049199A">
        <w:rPr>
          <w:rFonts w:asciiTheme="minorHAnsi" w:hAnsiTheme="minorHAnsi" w:cstheme="minorHAnsi"/>
          <w:sz w:val="18"/>
          <w:szCs w:val="18"/>
        </w:rPr>
        <w:t xml:space="preserve"> – wrzesień 202</w:t>
      </w:r>
      <w:r w:rsidR="002038AD">
        <w:rPr>
          <w:rFonts w:asciiTheme="minorHAnsi" w:hAnsiTheme="minorHAnsi" w:cstheme="minorHAnsi"/>
          <w:sz w:val="18"/>
          <w:szCs w:val="18"/>
        </w:rPr>
        <w:t>3</w:t>
      </w:r>
      <w:r w:rsidRPr="0049199A">
        <w:rPr>
          <w:rFonts w:asciiTheme="minorHAnsi" w:hAnsiTheme="minorHAnsi" w:cstheme="minorHAnsi"/>
          <w:sz w:val="18"/>
          <w:szCs w:val="18"/>
        </w:rPr>
        <w:t xml:space="preserve">”, </w:t>
      </w:r>
    </w:p>
    <w:p w14:paraId="079E9B95" w14:textId="344B224C" w:rsidR="00ED18F7" w:rsidRPr="002038AD" w:rsidRDefault="00ED18F7" w:rsidP="00ED18F7">
      <w:pPr>
        <w:pStyle w:val="pkt1"/>
        <w:spacing w:before="0" w:after="0"/>
        <w:ind w:left="284" w:hanging="284"/>
        <w:rPr>
          <w:rFonts w:asciiTheme="minorHAnsi" w:hAnsiTheme="minorHAnsi" w:cstheme="minorHAnsi"/>
          <w:sz w:val="18"/>
          <w:szCs w:val="18"/>
        </w:rPr>
      </w:pPr>
      <w:r w:rsidRPr="002038AD">
        <w:rPr>
          <w:rFonts w:asciiTheme="minorHAnsi" w:hAnsiTheme="minorHAnsi" w:cstheme="minorHAnsi"/>
          <w:sz w:val="18"/>
          <w:szCs w:val="18"/>
        </w:rPr>
        <w:t>- miejsce, zakres przedmiotowy</w:t>
      </w:r>
      <w:r w:rsidR="002038AD">
        <w:rPr>
          <w:rFonts w:asciiTheme="minorHAnsi" w:hAnsiTheme="minorHAnsi" w:cstheme="minorHAnsi"/>
          <w:sz w:val="18"/>
          <w:szCs w:val="18"/>
        </w:rPr>
        <w:t>.</w:t>
      </w:r>
      <w:r w:rsidRPr="002038AD">
        <w:rPr>
          <w:rFonts w:asciiTheme="minorHAnsi" w:hAnsiTheme="minorHAnsi" w:cstheme="minorHAnsi"/>
          <w:sz w:val="18"/>
          <w:szCs w:val="18"/>
        </w:rPr>
        <w:t xml:space="preserve"> </w:t>
      </w:r>
    </w:p>
    <w:p w14:paraId="6C0688EE" w14:textId="77777777" w:rsidR="00740EFD" w:rsidRPr="00D64A04" w:rsidRDefault="00740EFD" w:rsidP="00740EFD">
      <w:pPr>
        <w:widowControl w:val="0"/>
        <w:autoSpaceDE w:val="0"/>
        <w:adjustRightInd w:val="0"/>
        <w:jc w:val="both"/>
        <w:textAlignment w:val="auto"/>
        <w:rPr>
          <w:rFonts w:asciiTheme="minorHAnsi" w:eastAsia="Times New Roman" w:hAnsiTheme="minorHAnsi" w:cstheme="minorHAnsi"/>
          <w:kern w:val="0"/>
          <w:sz w:val="20"/>
          <w:szCs w:val="20"/>
          <w:lang w:val="pl-PL" w:eastAsia="ar-SA" w:bidi="ar-SA"/>
        </w:rPr>
      </w:pPr>
    </w:p>
    <w:p w14:paraId="4D895E83" w14:textId="77777777" w:rsidR="00740EFD" w:rsidRPr="00505D42" w:rsidRDefault="00740EFD" w:rsidP="00740EFD">
      <w:pPr>
        <w:widowControl w:val="0"/>
        <w:spacing w:line="276" w:lineRule="auto"/>
        <w:rPr>
          <w:rFonts w:asciiTheme="minorHAnsi" w:eastAsia="Arial" w:hAnsiTheme="minorHAnsi" w:cstheme="minorHAnsi"/>
          <w:b/>
          <w:i/>
          <w:sz w:val="20"/>
          <w:szCs w:val="20"/>
          <w:lang w:val="pl-PL" w:bidi="pl-PL"/>
        </w:rPr>
      </w:pPr>
      <w:r w:rsidRPr="00505D42">
        <w:rPr>
          <w:rFonts w:asciiTheme="minorHAnsi" w:eastAsia="Arial" w:hAnsiTheme="minorHAnsi" w:cstheme="minorHAnsi"/>
          <w:b/>
          <w:i/>
          <w:sz w:val="20"/>
          <w:szCs w:val="20"/>
          <w:lang w:val="pl-PL" w:bidi="pl-PL"/>
        </w:rPr>
        <w:t xml:space="preserve">UWAGA: </w:t>
      </w:r>
    </w:p>
    <w:p w14:paraId="17385FAC" w14:textId="77777777" w:rsidR="00BD51AC" w:rsidRPr="00505D42" w:rsidRDefault="00BD51AC" w:rsidP="00BD51AC">
      <w:pPr>
        <w:widowControl w:val="0"/>
        <w:spacing w:line="276" w:lineRule="auto"/>
        <w:jc w:val="both"/>
        <w:rPr>
          <w:rFonts w:asciiTheme="minorHAnsi" w:eastAsia="Arial" w:hAnsiTheme="minorHAnsi" w:cstheme="minorHAnsi"/>
          <w:b/>
          <w:bCs/>
          <w:i/>
          <w:sz w:val="20"/>
          <w:szCs w:val="20"/>
          <w:lang w:val="pl-PL" w:eastAsia="ar-SA" w:bidi="pl-PL"/>
        </w:rPr>
      </w:pPr>
      <w:r w:rsidRPr="00505D42">
        <w:rPr>
          <w:rFonts w:asciiTheme="minorHAnsi" w:eastAsia="Arial" w:hAnsiTheme="minorHAnsi" w:cstheme="minorHAnsi"/>
          <w:b/>
          <w:i/>
          <w:sz w:val="20"/>
          <w:szCs w:val="20"/>
          <w:lang w:val="pl-PL" w:eastAsia="ar-SA" w:bidi="pl-PL"/>
        </w:rPr>
        <w:t xml:space="preserve">Wykaz winien zostać sporządzony, pod rygorem nieważności </w:t>
      </w:r>
      <w:r w:rsidRPr="00505D42">
        <w:rPr>
          <w:rFonts w:asciiTheme="minorHAnsi" w:eastAsia="Arial" w:hAnsiTheme="minorHAnsi" w:cstheme="minorHAnsi"/>
          <w:b/>
          <w:bCs/>
          <w:i/>
          <w:sz w:val="20"/>
          <w:szCs w:val="20"/>
          <w:lang w:val="pl-PL" w:eastAsia="ar-SA" w:bidi="pl-PL"/>
        </w:rPr>
        <w:t xml:space="preserve">w formie elektronicznej lub w postaci elektronicznej opatrzony </w:t>
      </w:r>
      <w:r w:rsidRPr="00505D42">
        <w:rPr>
          <w:rFonts w:asciiTheme="minorHAnsi" w:hAnsiTheme="minorHAnsi" w:cstheme="minorHAnsi"/>
          <w:b/>
          <w:i/>
          <w:iCs/>
          <w:sz w:val="20"/>
          <w:szCs w:val="20"/>
          <w:lang w:val="pl-PL"/>
        </w:rPr>
        <w:t xml:space="preserve">kwalifikowanym podpisem elektronicznym, </w:t>
      </w:r>
      <w:r w:rsidRPr="00505D42">
        <w:rPr>
          <w:rFonts w:asciiTheme="minorHAnsi" w:eastAsia="Arial" w:hAnsiTheme="minorHAnsi" w:cstheme="minorHAnsi"/>
          <w:b/>
          <w:bCs/>
          <w:i/>
          <w:sz w:val="20"/>
          <w:szCs w:val="20"/>
          <w:lang w:val="pl-PL" w:eastAsia="ar-SA" w:bidi="pl-PL"/>
        </w:rPr>
        <w:t>podpisem zaufanym lub podpisem osobistym</w:t>
      </w:r>
      <w:r w:rsidRPr="00505D42">
        <w:rPr>
          <w:rFonts w:asciiTheme="minorHAnsi" w:hAnsiTheme="minorHAnsi" w:cstheme="minorHAnsi"/>
          <w:b/>
          <w:i/>
          <w:iCs/>
          <w:sz w:val="20"/>
          <w:szCs w:val="20"/>
          <w:lang w:val="pl-PL"/>
        </w:rPr>
        <w:t>.</w:t>
      </w:r>
    </w:p>
    <w:p w14:paraId="187F23BD" w14:textId="219F17A9" w:rsidR="00F2656F" w:rsidRDefault="00F2656F" w:rsidP="00C2710E">
      <w:pPr>
        <w:rPr>
          <w:rFonts w:asciiTheme="minorHAnsi" w:hAnsiTheme="minorHAnsi" w:cstheme="minorHAnsi"/>
          <w:b/>
          <w:color w:val="FF0000"/>
          <w:lang w:val="pl-PL"/>
        </w:rPr>
      </w:pPr>
    </w:p>
    <w:p w14:paraId="548218F3" w14:textId="77777777" w:rsidR="001C738D" w:rsidRDefault="001C738D" w:rsidP="00C2710E">
      <w:pPr>
        <w:rPr>
          <w:rFonts w:asciiTheme="minorHAnsi" w:hAnsiTheme="minorHAnsi" w:cstheme="minorHAnsi"/>
          <w:b/>
          <w:color w:val="FF0000"/>
          <w:lang w:val="pl-PL"/>
        </w:rPr>
      </w:pPr>
    </w:p>
    <w:p w14:paraId="186AADE7" w14:textId="77777777" w:rsidR="001C738D" w:rsidRDefault="001C738D" w:rsidP="00C2710E">
      <w:pPr>
        <w:rPr>
          <w:rFonts w:asciiTheme="minorHAnsi" w:hAnsiTheme="minorHAnsi" w:cstheme="minorHAnsi"/>
          <w:b/>
          <w:color w:val="FF0000"/>
          <w:lang w:val="pl-PL"/>
        </w:rPr>
      </w:pPr>
    </w:p>
    <w:p w14:paraId="290F5F51" w14:textId="77777777" w:rsidR="001C738D" w:rsidRDefault="001C738D" w:rsidP="00C2710E">
      <w:pPr>
        <w:rPr>
          <w:rFonts w:asciiTheme="minorHAnsi" w:hAnsiTheme="minorHAnsi" w:cstheme="minorHAnsi"/>
          <w:b/>
          <w:color w:val="FF0000"/>
          <w:lang w:val="pl-PL"/>
        </w:rPr>
      </w:pPr>
    </w:p>
    <w:p w14:paraId="1DDC9A2C" w14:textId="77777777" w:rsidR="001C738D" w:rsidRDefault="001C738D" w:rsidP="00C2710E">
      <w:pPr>
        <w:rPr>
          <w:rFonts w:asciiTheme="minorHAnsi" w:hAnsiTheme="minorHAnsi" w:cstheme="minorHAnsi"/>
          <w:b/>
          <w:color w:val="FF0000"/>
          <w:lang w:val="pl-PL"/>
        </w:rPr>
      </w:pPr>
    </w:p>
    <w:p w14:paraId="087F379F" w14:textId="77777777" w:rsidR="001C738D" w:rsidRDefault="001C738D" w:rsidP="00C2710E">
      <w:pPr>
        <w:rPr>
          <w:rFonts w:asciiTheme="minorHAnsi" w:hAnsiTheme="minorHAnsi" w:cstheme="minorHAnsi"/>
          <w:b/>
          <w:color w:val="FF0000"/>
          <w:lang w:val="pl-PL"/>
        </w:rPr>
      </w:pPr>
    </w:p>
    <w:p w14:paraId="06E48D2D" w14:textId="77777777" w:rsidR="001C738D" w:rsidRDefault="001C738D" w:rsidP="00C2710E">
      <w:pPr>
        <w:rPr>
          <w:rFonts w:asciiTheme="minorHAnsi" w:hAnsiTheme="minorHAnsi" w:cstheme="minorHAnsi"/>
          <w:b/>
          <w:color w:val="FF0000"/>
          <w:lang w:val="pl-PL"/>
        </w:rPr>
      </w:pPr>
    </w:p>
    <w:p w14:paraId="2DB36522" w14:textId="77777777" w:rsidR="001C738D" w:rsidRDefault="001C738D" w:rsidP="00C2710E">
      <w:pPr>
        <w:rPr>
          <w:rFonts w:asciiTheme="minorHAnsi" w:hAnsiTheme="minorHAnsi" w:cstheme="minorHAnsi"/>
          <w:b/>
          <w:color w:val="FF0000"/>
          <w:lang w:val="pl-PL"/>
        </w:rPr>
      </w:pPr>
    </w:p>
    <w:p w14:paraId="491E5E67" w14:textId="77777777" w:rsidR="001C738D" w:rsidRDefault="001C738D" w:rsidP="00C2710E">
      <w:pPr>
        <w:rPr>
          <w:rFonts w:asciiTheme="minorHAnsi" w:hAnsiTheme="minorHAnsi" w:cstheme="minorHAnsi"/>
          <w:b/>
          <w:color w:val="FF0000"/>
          <w:lang w:val="pl-PL"/>
        </w:rPr>
      </w:pPr>
    </w:p>
    <w:p w14:paraId="1EFDB6CE" w14:textId="77777777" w:rsidR="001C738D" w:rsidRDefault="001C738D" w:rsidP="00C2710E">
      <w:pPr>
        <w:rPr>
          <w:rFonts w:asciiTheme="minorHAnsi" w:hAnsiTheme="minorHAnsi" w:cstheme="minorHAnsi"/>
          <w:b/>
          <w:color w:val="FF0000"/>
          <w:lang w:val="pl-PL"/>
        </w:rPr>
      </w:pPr>
    </w:p>
    <w:p w14:paraId="611C33DF" w14:textId="77777777" w:rsidR="001C738D" w:rsidRDefault="001C738D" w:rsidP="00C2710E">
      <w:pPr>
        <w:rPr>
          <w:rFonts w:asciiTheme="minorHAnsi" w:hAnsiTheme="minorHAnsi" w:cstheme="minorHAnsi"/>
          <w:b/>
          <w:color w:val="FF0000"/>
          <w:lang w:val="pl-PL"/>
        </w:rPr>
      </w:pPr>
    </w:p>
    <w:p w14:paraId="76AB7E31" w14:textId="77777777" w:rsidR="001C738D" w:rsidRDefault="001C738D" w:rsidP="00C2710E">
      <w:pPr>
        <w:rPr>
          <w:rFonts w:asciiTheme="minorHAnsi" w:hAnsiTheme="minorHAnsi" w:cstheme="minorHAnsi"/>
          <w:b/>
          <w:color w:val="FF0000"/>
          <w:lang w:val="pl-PL"/>
        </w:rPr>
      </w:pPr>
    </w:p>
    <w:p w14:paraId="40B9E349" w14:textId="77777777" w:rsidR="001C738D" w:rsidRDefault="001C738D" w:rsidP="00C2710E">
      <w:pPr>
        <w:rPr>
          <w:rFonts w:asciiTheme="minorHAnsi" w:hAnsiTheme="minorHAnsi" w:cstheme="minorHAnsi"/>
          <w:b/>
          <w:color w:val="FF0000"/>
          <w:lang w:val="pl-PL"/>
        </w:rPr>
      </w:pPr>
    </w:p>
    <w:p w14:paraId="63347B66" w14:textId="77777777" w:rsidR="001C738D" w:rsidRDefault="001C738D" w:rsidP="00C2710E">
      <w:pPr>
        <w:rPr>
          <w:rFonts w:asciiTheme="minorHAnsi" w:hAnsiTheme="minorHAnsi" w:cstheme="minorHAnsi"/>
          <w:b/>
          <w:color w:val="FF0000"/>
          <w:lang w:val="pl-PL"/>
        </w:rPr>
      </w:pPr>
    </w:p>
    <w:p w14:paraId="6E4628A6" w14:textId="77777777" w:rsidR="002038AD" w:rsidRDefault="002038AD" w:rsidP="00C2710E">
      <w:pPr>
        <w:rPr>
          <w:rFonts w:asciiTheme="minorHAnsi" w:hAnsiTheme="minorHAnsi" w:cstheme="minorHAnsi"/>
          <w:b/>
          <w:color w:val="FF0000"/>
          <w:lang w:val="pl-PL"/>
        </w:rPr>
      </w:pPr>
    </w:p>
    <w:p w14:paraId="0B45DB0C" w14:textId="77777777" w:rsidR="001C738D" w:rsidRDefault="001C738D" w:rsidP="00C2710E">
      <w:pPr>
        <w:rPr>
          <w:rFonts w:asciiTheme="minorHAnsi" w:hAnsiTheme="minorHAnsi" w:cstheme="minorHAnsi"/>
          <w:b/>
          <w:color w:val="FF0000"/>
          <w:lang w:val="pl-PL"/>
        </w:rPr>
      </w:pPr>
    </w:p>
    <w:p w14:paraId="29BD0EF5" w14:textId="77777777" w:rsidR="001C738D" w:rsidRDefault="001C738D" w:rsidP="00C2710E">
      <w:pPr>
        <w:rPr>
          <w:rFonts w:asciiTheme="minorHAnsi" w:hAnsiTheme="minorHAnsi" w:cstheme="minorHAnsi"/>
          <w:b/>
          <w:color w:val="FF0000"/>
          <w:lang w:val="pl-PL"/>
        </w:rPr>
      </w:pPr>
    </w:p>
    <w:p w14:paraId="1AA4DD1F" w14:textId="77777777" w:rsidR="001C738D" w:rsidRPr="001C738D" w:rsidRDefault="001C738D" w:rsidP="001C738D">
      <w:pPr>
        <w:jc w:val="right"/>
        <w:rPr>
          <w:rFonts w:asciiTheme="minorHAnsi" w:hAnsiTheme="minorHAnsi" w:cstheme="minorHAnsi"/>
          <w:bCs/>
          <w:lang w:val="pl-PL"/>
        </w:rPr>
      </w:pPr>
      <w:r w:rsidRPr="001C738D">
        <w:rPr>
          <w:rFonts w:asciiTheme="minorHAnsi" w:hAnsiTheme="minorHAnsi" w:cstheme="minorHAnsi"/>
          <w:bCs/>
          <w:lang w:val="pl-PL"/>
        </w:rPr>
        <w:lastRenderedPageBreak/>
        <w:t>Załącznik nr 7 do SWZ</w:t>
      </w:r>
    </w:p>
    <w:p w14:paraId="41C3A14A"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lang w:val="pl-PL"/>
        </w:rPr>
        <w:t>Wykonawca:</w:t>
      </w:r>
    </w:p>
    <w:p w14:paraId="090F621D"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lang w:val="pl-PL"/>
        </w:rPr>
        <w:t>……….........................................................</w:t>
      </w:r>
    </w:p>
    <w:p w14:paraId="2E3397ED"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hint="eastAsia"/>
          <w:lang w:val="pl-PL"/>
        </w:rPr>
        <w:t>NIP/</w:t>
      </w:r>
      <w:r w:rsidRPr="001C738D">
        <w:rPr>
          <w:rFonts w:asciiTheme="minorHAnsi" w:hAnsiTheme="minorHAnsi" w:cstheme="minorHAnsi"/>
          <w:lang w:val="pl-PL"/>
        </w:rPr>
        <w:t>PESEL</w:t>
      </w:r>
      <w:r w:rsidRPr="001C738D">
        <w:rPr>
          <w:rFonts w:asciiTheme="minorHAnsi" w:hAnsiTheme="minorHAnsi" w:cstheme="minorHAnsi" w:hint="eastAsia"/>
          <w:lang w:val="pl-PL"/>
        </w:rPr>
        <w:t xml:space="preserve"> KRS</w:t>
      </w:r>
      <w:r w:rsidRPr="001C738D">
        <w:rPr>
          <w:rFonts w:asciiTheme="minorHAnsi" w:hAnsiTheme="minorHAnsi" w:cstheme="minorHAnsi"/>
          <w:lang w:val="pl-PL"/>
        </w:rPr>
        <w:t>/</w:t>
      </w:r>
      <w:proofErr w:type="spellStart"/>
      <w:r w:rsidRPr="001C738D">
        <w:rPr>
          <w:rFonts w:asciiTheme="minorHAnsi" w:hAnsiTheme="minorHAnsi" w:cstheme="minorHAnsi"/>
          <w:lang w:val="pl-PL"/>
        </w:rPr>
        <w:t>CEiDG</w:t>
      </w:r>
      <w:proofErr w:type="spellEnd"/>
      <w:r w:rsidRPr="001C738D">
        <w:rPr>
          <w:rFonts w:asciiTheme="minorHAnsi" w:hAnsiTheme="minorHAnsi" w:cstheme="minorHAnsi" w:hint="eastAsia"/>
          <w:lang w:val="pl-PL"/>
        </w:rPr>
        <w:t xml:space="preserve">: </w:t>
      </w:r>
    </w:p>
    <w:p w14:paraId="0C582B14"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hint="eastAsia"/>
          <w:lang w:val="pl-PL"/>
        </w:rPr>
        <w:t>..........</w:t>
      </w:r>
      <w:r w:rsidRPr="001C738D">
        <w:rPr>
          <w:rFonts w:asciiTheme="minorHAnsi" w:hAnsiTheme="minorHAnsi" w:cstheme="minorHAnsi"/>
          <w:lang w:val="pl-PL"/>
        </w:rPr>
        <w:t>..............................</w:t>
      </w:r>
      <w:r w:rsidRPr="001C738D">
        <w:rPr>
          <w:rFonts w:asciiTheme="minorHAnsi" w:hAnsiTheme="minorHAnsi" w:cstheme="minorHAnsi" w:hint="eastAsia"/>
          <w:lang w:val="pl-PL"/>
        </w:rPr>
        <w:t>.........</w:t>
      </w:r>
      <w:r w:rsidRPr="001C738D">
        <w:rPr>
          <w:rFonts w:asciiTheme="minorHAnsi" w:hAnsiTheme="minorHAnsi" w:cstheme="minorHAnsi"/>
          <w:lang w:val="pl-PL"/>
        </w:rPr>
        <w:t>................</w:t>
      </w:r>
    </w:p>
    <w:p w14:paraId="2D7958C9"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lang w:val="pl-PL"/>
        </w:rPr>
        <w:t>reprezentowany przez:</w:t>
      </w:r>
    </w:p>
    <w:p w14:paraId="234FEB8A"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lang w:val="pl-PL"/>
        </w:rPr>
        <w:t>…………......................................................</w:t>
      </w:r>
    </w:p>
    <w:p w14:paraId="4C0BE2C7"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lang w:val="pl-PL"/>
        </w:rPr>
        <w:t>(imię, nazwisko, stanowisko/</w:t>
      </w:r>
    </w:p>
    <w:p w14:paraId="7F07B75E"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lang w:val="pl-PL"/>
        </w:rPr>
        <w:t>podstawa do reprezentacji)</w:t>
      </w:r>
    </w:p>
    <w:p w14:paraId="7C44F37B" w14:textId="77777777" w:rsidR="002038AD" w:rsidRPr="00526CA3" w:rsidRDefault="002038AD" w:rsidP="002038AD">
      <w:pPr>
        <w:jc w:val="both"/>
        <w:rPr>
          <w:rFonts w:asciiTheme="minorHAnsi" w:hAnsiTheme="minorHAnsi" w:cstheme="minorHAnsi"/>
          <w:sz w:val="16"/>
          <w:szCs w:val="16"/>
          <w:lang w:val="pl-PL"/>
        </w:rPr>
      </w:pPr>
      <w:r w:rsidRPr="00526CA3">
        <w:rPr>
          <w:rFonts w:asciiTheme="minorHAnsi" w:hAnsiTheme="minorHAnsi" w:cstheme="minorHAnsi"/>
          <w:sz w:val="16"/>
          <w:szCs w:val="16"/>
          <w:lang w:val="pl-PL"/>
        </w:rPr>
        <w:t>(nazwa (firma) dokładny adres Wykonawcy/Wykonawców; w przypadku składania oferty przez podmioty występujące wspólnie podać nazwy (firmy) I dokładne adresy wszystkich członków konsorcjum)</w:t>
      </w:r>
    </w:p>
    <w:p w14:paraId="66129180" w14:textId="77777777" w:rsidR="001C738D" w:rsidRPr="001C738D" w:rsidRDefault="001C738D" w:rsidP="001C738D">
      <w:pPr>
        <w:rPr>
          <w:rFonts w:asciiTheme="minorHAnsi" w:hAnsiTheme="minorHAnsi" w:cstheme="minorHAnsi"/>
          <w:bCs/>
          <w:lang w:val="pl-PL"/>
        </w:rPr>
      </w:pPr>
    </w:p>
    <w:p w14:paraId="7164BB2E" w14:textId="77777777" w:rsidR="001C738D" w:rsidRPr="001C738D" w:rsidRDefault="001C738D" w:rsidP="001C738D">
      <w:pPr>
        <w:rPr>
          <w:rFonts w:asciiTheme="minorHAnsi" w:hAnsiTheme="minorHAnsi" w:cstheme="minorHAnsi"/>
          <w:bCs/>
          <w:lang w:val="pl-PL"/>
        </w:rPr>
      </w:pPr>
    </w:p>
    <w:p w14:paraId="406DD231" w14:textId="77777777" w:rsidR="001C738D" w:rsidRPr="001C738D" w:rsidRDefault="001C738D" w:rsidP="001C738D">
      <w:pPr>
        <w:jc w:val="right"/>
        <w:rPr>
          <w:rFonts w:asciiTheme="minorHAnsi" w:hAnsiTheme="minorHAnsi" w:cstheme="minorHAnsi"/>
          <w:bCs/>
          <w:sz w:val="10"/>
          <w:szCs w:val="10"/>
          <w:lang w:val="pl-PL"/>
        </w:rPr>
      </w:pPr>
    </w:p>
    <w:p w14:paraId="50256CA7" w14:textId="77777777" w:rsidR="001C738D" w:rsidRPr="001C738D" w:rsidRDefault="001C738D" w:rsidP="001C738D">
      <w:pPr>
        <w:jc w:val="center"/>
        <w:rPr>
          <w:rFonts w:asciiTheme="minorHAnsi" w:hAnsiTheme="minorHAnsi" w:cstheme="minorHAnsi"/>
          <w:b/>
          <w:lang w:val="pl-PL"/>
        </w:rPr>
      </w:pPr>
      <w:r w:rsidRPr="001C738D">
        <w:rPr>
          <w:rFonts w:asciiTheme="minorHAnsi" w:hAnsiTheme="minorHAnsi" w:cstheme="minorHAnsi"/>
          <w:b/>
          <w:lang w:val="pl-PL"/>
        </w:rPr>
        <w:t>OŚWIADCZENIE O POSIADANIU ODPOWIEDNICH DOKUMENTÓW</w:t>
      </w:r>
    </w:p>
    <w:p w14:paraId="46C62E1D" w14:textId="77777777" w:rsidR="001C738D" w:rsidRPr="001C738D" w:rsidRDefault="001C738D" w:rsidP="001C738D">
      <w:pPr>
        <w:jc w:val="center"/>
        <w:rPr>
          <w:rFonts w:asciiTheme="minorHAnsi" w:hAnsiTheme="minorHAnsi" w:cstheme="minorHAnsi"/>
          <w:b/>
          <w:lang w:val="pl-PL"/>
        </w:rPr>
      </w:pPr>
    </w:p>
    <w:p w14:paraId="3BE3FA82" w14:textId="2A4BEB81" w:rsidR="001C738D" w:rsidRPr="002038AD" w:rsidRDefault="001C738D" w:rsidP="001C738D">
      <w:pPr>
        <w:jc w:val="both"/>
        <w:rPr>
          <w:rFonts w:asciiTheme="minorHAnsi" w:hAnsiTheme="minorHAnsi" w:cstheme="minorHAnsi"/>
          <w:bCs/>
          <w:lang w:val="pl-PL"/>
        </w:rPr>
      </w:pPr>
      <w:r w:rsidRPr="001C738D">
        <w:rPr>
          <w:rFonts w:asciiTheme="minorHAnsi" w:hAnsiTheme="minorHAnsi" w:cstheme="minorHAnsi"/>
          <w:b/>
          <w:lang w:val="pl-PL"/>
        </w:rPr>
        <w:tab/>
      </w:r>
      <w:r w:rsidRPr="001C738D">
        <w:rPr>
          <w:rFonts w:asciiTheme="minorHAnsi" w:hAnsiTheme="minorHAnsi" w:cstheme="minorHAnsi"/>
          <w:bCs/>
          <w:lang w:val="pl-PL"/>
        </w:rPr>
        <w:t xml:space="preserve">Na potrzeby postępowania o udzielenie zamówienia publicznego pn. </w:t>
      </w:r>
      <w:r w:rsidRPr="001C738D">
        <w:rPr>
          <w:rFonts w:asciiTheme="minorHAnsi" w:hAnsiTheme="minorHAnsi" w:cstheme="minorHAnsi"/>
          <w:b/>
          <w:i/>
          <w:iCs/>
          <w:lang w:val="pl-PL"/>
        </w:rPr>
        <w:t>„Przeglądy techniczne oraz naprawy bieżące sprzętu, aparatury i urządzeń medycznych</w:t>
      </w:r>
      <w:r w:rsidR="00D0181E">
        <w:rPr>
          <w:rFonts w:asciiTheme="minorHAnsi" w:hAnsiTheme="minorHAnsi" w:cstheme="minorHAnsi"/>
          <w:b/>
          <w:i/>
          <w:iCs/>
          <w:lang w:val="pl-PL"/>
        </w:rPr>
        <w:t xml:space="preserve"> II</w:t>
      </w:r>
      <w:r w:rsidRPr="001C738D">
        <w:rPr>
          <w:rFonts w:asciiTheme="minorHAnsi" w:hAnsiTheme="minorHAnsi" w:cstheme="minorHAnsi"/>
          <w:b/>
          <w:i/>
          <w:iCs/>
          <w:lang w:val="pl-PL"/>
        </w:rPr>
        <w:t>”</w:t>
      </w:r>
      <w:r w:rsidRPr="001C738D">
        <w:rPr>
          <w:rFonts w:asciiTheme="minorHAnsi" w:hAnsiTheme="minorHAnsi" w:cstheme="minorHAnsi"/>
          <w:bCs/>
          <w:lang w:val="pl-PL"/>
        </w:rPr>
        <w:t xml:space="preserve"> dla potrzeb Zespołu Opieki </w:t>
      </w:r>
      <w:r w:rsidRPr="002038AD">
        <w:rPr>
          <w:rFonts w:asciiTheme="minorHAnsi" w:hAnsiTheme="minorHAnsi" w:cstheme="minorHAnsi"/>
          <w:bCs/>
          <w:lang w:val="pl-PL"/>
        </w:rPr>
        <w:t xml:space="preserve">Zdrowotnej w Dąbrowie Tarnowskiej, oświadczam/my, że: </w:t>
      </w:r>
    </w:p>
    <w:p w14:paraId="340E1D40" w14:textId="77777777" w:rsidR="001C738D" w:rsidRPr="002038AD" w:rsidRDefault="001C738D" w:rsidP="001C738D">
      <w:pPr>
        <w:tabs>
          <w:tab w:val="left" w:pos="284"/>
        </w:tabs>
        <w:jc w:val="both"/>
        <w:rPr>
          <w:rFonts w:asciiTheme="minorHAnsi" w:hAnsiTheme="minorHAnsi" w:cstheme="minorHAnsi"/>
          <w:bCs/>
          <w:lang w:val="pl-PL"/>
        </w:rPr>
      </w:pPr>
    </w:p>
    <w:p w14:paraId="1C84F9CB" w14:textId="77777777" w:rsidR="001C738D" w:rsidRPr="002038AD" w:rsidRDefault="001C738D" w:rsidP="001F70C0">
      <w:pPr>
        <w:numPr>
          <w:ilvl w:val="0"/>
          <w:numId w:val="60"/>
        </w:numPr>
        <w:tabs>
          <w:tab w:val="left" w:pos="284"/>
        </w:tabs>
        <w:suppressAutoHyphens w:val="0"/>
        <w:autoSpaceDN/>
        <w:spacing w:after="200" w:line="276" w:lineRule="auto"/>
        <w:ind w:left="0" w:firstLine="0"/>
        <w:contextualSpacing/>
        <w:jc w:val="both"/>
        <w:textAlignment w:val="auto"/>
        <w:rPr>
          <w:rFonts w:asciiTheme="minorHAnsi" w:hAnsiTheme="minorHAnsi" w:cstheme="minorHAnsi"/>
          <w:lang w:val="pl-PL"/>
        </w:rPr>
      </w:pPr>
      <w:r w:rsidRPr="002038AD">
        <w:rPr>
          <w:rFonts w:asciiTheme="minorHAnsi" w:hAnsiTheme="minorHAnsi" w:cstheme="minorHAnsi"/>
          <w:lang w:val="pl-PL"/>
        </w:rPr>
        <w:t>posiadam/y aktualną dokumentację techniczną sprzętu będącego przedmiotem zamówienia (instrukcje serwisowe producenta, procedury</w:t>
      </w:r>
      <w:r w:rsidRPr="002038AD">
        <w:rPr>
          <w:rFonts w:asciiTheme="minorHAnsi" w:eastAsiaTheme="minorEastAsia" w:hAnsiTheme="minorHAnsi" w:cstheme="minorHAnsi"/>
          <w:bCs/>
          <w:kern w:val="0"/>
          <w:lang w:val="pl-PL" w:eastAsia="pl-PL" w:bidi="ar-SA"/>
        </w:rPr>
        <w:t xml:space="preserve"> do uaktualniania systemów operacyjnych aparatury medycznej wg wytycznych i opracowań technicznych producenta),</w:t>
      </w:r>
    </w:p>
    <w:p w14:paraId="690B28F8" w14:textId="77777777" w:rsidR="002038AD" w:rsidRPr="002038AD" w:rsidRDefault="001C738D" w:rsidP="002038AD">
      <w:pPr>
        <w:numPr>
          <w:ilvl w:val="0"/>
          <w:numId w:val="60"/>
        </w:numPr>
        <w:tabs>
          <w:tab w:val="left" w:pos="284"/>
        </w:tabs>
        <w:suppressAutoHyphens w:val="0"/>
        <w:autoSpaceDN/>
        <w:spacing w:line="276" w:lineRule="auto"/>
        <w:ind w:left="0" w:firstLine="0"/>
        <w:contextualSpacing/>
        <w:jc w:val="both"/>
        <w:textAlignment w:val="auto"/>
        <w:rPr>
          <w:rFonts w:asciiTheme="minorHAnsi" w:hAnsiTheme="minorHAnsi" w:cstheme="minorHAnsi"/>
          <w:lang w:val="pl-PL"/>
        </w:rPr>
      </w:pPr>
      <w:r w:rsidRPr="002038AD">
        <w:rPr>
          <w:rFonts w:asciiTheme="minorHAnsi" w:eastAsia="Times New Roman" w:hAnsiTheme="minorHAnsi" w:cstheme="minorHAnsi"/>
          <w:kern w:val="0"/>
          <w:lang w:val="pl-PL" w:eastAsia="ar-SA" w:bidi="ar-SA"/>
        </w:rPr>
        <w:t xml:space="preserve">będę/będziemy dysponował/ć dostępem do oryginalnych, fabrycznie nowych, </w:t>
      </w:r>
      <w:proofErr w:type="spellStart"/>
      <w:r w:rsidRPr="002038AD">
        <w:rPr>
          <w:rFonts w:asciiTheme="minorHAnsi" w:eastAsia="Times New Roman" w:hAnsiTheme="minorHAnsi" w:cstheme="minorHAnsi"/>
          <w:kern w:val="0"/>
          <w:lang w:val="pl-PL" w:eastAsia="ar-SA" w:bidi="ar-SA"/>
        </w:rPr>
        <w:t>nierekondycjonowanych</w:t>
      </w:r>
      <w:proofErr w:type="spellEnd"/>
      <w:r w:rsidRPr="002038AD">
        <w:rPr>
          <w:rFonts w:asciiTheme="minorHAnsi" w:eastAsia="Times New Roman" w:hAnsiTheme="minorHAnsi" w:cstheme="minorHAnsi"/>
          <w:kern w:val="0"/>
          <w:lang w:val="pl-PL" w:eastAsia="ar-SA" w:bidi="ar-SA"/>
        </w:rPr>
        <w:t>, zgodnych z wymaganiami producenta części zamiennych, pochodzących z legalnego kanału dystrybucji na terenie UE</w:t>
      </w:r>
      <w:r w:rsidR="002038AD" w:rsidRPr="002038AD">
        <w:rPr>
          <w:rFonts w:asciiTheme="minorHAnsi" w:eastAsia="Times New Roman" w:hAnsiTheme="minorHAnsi" w:cstheme="minorHAnsi"/>
          <w:kern w:val="0"/>
          <w:lang w:val="pl-PL" w:eastAsia="ar-SA" w:bidi="ar-SA"/>
        </w:rPr>
        <w:t xml:space="preserve">, </w:t>
      </w:r>
    </w:p>
    <w:p w14:paraId="29BB8F1D" w14:textId="59366E95" w:rsidR="002038AD" w:rsidRPr="002038AD" w:rsidRDefault="001C738D" w:rsidP="002038AD">
      <w:pPr>
        <w:numPr>
          <w:ilvl w:val="0"/>
          <w:numId w:val="60"/>
        </w:numPr>
        <w:tabs>
          <w:tab w:val="left" w:pos="142"/>
        </w:tabs>
        <w:suppressAutoHyphens w:val="0"/>
        <w:autoSpaceDN/>
        <w:spacing w:line="276" w:lineRule="auto"/>
        <w:ind w:left="0" w:firstLine="0"/>
        <w:contextualSpacing/>
        <w:jc w:val="both"/>
        <w:textAlignment w:val="auto"/>
        <w:rPr>
          <w:rFonts w:asciiTheme="minorHAnsi" w:hAnsiTheme="minorHAnsi" w:cstheme="minorHAnsi"/>
          <w:lang w:val="pl-PL"/>
        </w:rPr>
      </w:pPr>
      <w:r w:rsidRPr="002038AD">
        <w:rPr>
          <w:rFonts w:asciiTheme="minorHAnsi" w:eastAsia="Times New Roman" w:hAnsiTheme="minorHAnsi" w:cstheme="minorHAnsi"/>
          <w:kern w:val="0"/>
          <w:lang w:val="pl-PL" w:eastAsia="ar-SA" w:bidi="ar-SA"/>
        </w:rPr>
        <w:t xml:space="preserve">    </w:t>
      </w:r>
      <w:r w:rsidR="002038AD" w:rsidRPr="00D64A04">
        <w:rPr>
          <w:rFonts w:asciiTheme="minorHAnsi" w:eastAsia="Andale Sans UI" w:hAnsiTheme="minorHAnsi" w:cstheme="minorHAnsi"/>
          <w:color w:val="000000"/>
          <w:lang w:val="pl-PL" w:bidi="en-US"/>
        </w:rPr>
        <w:t>usługi będą wykonane przez osobę posiadającą certyfikat/dylom lub innego typu poświadczenie o nabytych umiejętności w zakresie serwisowania aparatury medycznej zgodnej z przedmiotem usługi.</w:t>
      </w:r>
    </w:p>
    <w:p w14:paraId="37EF3C5F" w14:textId="77777777" w:rsidR="001C738D" w:rsidRPr="001C738D" w:rsidRDefault="001C738D" w:rsidP="001C738D">
      <w:pPr>
        <w:tabs>
          <w:tab w:val="left" w:pos="284"/>
        </w:tabs>
        <w:jc w:val="both"/>
        <w:rPr>
          <w:rFonts w:asciiTheme="minorHAnsi" w:hAnsiTheme="minorHAnsi" w:cstheme="minorHAnsi"/>
          <w:lang w:val="pl-PL"/>
        </w:rPr>
      </w:pPr>
    </w:p>
    <w:p w14:paraId="6FEBD53C" w14:textId="77777777" w:rsidR="001C738D" w:rsidRPr="001C738D" w:rsidRDefault="001C738D" w:rsidP="001C738D">
      <w:pPr>
        <w:tabs>
          <w:tab w:val="left" w:pos="30"/>
        </w:tabs>
        <w:rPr>
          <w:rFonts w:asciiTheme="minorHAnsi" w:hAnsiTheme="minorHAnsi" w:cstheme="minorHAnsi"/>
          <w:b/>
          <w:bCs/>
          <w:lang w:val="pl-PL"/>
        </w:rPr>
      </w:pPr>
      <w:r w:rsidRPr="001C738D">
        <w:rPr>
          <w:rFonts w:asciiTheme="minorHAnsi" w:hAnsiTheme="minorHAnsi" w:cstheme="minorHAnsi"/>
          <w:b/>
          <w:bCs/>
          <w:lang w:val="pl-PL"/>
        </w:rPr>
        <w:t>OŚWIADCZENIE DOTYCZĄCE PODANYCH INFORMACJI:</w:t>
      </w:r>
    </w:p>
    <w:p w14:paraId="37D6A099" w14:textId="5BB033AB" w:rsidR="0030472B" w:rsidRPr="00D64A04" w:rsidRDefault="0030472B" w:rsidP="0030472B">
      <w:pPr>
        <w:jc w:val="both"/>
        <w:rPr>
          <w:rFonts w:asciiTheme="minorHAnsi" w:hAnsiTheme="minorHAnsi" w:cstheme="minorHAnsi"/>
          <w:lang w:val="pl-PL"/>
        </w:rPr>
      </w:pPr>
      <w:bookmarkStart w:id="25" w:name="_Hlk163120969"/>
      <w:r w:rsidRPr="00D64A04">
        <w:rPr>
          <w:rFonts w:asciiTheme="minorHAnsi" w:hAnsiTheme="minorHAnsi" w:cstheme="minorHAnsi"/>
          <w:lang w:val="pl-PL"/>
        </w:rPr>
        <w:t>Oświadczam, świadom odpowiedzialności karnej z art. 297 Kodeksu karnego z dnia 6 czerwca 1997r. (Dz. U. z 2018 r. poz. 1600 z p</w:t>
      </w:r>
      <w:r w:rsidR="00FC7F54" w:rsidRPr="00D64A04">
        <w:rPr>
          <w:rFonts w:asciiTheme="minorHAnsi" w:hAnsiTheme="minorHAnsi" w:cstheme="minorHAnsi"/>
          <w:lang w:val="pl-PL"/>
        </w:rPr>
        <w:t>óźn. zm.</w:t>
      </w:r>
      <w:r w:rsidRPr="00D64A04">
        <w:rPr>
          <w:rFonts w:asciiTheme="minorHAnsi" w:hAnsiTheme="minorHAnsi" w:cstheme="minorHAnsi"/>
          <w:lang w:val="pl-PL"/>
        </w:rPr>
        <w:t>), że wszystkie informacje podane w oświadczeniu są aktualne i zgodne z prawdą oraz zostały przedstawione z pełną świadomością konsekwencji poważnego wprowadzenia Zamawiającego w błąd.</w:t>
      </w:r>
    </w:p>
    <w:bookmarkEnd w:id="25"/>
    <w:p w14:paraId="1D2954C0" w14:textId="77777777" w:rsidR="001C738D" w:rsidRPr="001C738D" w:rsidRDefault="001C738D" w:rsidP="001C738D">
      <w:pPr>
        <w:jc w:val="both"/>
        <w:rPr>
          <w:rFonts w:asciiTheme="minorHAnsi" w:hAnsiTheme="minorHAnsi" w:cstheme="minorHAnsi"/>
          <w:bCs/>
          <w:lang w:val="pl-PL"/>
        </w:rPr>
      </w:pPr>
    </w:p>
    <w:p w14:paraId="55A503BE" w14:textId="77777777" w:rsidR="001C738D" w:rsidRPr="001C738D" w:rsidRDefault="001C738D" w:rsidP="001C738D">
      <w:pPr>
        <w:rPr>
          <w:rFonts w:asciiTheme="minorHAnsi" w:hAnsiTheme="minorHAnsi" w:cstheme="minorHAnsi"/>
          <w:lang w:val="pl-PL"/>
        </w:rPr>
      </w:pPr>
    </w:p>
    <w:p w14:paraId="368D807E" w14:textId="77777777" w:rsidR="001C738D" w:rsidRPr="001C738D" w:rsidRDefault="001C738D" w:rsidP="001C738D">
      <w:pPr>
        <w:rPr>
          <w:rFonts w:asciiTheme="minorHAnsi" w:hAnsiTheme="minorHAnsi" w:cstheme="minorHAnsi"/>
          <w:b/>
          <w:i/>
          <w:sz w:val="20"/>
          <w:szCs w:val="20"/>
          <w:lang w:val="pl-PL"/>
        </w:rPr>
      </w:pPr>
      <w:r w:rsidRPr="001C738D">
        <w:rPr>
          <w:rFonts w:asciiTheme="minorHAnsi" w:hAnsiTheme="minorHAnsi" w:cstheme="minorHAnsi"/>
          <w:b/>
          <w:i/>
          <w:sz w:val="20"/>
          <w:szCs w:val="20"/>
          <w:lang w:val="pl-PL"/>
        </w:rPr>
        <w:t xml:space="preserve">UWAGA: </w:t>
      </w:r>
    </w:p>
    <w:p w14:paraId="6D872DE6" w14:textId="7FE547C1" w:rsidR="001C738D" w:rsidRPr="001C738D" w:rsidRDefault="001C738D" w:rsidP="001C738D">
      <w:pPr>
        <w:tabs>
          <w:tab w:val="left" w:pos="284"/>
        </w:tabs>
        <w:jc w:val="both"/>
        <w:rPr>
          <w:rFonts w:asciiTheme="minorHAnsi" w:hAnsiTheme="minorHAnsi" w:cstheme="minorHAnsi"/>
          <w:b/>
          <w:i/>
          <w:sz w:val="20"/>
          <w:szCs w:val="20"/>
          <w:lang w:val="pl-PL"/>
        </w:rPr>
      </w:pPr>
      <w:r w:rsidRPr="001C738D">
        <w:rPr>
          <w:rFonts w:asciiTheme="minorHAnsi" w:hAnsiTheme="minorHAnsi" w:cstheme="minorHAnsi"/>
          <w:b/>
          <w:i/>
          <w:sz w:val="20"/>
          <w:szCs w:val="20"/>
          <w:lang w:val="pl-PL"/>
        </w:rPr>
        <w:t>Oświadczenie winno zostać sporządzone, pod rygorem nieważności w formie elektronicznej lub w postaci elektronicznej opatrzonej</w:t>
      </w:r>
      <w:r w:rsidR="002038AD">
        <w:rPr>
          <w:rFonts w:asciiTheme="minorHAnsi" w:hAnsiTheme="minorHAnsi" w:cstheme="minorHAnsi"/>
          <w:b/>
          <w:i/>
          <w:sz w:val="20"/>
          <w:szCs w:val="20"/>
          <w:lang w:val="pl-PL"/>
        </w:rPr>
        <w:t xml:space="preserve"> kwalifikowanym podpisem elektronicznym, </w:t>
      </w:r>
      <w:r w:rsidR="002038AD" w:rsidRPr="001C738D">
        <w:rPr>
          <w:rFonts w:asciiTheme="minorHAnsi" w:hAnsiTheme="minorHAnsi" w:cstheme="minorHAnsi"/>
          <w:b/>
          <w:i/>
          <w:sz w:val="20"/>
          <w:szCs w:val="20"/>
          <w:lang w:val="pl-PL"/>
        </w:rPr>
        <w:t>podpisem</w:t>
      </w:r>
      <w:r w:rsidRPr="001C738D">
        <w:rPr>
          <w:rFonts w:asciiTheme="minorHAnsi" w:hAnsiTheme="minorHAnsi" w:cstheme="minorHAnsi"/>
          <w:b/>
          <w:i/>
          <w:sz w:val="20"/>
          <w:szCs w:val="20"/>
          <w:lang w:val="pl-PL"/>
        </w:rPr>
        <w:t xml:space="preserve"> zaufanym lub podpisem osobistym.</w:t>
      </w:r>
    </w:p>
    <w:p w14:paraId="75F8BF5F" w14:textId="77777777" w:rsidR="001C738D" w:rsidRPr="001C738D" w:rsidRDefault="001C738D" w:rsidP="001C738D">
      <w:pPr>
        <w:ind w:left="1134" w:firstLine="6240"/>
        <w:rPr>
          <w:rFonts w:asciiTheme="minorHAnsi" w:hAnsiTheme="minorHAnsi" w:cstheme="minorHAnsi"/>
          <w:lang w:val="pl-PL"/>
        </w:rPr>
      </w:pPr>
    </w:p>
    <w:p w14:paraId="6845ECC9" w14:textId="77777777" w:rsidR="001C738D" w:rsidRDefault="001C738D" w:rsidP="00C2710E">
      <w:pPr>
        <w:rPr>
          <w:rFonts w:asciiTheme="minorHAnsi" w:hAnsiTheme="minorHAnsi" w:cstheme="minorHAnsi"/>
          <w:b/>
          <w:color w:val="FF0000"/>
          <w:lang w:val="pl-PL"/>
        </w:rPr>
      </w:pPr>
    </w:p>
    <w:p w14:paraId="6EB616D4" w14:textId="77777777" w:rsidR="001C738D" w:rsidRDefault="001C738D" w:rsidP="00C2710E">
      <w:pPr>
        <w:rPr>
          <w:rFonts w:asciiTheme="minorHAnsi" w:hAnsiTheme="minorHAnsi" w:cstheme="minorHAnsi"/>
          <w:b/>
          <w:color w:val="FF0000"/>
          <w:lang w:val="pl-PL"/>
        </w:rPr>
      </w:pPr>
    </w:p>
    <w:p w14:paraId="6544C7A8" w14:textId="77777777" w:rsidR="001C738D" w:rsidRDefault="001C738D" w:rsidP="00C2710E">
      <w:pPr>
        <w:rPr>
          <w:rFonts w:asciiTheme="minorHAnsi" w:hAnsiTheme="minorHAnsi" w:cstheme="minorHAnsi"/>
          <w:b/>
          <w:color w:val="FF0000"/>
          <w:lang w:val="pl-PL"/>
        </w:rPr>
      </w:pPr>
    </w:p>
    <w:p w14:paraId="63965E19" w14:textId="77777777" w:rsidR="001C738D" w:rsidRPr="00505D42" w:rsidRDefault="001C738D" w:rsidP="00C2710E">
      <w:pPr>
        <w:rPr>
          <w:rFonts w:asciiTheme="minorHAnsi" w:hAnsiTheme="minorHAnsi" w:cstheme="minorHAnsi"/>
          <w:b/>
          <w:color w:val="FF0000"/>
          <w:lang w:val="pl-PL"/>
        </w:rPr>
      </w:pPr>
    </w:p>
    <w:sectPr w:rsidR="001C738D" w:rsidRPr="00505D42" w:rsidSect="00925212">
      <w:footerReference w:type="default" r:id="rId40"/>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86D43" w14:textId="77777777" w:rsidR="008119C4" w:rsidRDefault="008119C4">
      <w:r>
        <w:separator/>
      </w:r>
    </w:p>
  </w:endnote>
  <w:endnote w:type="continuationSeparator" w:id="0">
    <w:p w14:paraId="572D5B64" w14:textId="77777777" w:rsidR="008119C4" w:rsidRDefault="00811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altName w:val="Microsoft Sans Serif"/>
    <w:charset w:val="EE"/>
    <w:family w:val="swiss"/>
    <w:pitch w:val="variable"/>
    <w:sig w:usb0="00000005" w:usb1="00000000" w:usb2="00000000" w:usb3="00000000" w:csb0="00000002"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729094"/>
      <w:docPartObj>
        <w:docPartGallery w:val="Page Numbers (Bottom of Page)"/>
        <w:docPartUnique/>
      </w:docPartObj>
    </w:sdtPr>
    <w:sdtEndPr>
      <w:rPr>
        <w:rFonts w:asciiTheme="minorHAnsi" w:hAnsiTheme="minorHAnsi" w:cstheme="minorHAnsi"/>
        <w:sz w:val="22"/>
        <w:szCs w:val="22"/>
      </w:rPr>
    </w:sdtEndPr>
    <w:sdtContent>
      <w:p w14:paraId="58B4515A" w14:textId="77777777" w:rsidR="0077728C" w:rsidRPr="000638CD" w:rsidRDefault="0077728C" w:rsidP="00F14A54">
        <w:pPr>
          <w:pStyle w:val="Stopka"/>
          <w:jc w:val="center"/>
          <w:rPr>
            <w:rFonts w:asciiTheme="minorHAnsi" w:hAnsiTheme="minorHAnsi" w:cstheme="minorHAnsi"/>
            <w:sz w:val="22"/>
            <w:szCs w:val="22"/>
          </w:rPr>
        </w:pPr>
        <w:r w:rsidRPr="000638CD">
          <w:rPr>
            <w:rFonts w:asciiTheme="minorHAnsi" w:hAnsiTheme="minorHAnsi" w:cstheme="minorHAnsi"/>
            <w:sz w:val="22"/>
            <w:szCs w:val="22"/>
          </w:rPr>
          <w:fldChar w:fldCharType="begin"/>
        </w:r>
        <w:r w:rsidRPr="000638CD">
          <w:rPr>
            <w:rFonts w:asciiTheme="minorHAnsi" w:hAnsiTheme="minorHAnsi" w:cstheme="minorHAnsi"/>
            <w:sz w:val="22"/>
            <w:szCs w:val="22"/>
          </w:rPr>
          <w:instrText xml:space="preserve"> PAGE   \* MERGEFORMAT </w:instrText>
        </w:r>
        <w:r w:rsidRPr="000638CD">
          <w:rPr>
            <w:rFonts w:asciiTheme="minorHAnsi" w:hAnsiTheme="minorHAnsi" w:cstheme="minorHAnsi"/>
            <w:sz w:val="22"/>
            <w:szCs w:val="22"/>
          </w:rPr>
          <w:fldChar w:fldCharType="separate"/>
        </w:r>
        <w:r w:rsidR="00103BF2">
          <w:rPr>
            <w:rFonts w:asciiTheme="minorHAnsi" w:hAnsiTheme="minorHAnsi" w:cstheme="minorHAnsi"/>
            <w:noProof/>
            <w:sz w:val="22"/>
            <w:szCs w:val="22"/>
          </w:rPr>
          <w:t>110</w:t>
        </w:r>
        <w:r w:rsidRPr="000638CD">
          <w:rPr>
            <w:rFonts w:asciiTheme="minorHAnsi" w:hAnsiTheme="minorHAnsi" w:cstheme="minorHAnsi"/>
            <w:noProof/>
            <w:sz w:val="22"/>
            <w:szCs w:val="22"/>
          </w:rPr>
          <w:fldChar w:fldCharType="end"/>
        </w:r>
      </w:p>
    </w:sdtContent>
  </w:sdt>
  <w:p w14:paraId="18A1BF57" w14:textId="77777777" w:rsidR="0077728C" w:rsidRPr="00651367" w:rsidRDefault="0077728C" w:rsidP="006513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354F8" w14:textId="45E47C9C" w:rsidR="00F14A54" w:rsidRPr="00046A56" w:rsidRDefault="00E30210" w:rsidP="00F14A54">
    <w:pPr>
      <w:pStyle w:val="Stopka"/>
      <w:jc w:val="center"/>
      <w:rPr>
        <w:rFonts w:asciiTheme="minorHAnsi" w:hAnsiTheme="minorHAnsi" w:cstheme="minorHAnsi"/>
        <w:sz w:val="22"/>
        <w:szCs w:val="22"/>
      </w:rPr>
    </w:pPr>
    <w:r>
      <w:rPr>
        <w:rFonts w:asciiTheme="minorHAnsi" w:hAnsiTheme="minorHAnsi" w:cstheme="minorHAnsi"/>
        <w:sz w:val="22"/>
        <w:szCs w:val="22"/>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6903241"/>
      <w:docPartObj>
        <w:docPartGallery w:val="Page Numbers (Bottom of Page)"/>
        <w:docPartUnique/>
      </w:docPartObj>
    </w:sdtPr>
    <w:sdtEndPr/>
    <w:sdtContent>
      <w:p w14:paraId="0B030E91" w14:textId="77777777" w:rsidR="0077728C" w:rsidRDefault="0077728C">
        <w:pPr>
          <w:pStyle w:val="Stopka"/>
          <w:jc w:val="center"/>
        </w:pPr>
        <w:r w:rsidRPr="000638CD">
          <w:rPr>
            <w:rFonts w:asciiTheme="minorHAnsi" w:hAnsiTheme="minorHAnsi" w:cstheme="minorHAnsi"/>
            <w:sz w:val="22"/>
            <w:szCs w:val="22"/>
          </w:rPr>
          <w:fldChar w:fldCharType="begin"/>
        </w:r>
        <w:r w:rsidRPr="000638CD">
          <w:rPr>
            <w:rFonts w:asciiTheme="minorHAnsi" w:hAnsiTheme="minorHAnsi" w:cstheme="minorHAnsi"/>
            <w:sz w:val="22"/>
            <w:szCs w:val="22"/>
          </w:rPr>
          <w:instrText>PAGE   \* MERGEFORMAT</w:instrText>
        </w:r>
        <w:r w:rsidRPr="000638CD">
          <w:rPr>
            <w:rFonts w:asciiTheme="minorHAnsi" w:hAnsiTheme="minorHAnsi" w:cstheme="minorHAnsi"/>
            <w:sz w:val="22"/>
            <w:szCs w:val="22"/>
          </w:rPr>
          <w:fldChar w:fldCharType="separate"/>
        </w:r>
        <w:r w:rsidR="00103BF2" w:rsidRPr="00103BF2">
          <w:rPr>
            <w:rFonts w:asciiTheme="minorHAnsi" w:hAnsiTheme="minorHAnsi" w:cstheme="minorHAnsi"/>
            <w:noProof/>
            <w:sz w:val="22"/>
            <w:szCs w:val="22"/>
            <w:lang w:val="pl-PL"/>
          </w:rPr>
          <w:t>121</w:t>
        </w:r>
        <w:r w:rsidRPr="000638CD">
          <w:rPr>
            <w:rFonts w:asciiTheme="minorHAnsi" w:hAnsiTheme="minorHAnsi" w:cstheme="minorHAnsi"/>
            <w:noProof/>
            <w:sz w:val="22"/>
            <w:szCs w:val="22"/>
            <w:lang w:val="pl-PL"/>
          </w:rPr>
          <w:fldChar w:fldCharType="end"/>
        </w:r>
      </w:p>
    </w:sdtContent>
  </w:sdt>
  <w:p w14:paraId="0F5289ED" w14:textId="77777777" w:rsidR="0077728C" w:rsidRDefault="0077728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571781" w14:textId="77777777" w:rsidR="008119C4" w:rsidRDefault="008119C4">
      <w:r>
        <w:rPr>
          <w:color w:val="000000"/>
        </w:rPr>
        <w:separator/>
      </w:r>
    </w:p>
  </w:footnote>
  <w:footnote w:type="continuationSeparator" w:id="0">
    <w:p w14:paraId="488D7827" w14:textId="77777777" w:rsidR="008119C4" w:rsidRDefault="00811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D6625" w14:textId="3F130250" w:rsidR="0077728C" w:rsidRPr="00221220" w:rsidRDefault="00221220" w:rsidP="00221220">
    <w:pPr>
      <w:jc w:val="right"/>
      <w:rPr>
        <w:rFonts w:asciiTheme="minorHAnsi" w:hAnsiTheme="minorHAnsi" w:cstheme="minorHAnsi"/>
        <w:i/>
        <w:iCs/>
      </w:rPr>
    </w:pPr>
    <w:r w:rsidRPr="00221220">
      <w:rPr>
        <w:rFonts w:asciiTheme="minorHAnsi" w:hAnsiTheme="minorHAnsi" w:cstheme="minorHAnsi"/>
        <w:i/>
        <w:iCs/>
      </w:rPr>
      <w:t xml:space="preserve">Numer postępowania </w:t>
    </w:r>
    <w:r w:rsidR="00D64A04">
      <w:rPr>
        <w:rFonts w:asciiTheme="minorHAnsi" w:hAnsiTheme="minorHAnsi" w:cstheme="minorHAnsi"/>
        <w:i/>
        <w:iCs/>
      </w:rPr>
      <w:t>1</w:t>
    </w:r>
    <w:r w:rsidR="002D63DB">
      <w:rPr>
        <w:rFonts w:asciiTheme="minorHAnsi" w:hAnsiTheme="minorHAnsi" w:cstheme="minorHAnsi"/>
        <w:i/>
        <w:iCs/>
      </w:rPr>
      <w:t>9</w:t>
    </w:r>
    <w:r w:rsidRPr="00221220">
      <w:rPr>
        <w:rFonts w:asciiTheme="minorHAnsi" w:hAnsiTheme="minorHAnsi" w:cstheme="minorHAnsi"/>
        <w:i/>
        <w:iCs/>
      </w:rPr>
      <w:t>/24/ZP</w:t>
    </w:r>
    <w:r w:rsidR="0077728C">
      <w:rPr>
        <w:rFonts w:ascii="Times New Roman" w:hAnsi="Times New Roman" w:cs="Times New Roman"/>
        <w:b/>
        <w:bCs/>
        <w:noProof/>
        <w:sz w:val="28"/>
        <w:szCs w:val="28"/>
        <w:lang w:val="pl-PL" w:eastAsia="pl-PL" w:bidi="ar-SA"/>
      </w:rPr>
      <w:drawing>
        <wp:anchor distT="0" distB="0" distL="114300" distR="114300" simplePos="0" relativeHeight="251662336"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DD1DE" w14:textId="77777777" w:rsidR="00221220" w:rsidRDefault="0077728C" w:rsidP="00221220">
    <w:pPr>
      <w:jc w:val="right"/>
    </w:pPr>
    <w:r>
      <w:rPr>
        <w:rFonts w:ascii="Times New Roman" w:hAnsi="Times New Roman" w:cs="Times New Roman"/>
        <w:b/>
        <w:bCs/>
        <w:noProof/>
        <w:sz w:val="28"/>
        <w:szCs w:val="28"/>
        <w:lang w:val="pl-PL" w:eastAsia="pl-PL" w:bidi="ar-SA"/>
      </w:rPr>
      <w:drawing>
        <wp:anchor distT="0" distB="0" distL="114300" distR="114300" simplePos="0" relativeHeight="251678720"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rsidR="009547FC">
      <w:t xml:space="preserve">                  </w:t>
    </w:r>
  </w:p>
  <w:p w14:paraId="7EE2C39B" w14:textId="77777777" w:rsidR="00E96BCE" w:rsidRDefault="00E96B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F089E62"/>
    <w:lvl w:ilvl="0">
      <w:start w:val="1"/>
      <w:numFmt w:val="decimal"/>
      <w:pStyle w:val="Listanumerowana"/>
      <w:lvlText w:val="%1."/>
      <w:lvlJc w:val="left"/>
      <w:pPr>
        <w:tabs>
          <w:tab w:val="num" w:pos="360"/>
        </w:tabs>
        <w:ind w:left="360" w:hanging="360"/>
      </w:pPr>
    </w:lvl>
  </w:abstractNum>
  <w:abstractNum w:abstractNumId="1" w15:restartNumberingAfterBreak="0">
    <w:nsid w:val="00000001"/>
    <w:multiLevelType w:val="multilevel"/>
    <w:tmpl w:val="1A9AD298"/>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decimal"/>
      <w:lvlText w:val="%4."/>
      <w:lvlJc w:val="left"/>
      <w:pPr>
        <w:ind w:left="720" w:hanging="360"/>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8806C80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24"/>
        <w:szCs w:val="24"/>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15:restartNumberingAfterBreak="0">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15:restartNumberingAfterBreak="0">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15:restartNumberingAfterBreak="0">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15:restartNumberingAfterBreak="0">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15:restartNumberingAfterBreak="0">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15:restartNumberingAfterBreak="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15:restartNumberingAfterBreak="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15:restartNumberingAfterBreak="0">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15:restartNumberingAfterBreak="0">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15:restartNumberingAfterBreak="0">
    <w:nsid w:val="00000016"/>
    <w:multiLevelType w:val="multilevel"/>
    <w:tmpl w:val="283AAD9E"/>
    <w:name w:val="WW8Num27"/>
    <w:lvl w:ilvl="0">
      <w:start w:val="1"/>
      <w:numFmt w:val="decimal"/>
      <w:lvlText w:val="%1."/>
      <w:lvlJc w:val="left"/>
      <w:pPr>
        <w:tabs>
          <w:tab w:val="num" w:pos="0"/>
        </w:tabs>
        <w:ind w:left="360" w:hanging="360"/>
      </w:pPr>
      <w:rPr>
        <w:rFonts w:ascii="Times New Roman" w:hAnsi="Times New Roman" w:cs="Symbol"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15:restartNumberingAfterBreak="0">
    <w:nsid w:val="00000019"/>
    <w:multiLevelType w:val="multilevel"/>
    <w:tmpl w:val="61AEE52C"/>
    <w:name w:val="WW8Num30"/>
    <w:lvl w:ilvl="0">
      <w:start w:val="1"/>
      <w:numFmt w:val="decimal"/>
      <w:lvlText w:val="%1."/>
      <w:lvlJc w:val="left"/>
      <w:pPr>
        <w:tabs>
          <w:tab w:val="num" w:pos="720"/>
        </w:tabs>
        <w:ind w:left="720" w:hanging="360"/>
      </w:pPr>
      <w:rPr>
        <w:rFonts w:ascii="Times New Roman" w:hAnsi="Times New Roman" w:cs="Times New Roman"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01DF6764"/>
    <w:multiLevelType w:val="hybridMultilevel"/>
    <w:tmpl w:val="649065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B00308"/>
    <w:multiLevelType w:val="hybridMultilevel"/>
    <w:tmpl w:val="DD9439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2" w15:restartNumberingAfterBreak="0">
    <w:nsid w:val="06564EF7"/>
    <w:multiLevelType w:val="hybridMultilevel"/>
    <w:tmpl w:val="AB4AA772"/>
    <w:lvl w:ilvl="0" w:tplc="31502F54">
      <w:start w:val="1"/>
      <w:numFmt w:val="decimal"/>
      <w:lvlText w:val="%1."/>
      <w:lvlJc w:val="left"/>
      <w:pPr>
        <w:tabs>
          <w:tab w:val="num" w:pos="720"/>
        </w:tabs>
        <w:ind w:left="720" w:hanging="360"/>
      </w:pPr>
      <w:rPr>
        <w:rFonts w:hint="default"/>
        <w:b w:val="0"/>
        <w:bCs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06AA5256"/>
    <w:multiLevelType w:val="hybridMultilevel"/>
    <w:tmpl w:val="553444B4"/>
    <w:lvl w:ilvl="0" w:tplc="FEE8B6EC">
      <w:start w:val="1"/>
      <w:numFmt w:val="decimal"/>
      <w:lvlText w:val="%1."/>
      <w:lvlJc w:val="left"/>
      <w:pPr>
        <w:ind w:left="720" w:hanging="360"/>
      </w:pPr>
      <w:rPr>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15:restartNumberingAfterBreak="0">
    <w:nsid w:val="0D7749BA"/>
    <w:multiLevelType w:val="hybridMultilevel"/>
    <w:tmpl w:val="581479E0"/>
    <w:lvl w:ilvl="0" w:tplc="0C6607A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15:restartNumberingAfterBreak="0">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150D4BAE"/>
    <w:multiLevelType w:val="hybridMultilevel"/>
    <w:tmpl w:val="5BDA3328"/>
    <w:lvl w:ilvl="0" w:tplc="F67483E8">
      <w:start w:val="1"/>
      <w:numFmt w:val="decimal"/>
      <w:lvlText w:val="%1."/>
      <w:lvlJc w:val="left"/>
      <w:pPr>
        <w:ind w:left="720" w:hanging="360"/>
      </w:pPr>
      <w:rPr>
        <w:rFonts w:hint="default"/>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5896DD8"/>
    <w:multiLevelType w:val="hybridMultilevel"/>
    <w:tmpl w:val="A3825C2E"/>
    <w:lvl w:ilvl="0" w:tplc="3730B032">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15:restartNumberingAfterBreak="0">
    <w:nsid w:val="17D872B8"/>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21270A48"/>
    <w:multiLevelType w:val="hybridMultilevel"/>
    <w:tmpl w:val="D0E42F8E"/>
    <w:lvl w:ilvl="0" w:tplc="CBA2A23C">
      <w:start w:val="4"/>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15:restartNumberingAfterBreak="0">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15:restartNumberingAfterBreak="0">
    <w:nsid w:val="2913086E"/>
    <w:multiLevelType w:val="hybridMultilevel"/>
    <w:tmpl w:val="9B26A77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ACE4FD7"/>
    <w:multiLevelType w:val="hybridMultilevel"/>
    <w:tmpl w:val="4B64A5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2" w15:restartNumberingAfterBreak="0">
    <w:nsid w:val="2F882163"/>
    <w:multiLevelType w:val="hybridMultilevel"/>
    <w:tmpl w:val="9550C220"/>
    <w:lvl w:ilvl="0" w:tplc="B83C61A2">
      <w:start w:val="1"/>
      <w:numFmt w:val="decimal"/>
      <w:lvlText w:val="%1."/>
      <w:lvlJc w:val="left"/>
      <w:pPr>
        <w:tabs>
          <w:tab w:val="num" w:pos="720"/>
        </w:tabs>
        <w:ind w:left="720" w:hanging="360"/>
      </w:pPr>
      <w:rPr>
        <w:rFonts w:hint="default"/>
        <w:color w:val="auto"/>
      </w:rPr>
    </w:lvl>
    <w:lvl w:ilvl="1" w:tplc="7F46107E">
      <w:start w:val="1"/>
      <w:numFmt w:val="decimal"/>
      <w:lvlText w:val="%2)"/>
      <w:lvlJc w:val="left"/>
      <w:pPr>
        <w:tabs>
          <w:tab w:val="num" w:pos="1440"/>
        </w:tabs>
        <w:ind w:left="1440" w:hanging="360"/>
      </w:pPr>
      <w:rPr>
        <w:rFonts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15:restartNumberingAfterBreak="0">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15:restartNumberingAfterBreak="0">
    <w:nsid w:val="35CE5CAF"/>
    <w:multiLevelType w:val="hybridMultilevel"/>
    <w:tmpl w:val="6A4A180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15:restartNumberingAfterBreak="0">
    <w:nsid w:val="3F3F21AB"/>
    <w:multiLevelType w:val="multilevel"/>
    <w:tmpl w:val="681A4DD6"/>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8" w15:restartNumberingAfterBreak="0">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15:restartNumberingAfterBreak="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15:restartNumberingAfterBreak="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2" w15:restartNumberingAfterBreak="0">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3" w15:restartNumberingAfterBreak="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15:restartNumberingAfterBreak="0">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15:restartNumberingAfterBreak="0">
    <w:nsid w:val="4C40011E"/>
    <w:multiLevelType w:val="hybridMultilevel"/>
    <w:tmpl w:val="88525232"/>
    <w:lvl w:ilvl="0" w:tplc="6BE005DC">
      <w:start w:val="1"/>
      <w:numFmt w:val="decimal"/>
      <w:lvlText w:val="%1."/>
      <w:lvlJc w:val="left"/>
      <w:pPr>
        <w:tabs>
          <w:tab w:val="num" w:pos="360"/>
        </w:tabs>
        <w:ind w:left="360" w:hanging="360"/>
      </w:pPr>
      <w:rPr>
        <w:rFonts w:hint="default"/>
        <w:sz w:val="24"/>
        <w:szCs w:val="24"/>
      </w:rPr>
    </w:lvl>
    <w:lvl w:ilvl="1" w:tplc="94C4A458">
      <w:start w:val="1"/>
      <w:numFmt w:val="decimal"/>
      <w:lvlText w:val="%2)"/>
      <w:lvlJc w:val="left"/>
      <w:pPr>
        <w:tabs>
          <w:tab w:val="num" w:pos="1440"/>
        </w:tabs>
        <w:ind w:left="1440" w:hanging="360"/>
      </w:pPr>
      <w:rPr>
        <w:rFonts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4ED45329"/>
    <w:multiLevelType w:val="hybridMultilevel"/>
    <w:tmpl w:val="C3FC370C"/>
    <w:lvl w:ilvl="0" w:tplc="7A4C2A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9" w15:restartNumberingAfterBreak="0">
    <w:nsid w:val="50922586"/>
    <w:multiLevelType w:val="multilevel"/>
    <w:tmpl w:val="2FB0EDE6"/>
    <w:lvl w:ilvl="0">
      <w:start w:val="1"/>
      <w:numFmt w:val="decimal"/>
      <w:lvlText w:val="%1."/>
      <w:lvlJc w:val="left"/>
      <w:pPr>
        <w:ind w:left="360" w:hanging="360"/>
      </w:pPr>
      <w:rPr>
        <w:b w:val="0"/>
        <w:sz w:val="24"/>
        <w:szCs w:val="24"/>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15:restartNumberingAfterBreak="0">
    <w:nsid w:val="51D403C8"/>
    <w:multiLevelType w:val="hybridMultilevel"/>
    <w:tmpl w:val="775C94D8"/>
    <w:lvl w:ilvl="0" w:tplc="BD4EE4F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4AD25AA"/>
    <w:multiLevelType w:val="hybridMultilevel"/>
    <w:tmpl w:val="643E1DD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15:restartNumberingAfterBreak="0">
    <w:nsid w:val="596F2F3F"/>
    <w:multiLevelType w:val="hybridMultilevel"/>
    <w:tmpl w:val="017689FC"/>
    <w:lvl w:ilvl="0" w:tplc="23DE60D6">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15:restartNumberingAfterBreak="0">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15:restartNumberingAfterBreak="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15:restartNumberingAfterBreak="0">
    <w:nsid w:val="6C4A1665"/>
    <w:multiLevelType w:val="hybridMultilevel"/>
    <w:tmpl w:val="997CCCA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707804AD"/>
    <w:multiLevelType w:val="hybridMultilevel"/>
    <w:tmpl w:val="E9005D96"/>
    <w:lvl w:ilvl="0" w:tplc="44C2200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25F66FC"/>
    <w:multiLevelType w:val="hybridMultilevel"/>
    <w:tmpl w:val="7F288270"/>
    <w:lvl w:ilvl="0" w:tplc="9E4C3768">
      <w:start w:val="1"/>
      <w:numFmt w:val="decimal"/>
      <w:lvlText w:val="%1."/>
      <w:lvlJc w:val="left"/>
      <w:pPr>
        <w:ind w:left="360" w:hanging="360"/>
      </w:pPr>
      <w:rPr>
        <w:b w:val="0"/>
        <w:bCs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15:restartNumberingAfterBreak="0">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6" w15:restartNumberingAfterBreak="0">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7" w15:restartNumberingAfterBreak="0">
    <w:nsid w:val="7E5A0D1E"/>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489950106">
    <w:abstractNumId w:val="27"/>
  </w:num>
  <w:num w:numId="2" w16cid:durableId="452986190">
    <w:abstractNumId w:val="53"/>
  </w:num>
  <w:num w:numId="3" w16cid:durableId="1906336090">
    <w:abstractNumId w:val="51"/>
  </w:num>
  <w:num w:numId="4" w16cid:durableId="1575774542">
    <w:abstractNumId w:val="43"/>
  </w:num>
  <w:num w:numId="5" w16cid:durableId="851339932">
    <w:abstractNumId w:val="38"/>
  </w:num>
  <w:num w:numId="6" w16cid:durableId="1173061204">
    <w:abstractNumId w:val="58"/>
  </w:num>
  <w:num w:numId="7" w16cid:durableId="1533497633">
    <w:abstractNumId w:val="34"/>
  </w:num>
  <w:num w:numId="8" w16cid:durableId="1129544422">
    <w:abstractNumId w:val="60"/>
  </w:num>
  <w:num w:numId="9" w16cid:durableId="987438478">
    <w:abstractNumId w:val="68"/>
  </w:num>
  <w:num w:numId="10" w16cid:durableId="471293356">
    <w:abstractNumId w:val="74"/>
  </w:num>
  <w:num w:numId="11" w16cid:durableId="1453985802">
    <w:abstractNumId w:val="37"/>
  </w:num>
  <w:num w:numId="12" w16cid:durableId="1249005018">
    <w:abstractNumId w:val="24"/>
  </w:num>
  <w:num w:numId="13" w16cid:durableId="963924617">
    <w:abstractNumId w:val="55"/>
  </w:num>
  <w:num w:numId="14" w16cid:durableId="1798913884">
    <w:abstractNumId w:val="48"/>
  </w:num>
  <w:num w:numId="15" w16cid:durableId="1038580101">
    <w:abstractNumId w:val="49"/>
  </w:num>
  <w:num w:numId="16" w16cid:durableId="1811745192">
    <w:abstractNumId w:val="18"/>
  </w:num>
  <w:num w:numId="17" w16cid:durableId="1672022759">
    <w:abstractNumId w:val="70"/>
  </w:num>
  <w:num w:numId="18" w16cid:durableId="1550192088">
    <w:abstractNumId w:val="26"/>
  </w:num>
  <w:num w:numId="19" w16cid:durableId="1112164695">
    <w:abstractNumId w:val="69"/>
  </w:num>
  <w:num w:numId="20" w16cid:durableId="1353530799">
    <w:abstractNumId w:val="46"/>
  </w:num>
  <w:num w:numId="21" w16cid:durableId="1416367174">
    <w:abstractNumId w:val="67"/>
  </w:num>
  <w:num w:numId="22" w16cid:durableId="484393894">
    <w:abstractNumId w:val="41"/>
  </w:num>
  <w:num w:numId="23" w16cid:durableId="104807957">
    <w:abstractNumId w:val="50"/>
  </w:num>
  <w:num w:numId="24" w16cid:durableId="782578954">
    <w:abstractNumId w:val="63"/>
  </w:num>
  <w:num w:numId="25" w16cid:durableId="1785882326">
    <w:abstractNumId w:val="66"/>
  </w:num>
  <w:num w:numId="26" w16cid:durableId="2131968104">
    <w:abstractNumId w:val="21"/>
  </w:num>
  <w:num w:numId="27" w16cid:durableId="46685711">
    <w:abstractNumId w:val="44"/>
  </w:num>
  <w:num w:numId="28" w16cid:durableId="821702350">
    <w:abstractNumId w:val="30"/>
  </w:num>
  <w:num w:numId="29" w16cid:durableId="273636930">
    <w:abstractNumId w:val="35"/>
  </w:num>
  <w:num w:numId="30" w16cid:durableId="705061312">
    <w:abstractNumId w:val="33"/>
  </w:num>
  <w:num w:numId="31" w16cid:durableId="1789425392">
    <w:abstractNumId w:val="25"/>
  </w:num>
  <w:num w:numId="32" w16cid:durableId="734619922">
    <w:abstractNumId w:val="0"/>
  </w:num>
  <w:num w:numId="33" w16cid:durableId="448670505">
    <w:abstractNumId w:val="36"/>
  </w:num>
  <w:num w:numId="34" w16cid:durableId="1786385204">
    <w:abstractNumId w:val="23"/>
  </w:num>
  <w:num w:numId="35" w16cid:durableId="1586379009">
    <w:abstractNumId w:val="65"/>
  </w:num>
  <w:num w:numId="36" w16cid:durableId="1103764744">
    <w:abstractNumId w:val="52"/>
  </w:num>
  <w:num w:numId="37" w16cid:durableId="867327808">
    <w:abstractNumId w:val="32"/>
  </w:num>
  <w:num w:numId="38" w16cid:durableId="1740130481">
    <w:abstractNumId w:val="75"/>
  </w:num>
  <w:num w:numId="39" w16cid:durableId="280766320">
    <w:abstractNumId w:val="76"/>
  </w:num>
  <w:num w:numId="40" w16cid:durableId="1504126740">
    <w:abstractNumId w:val="59"/>
  </w:num>
  <w:num w:numId="41" w16cid:durableId="537134038">
    <w:abstractNumId w:val="1"/>
  </w:num>
  <w:num w:numId="42" w16cid:durableId="955647814">
    <w:abstractNumId w:val="2"/>
  </w:num>
  <w:num w:numId="43" w16cid:durableId="1747803782">
    <w:abstractNumId w:val="71"/>
  </w:num>
  <w:num w:numId="44" w16cid:durableId="435827877">
    <w:abstractNumId w:val="42"/>
  </w:num>
  <w:num w:numId="45" w16cid:durableId="117457166">
    <w:abstractNumId w:val="22"/>
  </w:num>
  <w:num w:numId="46" w16cid:durableId="1000767030">
    <w:abstractNumId w:val="56"/>
  </w:num>
  <w:num w:numId="47" w16cid:durableId="2110420594">
    <w:abstractNumId w:val="77"/>
  </w:num>
  <w:num w:numId="48" w16cid:durableId="1836143459">
    <w:abstractNumId w:val="31"/>
  </w:num>
  <w:num w:numId="49" w16cid:durableId="1523398930">
    <w:abstractNumId w:val="39"/>
  </w:num>
  <w:num w:numId="50" w16cid:durableId="1880820423">
    <w:abstractNumId w:val="73"/>
  </w:num>
  <w:num w:numId="51" w16cid:durableId="1503006534">
    <w:abstractNumId w:val="54"/>
  </w:num>
  <w:num w:numId="52" w16cid:durableId="260768715">
    <w:abstractNumId w:val="45"/>
  </w:num>
  <w:num w:numId="53" w16cid:durableId="259292440">
    <w:abstractNumId w:val="72"/>
  </w:num>
  <w:num w:numId="54" w16cid:durableId="411926002">
    <w:abstractNumId w:val="28"/>
  </w:num>
  <w:num w:numId="55" w16cid:durableId="216624572">
    <w:abstractNumId w:val="29"/>
  </w:num>
  <w:num w:numId="56" w16cid:durableId="1872649530">
    <w:abstractNumId w:val="62"/>
  </w:num>
  <w:num w:numId="57" w16cid:durableId="1273978920">
    <w:abstractNumId w:val="20"/>
  </w:num>
  <w:num w:numId="58" w16cid:durableId="1494636838">
    <w:abstractNumId w:val="40"/>
  </w:num>
  <w:num w:numId="59" w16cid:durableId="1090782541">
    <w:abstractNumId w:val="19"/>
  </w:num>
  <w:num w:numId="60" w16cid:durableId="60175362">
    <w:abstractNumId w:val="64"/>
  </w:num>
  <w:num w:numId="61" w16cid:durableId="466318309">
    <w:abstractNumId w:val="47"/>
  </w:num>
  <w:num w:numId="62" w16cid:durableId="1720743370">
    <w:abstractNumId w:val="61"/>
  </w:num>
  <w:num w:numId="63" w16cid:durableId="83457300">
    <w:abstractNumId w:val="5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proofState w:spelling="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B6A"/>
    <w:rsid w:val="000012B1"/>
    <w:rsid w:val="00001345"/>
    <w:rsid w:val="000035EB"/>
    <w:rsid w:val="0001097D"/>
    <w:rsid w:val="000159F4"/>
    <w:rsid w:val="0001609E"/>
    <w:rsid w:val="00020527"/>
    <w:rsid w:val="0002289F"/>
    <w:rsid w:val="00022B74"/>
    <w:rsid w:val="00022E91"/>
    <w:rsid w:val="00026BDD"/>
    <w:rsid w:val="0002769E"/>
    <w:rsid w:val="0002774F"/>
    <w:rsid w:val="00027ED7"/>
    <w:rsid w:val="000329BD"/>
    <w:rsid w:val="0003422A"/>
    <w:rsid w:val="00034F56"/>
    <w:rsid w:val="00040455"/>
    <w:rsid w:val="00043792"/>
    <w:rsid w:val="0004461B"/>
    <w:rsid w:val="00046A56"/>
    <w:rsid w:val="000503A2"/>
    <w:rsid w:val="000510E9"/>
    <w:rsid w:val="00051E54"/>
    <w:rsid w:val="00053B01"/>
    <w:rsid w:val="00054E54"/>
    <w:rsid w:val="00055A9B"/>
    <w:rsid w:val="0006100A"/>
    <w:rsid w:val="0006234B"/>
    <w:rsid w:val="00062659"/>
    <w:rsid w:val="00062B2C"/>
    <w:rsid w:val="00063029"/>
    <w:rsid w:val="000634D9"/>
    <w:rsid w:val="000638CD"/>
    <w:rsid w:val="00064527"/>
    <w:rsid w:val="00064C17"/>
    <w:rsid w:val="00064F55"/>
    <w:rsid w:val="00066579"/>
    <w:rsid w:val="00066C01"/>
    <w:rsid w:val="00066DD5"/>
    <w:rsid w:val="00072280"/>
    <w:rsid w:val="0007385B"/>
    <w:rsid w:val="00076391"/>
    <w:rsid w:val="00087256"/>
    <w:rsid w:val="00087C5A"/>
    <w:rsid w:val="00094F43"/>
    <w:rsid w:val="00095DF0"/>
    <w:rsid w:val="000A0559"/>
    <w:rsid w:val="000A15CB"/>
    <w:rsid w:val="000A2328"/>
    <w:rsid w:val="000A2AC0"/>
    <w:rsid w:val="000A30E4"/>
    <w:rsid w:val="000A5397"/>
    <w:rsid w:val="000B05D2"/>
    <w:rsid w:val="000B0DF0"/>
    <w:rsid w:val="000B17F1"/>
    <w:rsid w:val="000B3CFC"/>
    <w:rsid w:val="000B3E1C"/>
    <w:rsid w:val="000B4989"/>
    <w:rsid w:val="000B75F8"/>
    <w:rsid w:val="000B779F"/>
    <w:rsid w:val="000B7B1D"/>
    <w:rsid w:val="000B7C4F"/>
    <w:rsid w:val="000C069C"/>
    <w:rsid w:val="000C34DC"/>
    <w:rsid w:val="000C3B0B"/>
    <w:rsid w:val="000C5B02"/>
    <w:rsid w:val="000D2B08"/>
    <w:rsid w:val="000D5177"/>
    <w:rsid w:val="000D5456"/>
    <w:rsid w:val="000D593B"/>
    <w:rsid w:val="000D5FE0"/>
    <w:rsid w:val="000D7159"/>
    <w:rsid w:val="000D71E6"/>
    <w:rsid w:val="000D7A3C"/>
    <w:rsid w:val="000D7F09"/>
    <w:rsid w:val="000E2B2F"/>
    <w:rsid w:val="000E313A"/>
    <w:rsid w:val="000E3D7F"/>
    <w:rsid w:val="000E63FD"/>
    <w:rsid w:val="000F0C48"/>
    <w:rsid w:val="000F3C06"/>
    <w:rsid w:val="000F40CD"/>
    <w:rsid w:val="000F4BA3"/>
    <w:rsid w:val="0010217C"/>
    <w:rsid w:val="00103BF2"/>
    <w:rsid w:val="00105E50"/>
    <w:rsid w:val="00107339"/>
    <w:rsid w:val="001104BA"/>
    <w:rsid w:val="001123AE"/>
    <w:rsid w:val="00112FBC"/>
    <w:rsid w:val="00116CDD"/>
    <w:rsid w:val="00117BA8"/>
    <w:rsid w:val="001204C6"/>
    <w:rsid w:val="00125781"/>
    <w:rsid w:val="00127C32"/>
    <w:rsid w:val="00127EE1"/>
    <w:rsid w:val="00132619"/>
    <w:rsid w:val="00134AC8"/>
    <w:rsid w:val="00136A20"/>
    <w:rsid w:val="00137DA4"/>
    <w:rsid w:val="00140ED7"/>
    <w:rsid w:val="00143E63"/>
    <w:rsid w:val="00144349"/>
    <w:rsid w:val="00146E07"/>
    <w:rsid w:val="00147E85"/>
    <w:rsid w:val="00150000"/>
    <w:rsid w:val="001517E1"/>
    <w:rsid w:val="0015196C"/>
    <w:rsid w:val="00151E66"/>
    <w:rsid w:val="001520CD"/>
    <w:rsid w:val="00155A57"/>
    <w:rsid w:val="00160FE6"/>
    <w:rsid w:val="00162624"/>
    <w:rsid w:val="001626DE"/>
    <w:rsid w:val="001677F7"/>
    <w:rsid w:val="00167BD5"/>
    <w:rsid w:val="001705BD"/>
    <w:rsid w:val="001729C3"/>
    <w:rsid w:val="001769CD"/>
    <w:rsid w:val="00177A9A"/>
    <w:rsid w:val="0018044C"/>
    <w:rsid w:val="00180B68"/>
    <w:rsid w:val="00181BAA"/>
    <w:rsid w:val="00185C70"/>
    <w:rsid w:val="001877DC"/>
    <w:rsid w:val="001907C5"/>
    <w:rsid w:val="00192597"/>
    <w:rsid w:val="001942C2"/>
    <w:rsid w:val="00194548"/>
    <w:rsid w:val="001964F1"/>
    <w:rsid w:val="00197B58"/>
    <w:rsid w:val="001A06DD"/>
    <w:rsid w:val="001A17B4"/>
    <w:rsid w:val="001A1AC8"/>
    <w:rsid w:val="001A37D6"/>
    <w:rsid w:val="001A474D"/>
    <w:rsid w:val="001A69E3"/>
    <w:rsid w:val="001A6B5A"/>
    <w:rsid w:val="001A6B82"/>
    <w:rsid w:val="001B2071"/>
    <w:rsid w:val="001B21F5"/>
    <w:rsid w:val="001B3ACE"/>
    <w:rsid w:val="001B747A"/>
    <w:rsid w:val="001B74EE"/>
    <w:rsid w:val="001B7CEA"/>
    <w:rsid w:val="001C0018"/>
    <w:rsid w:val="001C2064"/>
    <w:rsid w:val="001C225C"/>
    <w:rsid w:val="001C3139"/>
    <w:rsid w:val="001C6485"/>
    <w:rsid w:val="001C65DE"/>
    <w:rsid w:val="001C738D"/>
    <w:rsid w:val="001C78F3"/>
    <w:rsid w:val="001D0F1E"/>
    <w:rsid w:val="001D58B3"/>
    <w:rsid w:val="001D67AF"/>
    <w:rsid w:val="001D69B7"/>
    <w:rsid w:val="001D6BD8"/>
    <w:rsid w:val="001E16C9"/>
    <w:rsid w:val="001E17EE"/>
    <w:rsid w:val="001E20C6"/>
    <w:rsid w:val="001E27BF"/>
    <w:rsid w:val="001E27C5"/>
    <w:rsid w:val="001E2A1C"/>
    <w:rsid w:val="001E322D"/>
    <w:rsid w:val="001E4631"/>
    <w:rsid w:val="001E5F88"/>
    <w:rsid w:val="001E64F9"/>
    <w:rsid w:val="001F0132"/>
    <w:rsid w:val="001F1A7F"/>
    <w:rsid w:val="001F43FC"/>
    <w:rsid w:val="001F70C0"/>
    <w:rsid w:val="00200A24"/>
    <w:rsid w:val="00202496"/>
    <w:rsid w:val="002038AD"/>
    <w:rsid w:val="00205C49"/>
    <w:rsid w:val="00211553"/>
    <w:rsid w:val="0021601F"/>
    <w:rsid w:val="002202A6"/>
    <w:rsid w:val="00221220"/>
    <w:rsid w:val="00222DDF"/>
    <w:rsid w:val="00232DD3"/>
    <w:rsid w:val="00233B1A"/>
    <w:rsid w:val="0023533A"/>
    <w:rsid w:val="00235BF0"/>
    <w:rsid w:val="00237521"/>
    <w:rsid w:val="0024108E"/>
    <w:rsid w:val="00241306"/>
    <w:rsid w:val="002426A3"/>
    <w:rsid w:val="00243B15"/>
    <w:rsid w:val="002449D7"/>
    <w:rsid w:val="00245304"/>
    <w:rsid w:val="002465EA"/>
    <w:rsid w:val="00246F9F"/>
    <w:rsid w:val="00247099"/>
    <w:rsid w:val="0025060E"/>
    <w:rsid w:val="0025088E"/>
    <w:rsid w:val="00251115"/>
    <w:rsid w:val="00252BE7"/>
    <w:rsid w:val="00253D13"/>
    <w:rsid w:val="00253F17"/>
    <w:rsid w:val="00255758"/>
    <w:rsid w:val="00255889"/>
    <w:rsid w:val="00256A49"/>
    <w:rsid w:val="00260177"/>
    <w:rsid w:val="00260518"/>
    <w:rsid w:val="00260C7D"/>
    <w:rsid w:val="002635F1"/>
    <w:rsid w:val="00263E96"/>
    <w:rsid w:val="00267C77"/>
    <w:rsid w:val="00270323"/>
    <w:rsid w:val="00275A9A"/>
    <w:rsid w:val="00281341"/>
    <w:rsid w:val="00281921"/>
    <w:rsid w:val="00281ED5"/>
    <w:rsid w:val="00283BFD"/>
    <w:rsid w:val="00284108"/>
    <w:rsid w:val="002852D0"/>
    <w:rsid w:val="002853F4"/>
    <w:rsid w:val="0028588B"/>
    <w:rsid w:val="00285E1B"/>
    <w:rsid w:val="002874A8"/>
    <w:rsid w:val="00287ABF"/>
    <w:rsid w:val="002915D3"/>
    <w:rsid w:val="002928DA"/>
    <w:rsid w:val="00292BEA"/>
    <w:rsid w:val="002935C0"/>
    <w:rsid w:val="00296703"/>
    <w:rsid w:val="00296D2F"/>
    <w:rsid w:val="00297837"/>
    <w:rsid w:val="002A148B"/>
    <w:rsid w:val="002A3DFF"/>
    <w:rsid w:val="002B2798"/>
    <w:rsid w:val="002B36EB"/>
    <w:rsid w:val="002B3B41"/>
    <w:rsid w:val="002B7085"/>
    <w:rsid w:val="002C0A31"/>
    <w:rsid w:val="002C259A"/>
    <w:rsid w:val="002C322D"/>
    <w:rsid w:val="002C3231"/>
    <w:rsid w:val="002C3522"/>
    <w:rsid w:val="002C399D"/>
    <w:rsid w:val="002C72D2"/>
    <w:rsid w:val="002C75F8"/>
    <w:rsid w:val="002D051A"/>
    <w:rsid w:val="002D063D"/>
    <w:rsid w:val="002D1996"/>
    <w:rsid w:val="002D25D7"/>
    <w:rsid w:val="002D31F3"/>
    <w:rsid w:val="002D3E14"/>
    <w:rsid w:val="002D50F9"/>
    <w:rsid w:val="002D5C3A"/>
    <w:rsid w:val="002D63DB"/>
    <w:rsid w:val="002E21A8"/>
    <w:rsid w:val="002E27E9"/>
    <w:rsid w:val="002E32A0"/>
    <w:rsid w:val="002E3316"/>
    <w:rsid w:val="002E38E8"/>
    <w:rsid w:val="002E3977"/>
    <w:rsid w:val="002E3D2E"/>
    <w:rsid w:val="002E5896"/>
    <w:rsid w:val="002E5E3A"/>
    <w:rsid w:val="002E6F83"/>
    <w:rsid w:val="002E7DA3"/>
    <w:rsid w:val="002E7E4D"/>
    <w:rsid w:val="002E7FDD"/>
    <w:rsid w:val="002F2D4B"/>
    <w:rsid w:val="002F599F"/>
    <w:rsid w:val="002F5A1D"/>
    <w:rsid w:val="002F6DDC"/>
    <w:rsid w:val="002F77CB"/>
    <w:rsid w:val="00300102"/>
    <w:rsid w:val="00300334"/>
    <w:rsid w:val="0030068D"/>
    <w:rsid w:val="003010A5"/>
    <w:rsid w:val="00302C28"/>
    <w:rsid w:val="00303BF6"/>
    <w:rsid w:val="00303FA6"/>
    <w:rsid w:val="0030472B"/>
    <w:rsid w:val="003059C7"/>
    <w:rsid w:val="003110EB"/>
    <w:rsid w:val="00311468"/>
    <w:rsid w:val="00320B7F"/>
    <w:rsid w:val="00320CB2"/>
    <w:rsid w:val="00321C42"/>
    <w:rsid w:val="003227BF"/>
    <w:rsid w:val="00322934"/>
    <w:rsid w:val="003239E4"/>
    <w:rsid w:val="00325D30"/>
    <w:rsid w:val="003260B3"/>
    <w:rsid w:val="0032739D"/>
    <w:rsid w:val="003307DF"/>
    <w:rsid w:val="00334029"/>
    <w:rsid w:val="00343664"/>
    <w:rsid w:val="00345641"/>
    <w:rsid w:val="00347765"/>
    <w:rsid w:val="0035308E"/>
    <w:rsid w:val="00356393"/>
    <w:rsid w:val="00356F86"/>
    <w:rsid w:val="00357C14"/>
    <w:rsid w:val="00362ABA"/>
    <w:rsid w:val="003645EB"/>
    <w:rsid w:val="00364755"/>
    <w:rsid w:val="00370C5F"/>
    <w:rsid w:val="00374966"/>
    <w:rsid w:val="00375260"/>
    <w:rsid w:val="00376BCB"/>
    <w:rsid w:val="00380083"/>
    <w:rsid w:val="003821E3"/>
    <w:rsid w:val="00382E14"/>
    <w:rsid w:val="00383678"/>
    <w:rsid w:val="003841BF"/>
    <w:rsid w:val="00385521"/>
    <w:rsid w:val="003876C9"/>
    <w:rsid w:val="003904BE"/>
    <w:rsid w:val="00392A58"/>
    <w:rsid w:val="00392E3D"/>
    <w:rsid w:val="00392E91"/>
    <w:rsid w:val="00395CC4"/>
    <w:rsid w:val="00396F4D"/>
    <w:rsid w:val="003A78A2"/>
    <w:rsid w:val="003B0D7C"/>
    <w:rsid w:val="003B11BB"/>
    <w:rsid w:val="003B176B"/>
    <w:rsid w:val="003B4FE3"/>
    <w:rsid w:val="003B6A85"/>
    <w:rsid w:val="003B743E"/>
    <w:rsid w:val="003C01B1"/>
    <w:rsid w:val="003C360E"/>
    <w:rsid w:val="003C4C4E"/>
    <w:rsid w:val="003C6FA1"/>
    <w:rsid w:val="003C7E07"/>
    <w:rsid w:val="003D1F8B"/>
    <w:rsid w:val="003D381E"/>
    <w:rsid w:val="003D6584"/>
    <w:rsid w:val="003D73C6"/>
    <w:rsid w:val="003D7423"/>
    <w:rsid w:val="003E02AF"/>
    <w:rsid w:val="003E03B2"/>
    <w:rsid w:val="003E048B"/>
    <w:rsid w:val="003E1C56"/>
    <w:rsid w:val="003E59EE"/>
    <w:rsid w:val="003F2434"/>
    <w:rsid w:val="003F4648"/>
    <w:rsid w:val="003F5771"/>
    <w:rsid w:val="003F62EF"/>
    <w:rsid w:val="003F6E06"/>
    <w:rsid w:val="003F7558"/>
    <w:rsid w:val="003F7C1B"/>
    <w:rsid w:val="00400D02"/>
    <w:rsid w:val="004012D9"/>
    <w:rsid w:val="00402C77"/>
    <w:rsid w:val="00404BFD"/>
    <w:rsid w:val="00414081"/>
    <w:rsid w:val="00414E8A"/>
    <w:rsid w:val="004162B9"/>
    <w:rsid w:val="00423223"/>
    <w:rsid w:val="00423A65"/>
    <w:rsid w:val="004244E1"/>
    <w:rsid w:val="004246A9"/>
    <w:rsid w:val="00425DF3"/>
    <w:rsid w:val="0044447E"/>
    <w:rsid w:val="00445DD4"/>
    <w:rsid w:val="004475A3"/>
    <w:rsid w:val="0045058D"/>
    <w:rsid w:val="00450AEA"/>
    <w:rsid w:val="00450EBE"/>
    <w:rsid w:val="0045194A"/>
    <w:rsid w:val="004519EF"/>
    <w:rsid w:val="00452664"/>
    <w:rsid w:val="00452D5A"/>
    <w:rsid w:val="00454668"/>
    <w:rsid w:val="00454755"/>
    <w:rsid w:val="004578E8"/>
    <w:rsid w:val="00460A17"/>
    <w:rsid w:val="00460C1A"/>
    <w:rsid w:val="0046379E"/>
    <w:rsid w:val="00463F4A"/>
    <w:rsid w:val="00465AD7"/>
    <w:rsid w:val="00470D33"/>
    <w:rsid w:val="00471140"/>
    <w:rsid w:val="00471CAB"/>
    <w:rsid w:val="004721CF"/>
    <w:rsid w:val="004722FE"/>
    <w:rsid w:val="0047492B"/>
    <w:rsid w:val="00474DFE"/>
    <w:rsid w:val="00475478"/>
    <w:rsid w:val="00477021"/>
    <w:rsid w:val="00482131"/>
    <w:rsid w:val="00482ED3"/>
    <w:rsid w:val="00484ECC"/>
    <w:rsid w:val="0048586A"/>
    <w:rsid w:val="00485AA6"/>
    <w:rsid w:val="00485E8B"/>
    <w:rsid w:val="00490D5D"/>
    <w:rsid w:val="00493541"/>
    <w:rsid w:val="00493ECC"/>
    <w:rsid w:val="00494E43"/>
    <w:rsid w:val="0049502E"/>
    <w:rsid w:val="0049588B"/>
    <w:rsid w:val="004968A3"/>
    <w:rsid w:val="004A2778"/>
    <w:rsid w:val="004A511B"/>
    <w:rsid w:val="004A5BA5"/>
    <w:rsid w:val="004B039B"/>
    <w:rsid w:val="004B0916"/>
    <w:rsid w:val="004B0E1F"/>
    <w:rsid w:val="004B131D"/>
    <w:rsid w:val="004B1B5C"/>
    <w:rsid w:val="004B3DEC"/>
    <w:rsid w:val="004B3E93"/>
    <w:rsid w:val="004B3ECE"/>
    <w:rsid w:val="004B6A74"/>
    <w:rsid w:val="004B7D61"/>
    <w:rsid w:val="004C0803"/>
    <w:rsid w:val="004C11C8"/>
    <w:rsid w:val="004C3E36"/>
    <w:rsid w:val="004C417A"/>
    <w:rsid w:val="004C442E"/>
    <w:rsid w:val="004C6860"/>
    <w:rsid w:val="004C6B4C"/>
    <w:rsid w:val="004D01D9"/>
    <w:rsid w:val="004D07FB"/>
    <w:rsid w:val="004D0EE3"/>
    <w:rsid w:val="004D5C6D"/>
    <w:rsid w:val="004D5F34"/>
    <w:rsid w:val="004D6E96"/>
    <w:rsid w:val="004D70C9"/>
    <w:rsid w:val="004D7697"/>
    <w:rsid w:val="004E43FF"/>
    <w:rsid w:val="004E5B0E"/>
    <w:rsid w:val="004E6F59"/>
    <w:rsid w:val="004F0339"/>
    <w:rsid w:val="004F03C3"/>
    <w:rsid w:val="004F05BB"/>
    <w:rsid w:val="004F12FA"/>
    <w:rsid w:val="004F1787"/>
    <w:rsid w:val="004F1EDC"/>
    <w:rsid w:val="004F35EA"/>
    <w:rsid w:val="004F487D"/>
    <w:rsid w:val="005036F2"/>
    <w:rsid w:val="00504350"/>
    <w:rsid w:val="00505D42"/>
    <w:rsid w:val="00506ADB"/>
    <w:rsid w:val="005072BF"/>
    <w:rsid w:val="0051092C"/>
    <w:rsid w:val="0051215B"/>
    <w:rsid w:val="00512B17"/>
    <w:rsid w:val="005144A2"/>
    <w:rsid w:val="00514D1B"/>
    <w:rsid w:val="005163FB"/>
    <w:rsid w:val="00521F4B"/>
    <w:rsid w:val="00522245"/>
    <w:rsid w:val="00522F37"/>
    <w:rsid w:val="005230B9"/>
    <w:rsid w:val="005233C5"/>
    <w:rsid w:val="0052366D"/>
    <w:rsid w:val="00523B50"/>
    <w:rsid w:val="0052449B"/>
    <w:rsid w:val="00524875"/>
    <w:rsid w:val="00524CEF"/>
    <w:rsid w:val="00525674"/>
    <w:rsid w:val="00526ECE"/>
    <w:rsid w:val="0053168E"/>
    <w:rsid w:val="00533B66"/>
    <w:rsid w:val="00534BA7"/>
    <w:rsid w:val="00534C9D"/>
    <w:rsid w:val="00542991"/>
    <w:rsid w:val="00543E71"/>
    <w:rsid w:val="00543E9B"/>
    <w:rsid w:val="00544E6A"/>
    <w:rsid w:val="0054539D"/>
    <w:rsid w:val="00546549"/>
    <w:rsid w:val="00546B05"/>
    <w:rsid w:val="00547E0C"/>
    <w:rsid w:val="005509E9"/>
    <w:rsid w:val="00550A50"/>
    <w:rsid w:val="00551E22"/>
    <w:rsid w:val="00552CF7"/>
    <w:rsid w:val="005538A4"/>
    <w:rsid w:val="0055420A"/>
    <w:rsid w:val="00554CF6"/>
    <w:rsid w:val="00555020"/>
    <w:rsid w:val="00555258"/>
    <w:rsid w:val="00557680"/>
    <w:rsid w:val="0055798E"/>
    <w:rsid w:val="0056056E"/>
    <w:rsid w:val="0056242A"/>
    <w:rsid w:val="00564333"/>
    <w:rsid w:val="00564621"/>
    <w:rsid w:val="00565591"/>
    <w:rsid w:val="00566694"/>
    <w:rsid w:val="00566955"/>
    <w:rsid w:val="00566BE6"/>
    <w:rsid w:val="00567149"/>
    <w:rsid w:val="00567815"/>
    <w:rsid w:val="00570ED6"/>
    <w:rsid w:val="005731DB"/>
    <w:rsid w:val="0057347D"/>
    <w:rsid w:val="00573F7F"/>
    <w:rsid w:val="00573FD8"/>
    <w:rsid w:val="005819D9"/>
    <w:rsid w:val="00582F3B"/>
    <w:rsid w:val="005842AC"/>
    <w:rsid w:val="00587EED"/>
    <w:rsid w:val="0059053B"/>
    <w:rsid w:val="00592495"/>
    <w:rsid w:val="00592C27"/>
    <w:rsid w:val="00593B93"/>
    <w:rsid w:val="00594E5C"/>
    <w:rsid w:val="005970D3"/>
    <w:rsid w:val="005A0D5E"/>
    <w:rsid w:val="005A110B"/>
    <w:rsid w:val="005A53E7"/>
    <w:rsid w:val="005A76C2"/>
    <w:rsid w:val="005A7905"/>
    <w:rsid w:val="005B12D5"/>
    <w:rsid w:val="005B1651"/>
    <w:rsid w:val="005B1DA9"/>
    <w:rsid w:val="005B2C79"/>
    <w:rsid w:val="005B3446"/>
    <w:rsid w:val="005B4919"/>
    <w:rsid w:val="005C196D"/>
    <w:rsid w:val="005C1B21"/>
    <w:rsid w:val="005C3AC2"/>
    <w:rsid w:val="005C3CA4"/>
    <w:rsid w:val="005C4A06"/>
    <w:rsid w:val="005C56A4"/>
    <w:rsid w:val="005D00A6"/>
    <w:rsid w:val="005D087A"/>
    <w:rsid w:val="005D0A0B"/>
    <w:rsid w:val="005D0B8F"/>
    <w:rsid w:val="005D1CEE"/>
    <w:rsid w:val="005D580F"/>
    <w:rsid w:val="005D7023"/>
    <w:rsid w:val="005E2D57"/>
    <w:rsid w:val="005E2ED4"/>
    <w:rsid w:val="005E41F2"/>
    <w:rsid w:val="005E569C"/>
    <w:rsid w:val="005E6284"/>
    <w:rsid w:val="005E6F0E"/>
    <w:rsid w:val="005E72B2"/>
    <w:rsid w:val="005F026D"/>
    <w:rsid w:val="005F0E90"/>
    <w:rsid w:val="005F296C"/>
    <w:rsid w:val="006010C7"/>
    <w:rsid w:val="00601512"/>
    <w:rsid w:val="00602EBC"/>
    <w:rsid w:val="00607AB2"/>
    <w:rsid w:val="006106B9"/>
    <w:rsid w:val="00613206"/>
    <w:rsid w:val="0061356C"/>
    <w:rsid w:val="00621A75"/>
    <w:rsid w:val="00621D99"/>
    <w:rsid w:val="00621DF9"/>
    <w:rsid w:val="00622BA1"/>
    <w:rsid w:val="006242F2"/>
    <w:rsid w:val="00624980"/>
    <w:rsid w:val="00626B75"/>
    <w:rsid w:val="0062704F"/>
    <w:rsid w:val="0062751A"/>
    <w:rsid w:val="006310C3"/>
    <w:rsid w:val="00631363"/>
    <w:rsid w:val="00631712"/>
    <w:rsid w:val="00632540"/>
    <w:rsid w:val="00633350"/>
    <w:rsid w:val="00635FA5"/>
    <w:rsid w:val="00637159"/>
    <w:rsid w:val="0063793C"/>
    <w:rsid w:val="00640AA6"/>
    <w:rsid w:val="006443D3"/>
    <w:rsid w:val="00644D7C"/>
    <w:rsid w:val="00646382"/>
    <w:rsid w:val="00646531"/>
    <w:rsid w:val="00647276"/>
    <w:rsid w:val="0064747F"/>
    <w:rsid w:val="00650308"/>
    <w:rsid w:val="006505A8"/>
    <w:rsid w:val="00651367"/>
    <w:rsid w:val="006513D2"/>
    <w:rsid w:val="006537EB"/>
    <w:rsid w:val="00654713"/>
    <w:rsid w:val="0065477E"/>
    <w:rsid w:val="0065547D"/>
    <w:rsid w:val="006561DA"/>
    <w:rsid w:val="0065702B"/>
    <w:rsid w:val="006604AE"/>
    <w:rsid w:val="00661BEC"/>
    <w:rsid w:val="006627A1"/>
    <w:rsid w:val="006635D5"/>
    <w:rsid w:val="00666D78"/>
    <w:rsid w:val="00667238"/>
    <w:rsid w:val="00667318"/>
    <w:rsid w:val="00671513"/>
    <w:rsid w:val="00673AFB"/>
    <w:rsid w:val="00675168"/>
    <w:rsid w:val="006764FD"/>
    <w:rsid w:val="0067753D"/>
    <w:rsid w:val="006803DC"/>
    <w:rsid w:val="006803DE"/>
    <w:rsid w:val="006809E4"/>
    <w:rsid w:val="00684CFA"/>
    <w:rsid w:val="00685503"/>
    <w:rsid w:val="00686325"/>
    <w:rsid w:val="00690BEF"/>
    <w:rsid w:val="00690DB2"/>
    <w:rsid w:val="006A0C41"/>
    <w:rsid w:val="006A3336"/>
    <w:rsid w:val="006A4636"/>
    <w:rsid w:val="006B1D09"/>
    <w:rsid w:val="006B2B67"/>
    <w:rsid w:val="006C175B"/>
    <w:rsid w:val="006C1B47"/>
    <w:rsid w:val="006C5DE4"/>
    <w:rsid w:val="006C69B4"/>
    <w:rsid w:val="006C798B"/>
    <w:rsid w:val="006D0687"/>
    <w:rsid w:val="006D3236"/>
    <w:rsid w:val="006D348C"/>
    <w:rsid w:val="006D4161"/>
    <w:rsid w:val="006D714E"/>
    <w:rsid w:val="006E1490"/>
    <w:rsid w:val="006E366D"/>
    <w:rsid w:val="006E6878"/>
    <w:rsid w:val="006F2343"/>
    <w:rsid w:val="006F242F"/>
    <w:rsid w:val="006F2D95"/>
    <w:rsid w:val="006F47EB"/>
    <w:rsid w:val="006F4DA3"/>
    <w:rsid w:val="006F6060"/>
    <w:rsid w:val="006F6EB1"/>
    <w:rsid w:val="007032A8"/>
    <w:rsid w:val="00703928"/>
    <w:rsid w:val="00703E9D"/>
    <w:rsid w:val="00704326"/>
    <w:rsid w:val="00704969"/>
    <w:rsid w:val="007051CF"/>
    <w:rsid w:val="00705F78"/>
    <w:rsid w:val="0070743C"/>
    <w:rsid w:val="007102CD"/>
    <w:rsid w:val="00711C08"/>
    <w:rsid w:val="00713802"/>
    <w:rsid w:val="00713D50"/>
    <w:rsid w:val="00716696"/>
    <w:rsid w:val="007174F0"/>
    <w:rsid w:val="00717FF8"/>
    <w:rsid w:val="00724AE0"/>
    <w:rsid w:val="007257F5"/>
    <w:rsid w:val="0072586E"/>
    <w:rsid w:val="00726216"/>
    <w:rsid w:val="00726678"/>
    <w:rsid w:val="00727B99"/>
    <w:rsid w:val="0073019C"/>
    <w:rsid w:val="00731BBD"/>
    <w:rsid w:val="00733749"/>
    <w:rsid w:val="00734839"/>
    <w:rsid w:val="0073554A"/>
    <w:rsid w:val="00737696"/>
    <w:rsid w:val="00740E99"/>
    <w:rsid w:val="00740EFD"/>
    <w:rsid w:val="00741AA8"/>
    <w:rsid w:val="00741AF6"/>
    <w:rsid w:val="007439E7"/>
    <w:rsid w:val="00743D0E"/>
    <w:rsid w:val="0074528E"/>
    <w:rsid w:val="007458D3"/>
    <w:rsid w:val="007461CA"/>
    <w:rsid w:val="00746E82"/>
    <w:rsid w:val="007476C0"/>
    <w:rsid w:val="00754FDE"/>
    <w:rsid w:val="00761C2B"/>
    <w:rsid w:val="00763654"/>
    <w:rsid w:val="00764521"/>
    <w:rsid w:val="00764A13"/>
    <w:rsid w:val="00766572"/>
    <w:rsid w:val="00767457"/>
    <w:rsid w:val="00767A85"/>
    <w:rsid w:val="007705AE"/>
    <w:rsid w:val="00770832"/>
    <w:rsid w:val="0077203E"/>
    <w:rsid w:val="00776A07"/>
    <w:rsid w:val="0077728C"/>
    <w:rsid w:val="00780A04"/>
    <w:rsid w:val="0078117E"/>
    <w:rsid w:val="00781725"/>
    <w:rsid w:val="00781838"/>
    <w:rsid w:val="007818A0"/>
    <w:rsid w:val="0078472E"/>
    <w:rsid w:val="007922FC"/>
    <w:rsid w:val="0079262F"/>
    <w:rsid w:val="00793E20"/>
    <w:rsid w:val="00794630"/>
    <w:rsid w:val="007947C5"/>
    <w:rsid w:val="00796979"/>
    <w:rsid w:val="007A2E3C"/>
    <w:rsid w:val="007A2F46"/>
    <w:rsid w:val="007A4701"/>
    <w:rsid w:val="007A4BE0"/>
    <w:rsid w:val="007B0054"/>
    <w:rsid w:val="007B0370"/>
    <w:rsid w:val="007B2EF0"/>
    <w:rsid w:val="007B6245"/>
    <w:rsid w:val="007B6FD5"/>
    <w:rsid w:val="007C053F"/>
    <w:rsid w:val="007C0DF3"/>
    <w:rsid w:val="007C0E87"/>
    <w:rsid w:val="007C13C3"/>
    <w:rsid w:val="007C241E"/>
    <w:rsid w:val="007C3BFD"/>
    <w:rsid w:val="007C42A8"/>
    <w:rsid w:val="007C507E"/>
    <w:rsid w:val="007D1264"/>
    <w:rsid w:val="007D160A"/>
    <w:rsid w:val="007D17E6"/>
    <w:rsid w:val="007D1EAD"/>
    <w:rsid w:val="007D2010"/>
    <w:rsid w:val="007D3DA9"/>
    <w:rsid w:val="007D416A"/>
    <w:rsid w:val="007D53B7"/>
    <w:rsid w:val="007D6453"/>
    <w:rsid w:val="007D7474"/>
    <w:rsid w:val="007D7C35"/>
    <w:rsid w:val="007D7D27"/>
    <w:rsid w:val="007E06F8"/>
    <w:rsid w:val="007E293B"/>
    <w:rsid w:val="007F1B58"/>
    <w:rsid w:val="007F27A5"/>
    <w:rsid w:val="007F2E28"/>
    <w:rsid w:val="007F35A3"/>
    <w:rsid w:val="007F3A7A"/>
    <w:rsid w:val="007F3BD7"/>
    <w:rsid w:val="007F6A5E"/>
    <w:rsid w:val="007F7811"/>
    <w:rsid w:val="0080367F"/>
    <w:rsid w:val="00803B6A"/>
    <w:rsid w:val="00803C1E"/>
    <w:rsid w:val="00807238"/>
    <w:rsid w:val="008119C4"/>
    <w:rsid w:val="00813BE9"/>
    <w:rsid w:val="008148D0"/>
    <w:rsid w:val="008151BA"/>
    <w:rsid w:val="0082060F"/>
    <w:rsid w:val="00820797"/>
    <w:rsid w:val="0082208B"/>
    <w:rsid w:val="0082278F"/>
    <w:rsid w:val="0083090C"/>
    <w:rsid w:val="00832AFC"/>
    <w:rsid w:val="008349D6"/>
    <w:rsid w:val="00834BFB"/>
    <w:rsid w:val="0083582D"/>
    <w:rsid w:val="00837FF2"/>
    <w:rsid w:val="00840B5C"/>
    <w:rsid w:val="008428AF"/>
    <w:rsid w:val="00843C2A"/>
    <w:rsid w:val="008516F8"/>
    <w:rsid w:val="008526D6"/>
    <w:rsid w:val="00853584"/>
    <w:rsid w:val="00853A5D"/>
    <w:rsid w:val="00854A01"/>
    <w:rsid w:val="00855565"/>
    <w:rsid w:val="00864E47"/>
    <w:rsid w:val="00866271"/>
    <w:rsid w:val="00867879"/>
    <w:rsid w:val="00870182"/>
    <w:rsid w:val="008703EF"/>
    <w:rsid w:val="0087118B"/>
    <w:rsid w:val="00871E46"/>
    <w:rsid w:val="008728A5"/>
    <w:rsid w:val="00873692"/>
    <w:rsid w:val="00874834"/>
    <w:rsid w:val="008769A6"/>
    <w:rsid w:val="008830E4"/>
    <w:rsid w:val="00883B8D"/>
    <w:rsid w:val="008874B9"/>
    <w:rsid w:val="00891C37"/>
    <w:rsid w:val="00893B49"/>
    <w:rsid w:val="00893FF1"/>
    <w:rsid w:val="00894DD7"/>
    <w:rsid w:val="008A01B5"/>
    <w:rsid w:val="008A13B9"/>
    <w:rsid w:val="008A1573"/>
    <w:rsid w:val="008A3A4F"/>
    <w:rsid w:val="008A3D16"/>
    <w:rsid w:val="008A6481"/>
    <w:rsid w:val="008A77C7"/>
    <w:rsid w:val="008B274B"/>
    <w:rsid w:val="008B5F08"/>
    <w:rsid w:val="008B7562"/>
    <w:rsid w:val="008C0C30"/>
    <w:rsid w:val="008C475A"/>
    <w:rsid w:val="008C5C6F"/>
    <w:rsid w:val="008D2E23"/>
    <w:rsid w:val="008D3869"/>
    <w:rsid w:val="008D3E7B"/>
    <w:rsid w:val="008D4246"/>
    <w:rsid w:val="008D493F"/>
    <w:rsid w:val="008D4EE5"/>
    <w:rsid w:val="008E387F"/>
    <w:rsid w:val="008E494D"/>
    <w:rsid w:val="008E50B6"/>
    <w:rsid w:val="008E5224"/>
    <w:rsid w:val="008E61D3"/>
    <w:rsid w:val="008E6C4D"/>
    <w:rsid w:val="008F0812"/>
    <w:rsid w:val="008F0F39"/>
    <w:rsid w:val="008F3E9B"/>
    <w:rsid w:val="008F6766"/>
    <w:rsid w:val="008F6A4E"/>
    <w:rsid w:val="008F76E9"/>
    <w:rsid w:val="009000E8"/>
    <w:rsid w:val="00900D39"/>
    <w:rsid w:val="0090128C"/>
    <w:rsid w:val="0090236E"/>
    <w:rsid w:val="009024D4"/>
    <w:rsid w:val="00903A1F"/>
    <w:rsid w:val="00907942"/>
    <w:rsid w:val="00907F76"/>
    <w:rsid w:val="00911379"/>
    <w:rsid w:val="009113A0"/>
    <w:rsid w:val="0091176A"/>
    <w:rsid w:val="00912290"/>
    <w:rsid w:val="00913624"/>
    <w:rsid w:val="00913995"/>
    <w:rsid w:val="0091419A"/>
    <w:rsid w:val="009145D3"/>
    <w:rsid w:val="0091679D"/>
    <w:rsid w:val="009178BA"/>
    <w:rsid w:val="00921510"/>
    <w:rsid w:val="00922E87"/>
    <w:rsid w:val="0092467F"/>
    <w:rsid w:val="00924BA4"/>
    <w:rsid w:val="00925212"/>
    <w:rsid w:val="00927972"/>
    <w:rsid w:val="00931FBB"/>
    <w:rsid w:val="00932984"/>
    <w:rsid w:val="00933913"/>
    <w:rsid w:val="0093536F"/>
    <w:rsid w:val="0093590A"/>
    <w:rsid w:val="00936560"/>
    <w:rsid w:val="00936781"/>
    <w:rsid w:val="009367A1"/>
    <w:rsid w:val="00937C36"/>
    <w:rsid w:val="009412C9"/>
    <w:rsid w:val="00944F0D"/>
    <w:rsid w:val="00952F67"/>
    <w:rsid w:val="009547FC"/>
    <w:rsid w:val="0095611A"/>
    <w:rsid w:val="00957349"/>
    <w:rsid w:val="0095775E"/>
    <w:rsid w:val="00961707"/>
    <w:rsid w:val="009619ED"/>
    <w:rsid w:val="00962D74"/>
    <w:rsid w:val="0096322E"/>
    <w:rsid w:val="00965DF5"/>
    <w:rsid w:val="009711E6"/>
    <w:rsid w:val="009715E9"/>
    <w:rsid w:val="00975762"/>
    <w:rsid w:val="0097618B"/>
    <w:rsid w:val="00976662"/>
    <w:rsid w:val="00976F3C"/>
    <w:rsid w:val="00981052"/>
    <w:rsid w:val="00981474"/>
    <w:rsid w:val="0098262D"/>
    <w:rsid w:val="00983685"/>
    <w:rsid w:val="00984061"/>
    <w:rsid w:val="0098456D"/>
    <w:rsid w:val="0098576C"/>
    <w:rsid w:val="009858B2"/>
    <w:rsid w:val="00987110"/>
    <w:rsid w:val="009952FA"/>
    <w:rsid w:val="009A0166"/>
    <w:rsid w:val="009B10AA"/>
    <w:rsid w:val="009B2A35"/>
    <w:rsid w:val="009B4CA1"/>
    <w:rsid w:val="009C047C"/>
    <w:rsid w:val="009C2826"/>
    <w:rsid w:val="009C446C"/>
    <w:rsid w:val="009C4AD0"/>
    <w:rsid w:val="009C6FF1"/>
    <w:rsid w:val="009D0353"/>
    <w:rsid w:val="009D1B1F"/>
    <w:rsid w:val="009D2176"/>
    <w:rsid w:val="009D21EE"/>
    <w:rsid w:val="009D4620"/>
    <w:rsid w:val="009E1775"/>
    <w:rsid w:val="009E2F07"/>
    <w:rsid w:val="009E47E5"/>
    <w:rsid w:val="009E4813"/>
    <w:rsid w:val="009E4E75"/>
    <w:rsid w:val="009E5917"/>
    <w:rsid w:val="009E6929"/>
    <w:rsid w:val="009E7A36"/>
    <w:rsid w:val="009F042D"/>
    <w:rsid w:val="009F2841"/>
    <w:rsid w:val="009F2B48"/>
    <w:rsid w:val="009F42EB"/>
    <w:rsid w:val="00A00528"/>
    <w:rsid w:val="00A0430F"/>
    <w:rsid w:val="00A04BD7"/>
    <w:rsid w:val="00A050B1"/>
    <w:rsid w:val="00A05A6F"/>
    <w:rsid w:val="00A05E8E"/>
    <w:rsid w:val="00A0626C"/>
    <w:rsid w:val="00A106EA"/>
    <w:rsid w:val="00A10B74"/>
    <w:rsid w:val="00A1187D"/>
    <w:rsid w:val="00A11E42"/>
    <w:rsid w:val="00A12E6E"/>
    <w:rsid w:val="00A13C11"/>
    <w:rsid w:val="00A143D1"/>
    <w:rsid w:val="00A16C22"/>
    <w:rsid w:val="00A20CB4"/>
    <w:rsid w:val="00A217D7"/>
    <w:rsid w:val="00A21F93"/>
    <w:rsid w:val="00A22551"/>
    <w:rsid w:val="00A23B8D"/>
    <w:rsid w:val="00A278BC"/>
    <w:rsid w:val="00A27DCF"/>
    <w:rsid w:val="00A31135"/>
    <w:rsid w:val="00A354D4"/>
    <w:rsid w:val="00A407E0"/>
    <w:rsid w:val="00A40A4B"/>
    <w:rsid w:val="00A414B3"/>
    <w:rsid w:val="00A418AD"/>
    <w:rsid w:val="00A45D3A"/>
    <w:rsid w:val="00A4656B"/>
    <w:rsid w:val="00A46E30"/>
    <w:rsid w:val="00A47071"/>
    <w:rsid w:val="00A50119"/>
    <w:rsid w:val="00A515EB"/>
    <w:rsid w:val="00A51F27"/>
    <w:rsid w:val="00A5242D"/>
    <w:rsid w:val="00A530BD"/>
    <w:rsid w:val="00A53156"/>
    <w:rsid w:val="00A57AF4"/>
    <w:rsid w:val="00A61710"/>
    <w:rsid w:val="00A62958"/>
    <w:rsid w:val="00A7068B"/>
    <w:rsid w:val="00A7200A"/>
    <w:rsid w:val="00A72726"/>
    <w:rsid w:val="00A73C77"/>
    <w:rsid w:val="00A740CD"/>
    <w:rsid w:val="00A747DE"/>
    <w:rsid w:val="00A7631A"/>
    <w:rsid w:val="00A77310"/>
    <w:rsid w:val="00A776CA"/>
    <w:rsid w:val="00A77C0E"/>
    <w:rsid w:val="00A8145B"/>
    <w:rsid w:val="00A81782"/>
    <w:rsid w:val="00A82161"/>
    <w:rsid w:val="00A8597F"/>
    <w:rsid w:val="00A860FB"/>
    <w:rsid w:val="00A869C4"/>
    <w:rsid w:val="00A9088D"/>
    <w:rsid w:val="00A941B5"/>
    <w:rsid w:val="00A944AC"/>
    <w:rsid w:val="00A9712C"/>
    <w:rsid w:val="00A97EF1"/>
    <w:rsid w:val="00AA012C"/>
    <w:rsid w:val="00AA26EF"/>
    <w:rsid w:val="00AA4C47"/>
    <w:rsid w:val="00AA713F"/>
    <w:rsid w:val="00AB10B1"/>
    <w:rsid w:val="00AB1D2D"/>
    <w:rsid w:val="00AB2CB2"/>
    <w:rsid w:val="00AB7B4B"/>
    <w:rsid w:val="00AC25FB"/>
    <w:rsid w:val="00AC35CF"/>
    <w:rsid w:val="00AC3A5C"/>
    <w:rsid w:val="00AC3FAE"/>
    <w:rsid w:val="00AC6C8E"/>
    <w:rsid w:val="00AC6ED2"/>
    <w:rsid w:val="00AC7DAE"/>
    <w:rsid w:val="00AD073D"/>
    <w:rsid w:val="00AD52E1"/>
    <w:rsid w:val="00AE0349"/>
    <w:rsid w:val="00AE0B48"/>
    <w:rsid w:val="00AE4FAF"/>
    <w:rsid w:val="00AF1730"/>
    <w:rsid w:val="00AF2B1B"/>
    <w:rsid w:val="00AF385B"/>
    <w:rsid w:val="00AF4678"/>
    <w:rsid w:val="00B00A5B"/>
    <w:rsid w:val="00B013C6"/>
    <w:rsid w:val="00B0229E"/>
    <w:rsid w:val="00B0259F"/>
    <w:rsid w:val="00B02A7E"/>
    <w:rsid w:val="00B03562"/>
    <w:rsid w:val="00B037DE"/>
    <w:rsid w:val="00B052DE"/>
    <w:rsid w:val="00B070F6"/>
    <w:rsid w:val="00B10AD5"/>
    <w:rsid w:val="00B11825"/>
    <w:rsid w:val="00B16195"/>
    <w:rsid w:val="00B1688E"/>
    <w:rsid w:val="00B17EB8"/>
    <w:rsid w:val="00B21716"/>
    <w:rsid w:val="00B217CC"/>
    <w:rsid w:val="00B21AC1"/>
    <w:rsid w:val="00B23977"/>
    <w:rsid w:val="00B2556F"/>
    <w:rsid w:val="00B32D0F"/>
    <w:rsid w:val="00B33783"/>
    <w:rsid w:val="00B33A5A"/>
    <w:rsid w:val="00B35FC2"/>
    <w:rsid w:val="00B36732"/>
    <w:rsid w:val="00B40739"/>
    <w:rsid w:val="00B41414"/>
    <w:rsid w:val="00B4318D"/>
    <w:rsid w:val="00B43304"/>
    <w:rsid w:val="00B43516"/>
    <w:rsid w:val="00B45DF8"/>
    <w:rsid w:val="00B4799A"/>
    <w:rsid w:val="00B50910"/>
    <w:rsid w:val="00B525F3"/>
    <w:rsid w:val="00B53725"/>
    <w:rsid w:val="00B537E7"/>
    <w:rsid w:val="00B5484D"/>
    <w:rsid w:val="00B551D1"/>
    <w:rsid w:val="00B55E27"/>
    <w:rsid w:val="00B61B81"/>
    <w:rsid w:val="00B62D4A"/>
    <w:rsid w:val="00B664B0"/>
    <w:rsid w:val="00B714CC"/>
    <w:rsid w:val="00B73F0E"/>
    <w:rsid w:val="00B74FA1"/>
    <w:rsid w:val="00B75864"/>
    <w:rsid w:val="00B760E2"/>
    <w:rsid w:val="00B76535"/>
    <w:rsid w:val="00B76BD1"/>
    <w:rsid w:val="00B76F8D"/>
    <w:rsid w:val="00B801A0"/>
    <w:rsid w:val="00B806B2"/>
    <w:rsid w:val="00B8699C"/>
    <w:rsid w:val="00B8710A"/>
    <w:rsid w:val="00B90573"/>
    <w:rsid w:val="00B90AF2"/>
    <w:rsid w:val="00B9179C"/>
    <w:rsid w:val="00B91E57"/>
    <w:rsid w:val="00B93234"/>
    <w:rsid w:val="00B94E95"/>
    <w:rsid w:val="00B967B7"/>
    <w:rsid w:val="00B96A82"/>
    <w:rsid w:val="00BA0219"/>
    <w:rsid w:val="00BA0806"/>
    <w:rsid w:val="00BA09E4"/>
    <w:rsid w:val="00BA0B89"/>
    <w:rsid w:val="00BA36DA"/>
    <w:rsid w:val="00BA5911"/>
    <w:rsid w:val="00BB02E1"/>
    <w:rsid w:val="00BB17EB"/>
    <w:rsid w:val="00BB2597"/>
    <w:rsid w:val="00BB454B"/>
    <w:rsid w:val="00BC00CD"/>
    <w:rsid w:val="00BC48D2"/>
    <w:rsid w:val="00BC6F7B"/>
    <w:rsid w:val="00BD51AC"/>
    <w:rsid w:val="00BD5325"/>
    <w:rsid w:val="00BD797F"/>
    <w:rsid w:val="00BE0D33"/>
    <w:rsid w:val="00BE117F"/>
    <w:rsid w:val="00BE1DB7"/>
    <w:rsid w:val="00BE25BE"/>
    <w:rsid w:val="00BE2FE5"/>
    <w:rsid w:val="00BE3E7B"/>
    <w:rsid w:val="00BE51C7"/>
    <w:rsid w:val="00BE5DD7"/>
    <w:rsid w:val="00BE780E"/>
    <w:rsid w:val="00BE7D9F"/>
    <w:rsid w:val="00BF03A0"/>
    <w:rsid w:val="00BF141D"/>
    <w:rsid w:val="00BF1943"/>
    <w:rsid w:val="00BF1DE2"/>
    <w:rsid w:val="00BF53BC"/>
    <w:rsid w:val="00BF763E"/>
    <w:rsid w:val="00BF7797"/>
    <w:rsid w:val="00BF7E4E"/>
    <w:rsid w:val="00C008F1"/>
    <w:rsid w:val="00C0591F"/>
    <w:rsid w:val="00C0648F"/>
    <w:rsid w:val="00C1014A"/>
    <w:rsid w:val="00C1439A"/>
    <w:rsid w:val="00C16B62"/>
    <w:rsid w:val="00C17B02"/>
    <w:rsid w:val="00C20358"/>
    <w:rsid w:val="00C233B4"/>
    <w:rsid w:val="00C267DD"/>
    <w:rsid w:val="00C269DE"/>
    <w:rsid w:val="00C2710E"/>
    <w:rsid w:val="00C36894"/>
    <w:rsid w:val="00C37968"/>
    <w:rsid w:val="00C418DB"/>
    <w:rsid w:val="00C41AE5"/>
    <w:rsid w:val="00C41B59"/>
    <w:rsid w:val="00C44C44"/>
    <w:rsid w:val="00C44F73"/>
    <w:rsid w:val="00C45F9B"/>
    <w:rsid w:val="00C4715B"/>
    <w:rsid w:val="00C47D83"/>
    <w:rsid w:val="00C50345"/>
    <w:rsid w:val="00C50891"/>
    <w:rsid w:val="00C547D5"/>
    <w:rsid w:val="00C54959"/>
    <w:rsid w:val="00C57C45"/>
    <w:rsid w:val="00C60616"/>
    <w:rsid w:val="00C64200"/>
    <w:rsid w:val="00C67652"/>
    <w:rsid w:val="00C702B8"/>
    <w:rsid w:val="00C71E26"/>
    <w:rsid w:val="00C74312"/>
    <w:rsid w:val="00C75829"/>
    <w:rsid w:val="00C75FD3"/>
    <w:rsid w:val="00C77862"/>
    <w:rsid w:val="00C778A9"/>
    <w:rsid w:val="00C854C4"/>
    <w:rsid w:val="00C86368"/>
    <w:rsid w:val="00C873C9"/>
    <w:rsid w:val="00C91AC6"/>
    <w:rsid w:val="00C9408D"/>
    <w:rsid w:val="00C95D7E"/>
    <w:rsid w:val="00C972C0"/>
    <w:rsid w:val="00C9766B"/>
    <w:rsid w:val="00CA0183"/>
    <w:rsid w:val="00CA023D"/>
    <w:rsid w:val="00CA0A3C"/>
    <w:rsid w:val="00CA2400"/>
    <w:rsid w:val="00CA2A43"/>
    <w:rsid w:val="00CA411A"/>
    <w:rsid w:val="00CA61A9"/>
    <w:rsid w:val="00CB14E1"/>
    <w:rsid w:val="00CB3322"/>
    <w:rsid w:val="00CB4690"/>
    <w:rsid w:val="00CB4EA0"/>
    <w:rsid w:val="00CB6D97"/>
    <w:rsid w:val="00CB794B"/>
    <w:rsid w:val="00CB7FA1"/>
    <w:rsid w:val="00CC08B5"/>
    <w:rsid w:val="00CC1384"/>
    <w:rsid w:val="00CC2191"/>
    <w:rsid w:val="00CC2FCC"/>
    <w:rsid w:val="00CD1E19"/>
    <w:rsid w:val="00CD2147"/>
    <w:rsid w:val="00CD253F"/>
    <w:rsid w:val="00CD2AA2"/>
    <w:rsid w:val="00CD41DF"/>
    <w:rsid w:val="00CD5290"/>
    <w:rsid w:val="00CD63B7"/>
    <w:rsid w:val="00CD7110"/>
    <w:rsid w:val="00CD711D"/>
    <w:rsid w:val="00CD7C43"/>
    <w:rsid w:val="00CE18A7"/>
    <w:rsid w:val="00CE5083"/>
    <w:rsid w:val="00CE6ED9"/>
    <w:rsid w:val="00CF0B69"/>
    <w:rsid w:val="00CF173C"/>
    <w:rsid w:val="00CF36FC"/>
    <w:rsid w:val="00CF4594"/>
    <w:rsid w:val="00CF59C5"/>
    <w:rsid w:val="00D0181E"/>
    <w:rsid w:val="00D034B1"/>
    <w:rsid w:val="00D05000"/>
    <w:rsid w:val="00D05CF8"/>
    <w:rsid w:val="00D0637B"/>
    <w:rsid w:val="00D11083"/>
    <w:rsid w:val="00D14702"/>
    <w:rsid w:val="00D1488B"/>
    <w:rsid w:val="00D16807"/>
    <w:rsid w:val="00D177BC"/>
    <w:rsid w:val="00D201FD"/>
    <w:rsid w:val="00D21BCE"/>
    <w:rsid w:val="00D2539F"/>
    <w:rsid w:val="00D2541C"/>
    <w:rsid w:val="00D25B07"/>
    <w:rsid w:val="00D25E04"/>
    <w:rsid w:val="00D26E83"/>
    <w:rsid w:val="00D277CB"/>
    <w:rsid w:val="00D3153B"/>
    <w:rsid w:val="00D3209E"/>
    <w:rsid w:val="00D3282E"/>
    <w:rsid w:val="00D32FAF"/>
    <w:rsid w:val="00D330F1"/>
    <w:rsid w:val="00D33DE8"/>
    <w:rsid w:val="00D37847"/>
    <w:rsid w:val="00D37FBD"/>
    <w:rsid w:val="00D40EC7"/>
    <w:rsid w:val="00D40FDD"/>
    <w:rsid w:val="00D41154"/>
    <w:rsid w:val="00D41D46"/>
    <w:rsid w:val="00D423C2"/>
    <w:rsid w:val="00D43481"/>
    <w:rsid w:val="00D4397F"/>
    <w:rsid w:val="00D43DA4"/>
    <w:rsid w:val="00D44F15"/>
    <w:rsid w:val="00D4505E"/>
    <w:rsid w:val="00D45D13"/>
    <w:rsid w:val="00D47D1C"/>
    <w:rsid w:val="00D50202"/>
    <w:rsid w:val="00D52DC2"/>
    <w:rsid w:val="00D56952"/>
    <w:rsid w:val="00D56E34"/>
    <w:rsid w:val="00D628D8"/>
    <w:rsid w:val="00D62A99"/>
    <w:rsid w:val="00D634D5"/>
    <w:rsid w:val="00D63753"/>
    <w:rsid w:val="00D63D86"/>
    <w:rsid w:val="00D64A04"/>
    <w:rsid w:val="00D71CA9"/>
    <w:rsid w:val="00D821B6"/>
    <w:rsid w:val="00D82498"/>
    <w:rsid w:val="00D834CC"/>
    <w:rsid w:val="00D836C1"/>
    <w:rsid w:val="00D838AB"/>
    <w:rsid w:val="00D87B47"/>
    <w:rsid w:val="00D87C03"/>
    <w:rsid w:val="00D900AE"/>
    <w:rsid w:val="00D9304F"/>
    <w:rsid w:val="00D94FD8"/>
    <w:rsid w:val="00D97623"/>
    <w:rsid w:val="00D97BD4"/>
    <w:rsid w:val="00DA086A"/>
    <w:rsid w:val="00DA0C89"/>
    <w:rsid w:val="00DA2BBE"/>
    <w:rsid w:val="00DA384C"/>
    <w:rsid w:val="00DA3FDC"/>
    <w:rsid w:val="00DA6CD5"/>
    <w:rsid w:val="00DB38ED"/>
    <w:rsid w:val="00DB6CF2"/>
    <w:rsid w:val="00DB74F2"/>
    <w:rsid w:val="00DC02B2"/>
    <w:rsid w:val="00DC082D"/>
    <w:rsid w:val="00DC085E"/>
    <w:rsid w:val="00DC22DE"/>
    <w:rsid w:val="00DC23B2"/>
    <w:rsid w:val="00DC3A5C"/>
    <w:rsid w:val="00DC5EA5"/>
    <w:rsid w:val="00DC6D65"/>
    <w:rsid w:val="00DD0969"/>
    <w:rsid w:val="00DD54D0"/>
    <w:rsid w:val="00DD6072"/>
    <w:rsid w:val="00DD6628"/>
    <w:rsid w:val="00DD7A72"/>
    <w:rsid w:val="00DD7C3B"/>
    <w:rsid w:val="00DE0F37"/>
    <w:rsid w:val="00DE146C"/>
    <w:rsid w:val="00DE370A"/>
    <w:rsid w:val="00DE400E"/>
    <w:rsid w:val="00DE4756"/>
    <w:rsid w:val="00DE629D"/>
    <w:rsid w:val="00DE6952"/>
    <w:rsid w:val="00DE72B4"/>
    <w:rsid w:val="00DE7457"/>
    <w:rsid w:val="00DE7471"/>
    <w:rsid w:val="00DE777B"/>
    <w:rsid w:val="00DF2DC2"/>
    <w:rsid w:val="00DF32ED"/>
    <w:rsid w:val="00DF5EE1"/>
    <w:rsid w:val="00DF7155"/>
    <w:rsid w:val="00DF75FA"/>
    <w:rsid w:val="00E04228"/>
    <w:rsid w:val="00E04964"/>
    <w:rsid w:val="00E12660"/>
    <w:rsid w:val="00E145F1"/>
    <w:rsid w:val="00E16817"/>
    <w:rsid w:val="00E205C1"/>
    <w:rsid w:val="00E21BEE"/>
    <w:rsid w:val="00E22F76"/>
    <w:rsid w:val="00E24488"/>
    <w:rsid w:val="00E30210"/>
    <w:rsid w:val="00E333DA"/>
    <w:rsid w:val="00E33A86"/>
    <w:rsid w:val="00E36D50"/>
    <w:rsid w:val="00E40995"/>
    <w:rsid w:val="00E42655"/>
    <w:rsid w:val="00E448C7"/>
    <w:rsid w:val="00E45F32"/>
    <w:rsid w:val="00E46AAE"/>
    <w:rsid w:val="00E50229"/>
    <w:rsid w:val="00E514D2"/>
    <w:rsid w:val="00E52443"/>
    <w:rsid w:val="00E52AF0"/>
    <w:rsid w:val="00E52FF1"/>
    <w:rsid w:val="00E543B9"/>
    <w:rsid w:val="00E56090"/>
    <w:rsid w:val="00E566F4"/>
    <w:rsid w:val="00E610CF"/>
    <w:rsid w:val="00E6149B"/>
    <w:rsid w:val="00E6284E"/>
    <w:rsid w:val="00E63C69"/>
    <w:rsid w:val="00E66F02"/>
    <w:rsid w:val="00E67B8F"/>
    <w:rsid w:val="00E67DB9"/>
    <w:rsid w:val="00E67ECD"/>
    <w:rsid w:val="00E7144D"/>
    <w:rsid w:val="00E71AD7"/>
    <w:rsid w:val="00E75083"/>
    <w:rsid w:val="00E76CF7"/>
    <w:rsid w:val="00E7708E"/>
    <w:rsid w:val="00E77979"/>
    <w:rsid w:val="00E77C3E"/>
    <w:rsid w:val="00E77D85"/>
    <w:rsid w:val="00E80D89"/>
    <w:rsid w:val="00E81AFC"/>
    <w:rsid w:val="00E94F3F"/>
    <w:rsid w:val="00E95A34"/>
    <w:rsid w:val="00E96008"/>
    <w:rsid w:val="00E96BCE"/>
    <w:rsid w:val="00EA0A3F"/>
    <w:rsid w:val="00EA2001"/>
    <w:rsid w:val="00EA406E"/>
    <w:rsid w:val="00EB04F9"/>
    <w:rsid w:val="00EB1CC1"/>
    <w:rsid w:val="00EB4687"/>
    <w:rsid w:val="00EB503D"/>
    <w:rsid w:val="00EB5131"/>
    <w:rsid w:val="00EB5A79"/>
    <w:rsid w:val="00EC2F8C"/>
    <w:rsid w:val="00EC36EB"/>
    <w:rsid w:val="00EC4069"/>
    <w:rsid w:val="00EC44C5"/>
    <w:rsid w:val="00EC60DF"/>
    <w:rsid w:val="00EC6824"/>
    <w:rsid w:val="00ED18F7"/>
    <w:rsid w:val="00ED1C3A"/>
    <w:rsid w:val="00ED4931"/>
    <w:rsid w:val="00ED62B4"/>
    <w:rsid w:val="00ED6C4B"/>
    <w:rsid w:val="00ED6F5A"/>
    <w:rsid w:val="00ED78EC"/>
    <w:rsid w:val="00ED7FAC"/>
    <w:rsid w:val="00EE0A67"/>
    <w:rsid w:val="00EE6293"/>
    <w:rsid w:val="00EE6962"/>
    <w:rsid w:val="00EE6C1F"/>
    <w:rsid w:val="00EF4530"/>
    <w:rsid w:val="00EF4ACF"/>
    <w:rsid w:val="00EF63C8"/>
    <w:rsid w:val="00F016A5"/>
    <w:rsid w:val="00F02BB1"/>
    <w:rsid w:val="00F02D5B"/>
    <w:rsid w:val="00F03A6D"/>
    <w:rsid w:val="00F04C40"/>
    <w:rsid w:val="00F052D5"/>
    <w:rsid w:val="00F05C1C"/>
    <w:rsid w:val="00F066E0"/>
    <w:rsid w:val="00F071C4"/>
    <w:rsid w:val="00F10856"/>
    <w:rsid w:val="00F114FB"/>
    <w:rsid w:val="00F14A54"/>
    <w:rsid w:val="00F22B38"/>
    <w:rsid w:val="00F22C92"/>
    <w:rsid w:val="00F2346D"/>
    <w:rsid w:val="00F2427E"/>
    <w:rsid w:val="00F2441B"/>
    <w:rsid w:val="00F2656F"/>
    <w:rsid w:val="00F26E37"/>
    <w:rsid w:val="00F26F41"/>
    <w:rsid w:val="00F30239"/>
    <w:rsid w:val="00F31BD8"/>
    <w:rsid w:val="00F3315D"/>
    <w:rsid w:val="00F40316"/>
    <w:rsid w:val="00F40E4C"/>
    <w:rsid w:val="00F4151A"/>
    <w:rsid w:val="00F4194D"/>
    <w:rsid w:val="00F44618"/>
    <w:rsid w:val="00F44998"/>
    <w:rsid w:val="00F45647"/>
    <w:rsid w:val="00F45CCB"/>
    <w:rsid w:val="00F479E8"/>
    <w:rsid w:val="00F47EC6"/>
    <w:rsid w:val="00F5009C"/>
    <w:rsid w:val="00F5049C"/>
    <w:rsid w:val="00F5343D"/>
    <w:rsid w:val="00F54828"/>
    <w:rsid w:val="00F54C83"/>
    <w:rsid w:val="00F55950"/>
    <w:rsid w:val="00F56699"/>
    <w:rsid w:val="00F56886"/>
    <w:rsid w:val="00F5714E"/>
    <w:rsid w:val="00F61BF4"/>
    <w:rsid w:val="00F64A29"/>
    <w:rsid w:val="00F64D13"/>
    <w:rsid w:val="00F667CB"/>
    <w:rsid w:val="00F673B4"/>
    <w:rsid w:val="00F70A4F"/>
    <w:rsid w:val="00F71C74"/>
    <w:rsid w:val="00F724E4"/>
    <w:rsid w:val="00F72824"/>
    <w:rsid w:val="00F73559"/>
    <w:rsid w:val="00F73FC1"/>
    <w:rsid w:val="00F75CBF"/>
    <w:rsid w:val="00F762C4"/>
    <w:rsid w:val="00F81AD7"/>
    <w:rsid w:val="00F82648"/>
    <w:rsid w:val="00F85747"/>
    <w:rsid w:val="00F8612B"/>
    <w:rsid w:val="00F8623B"/>
    <w:rsid w:val="00F87B06"/>
    <w:rsid w:val="00F93E44"/>
    <w:rsid w:val="00F962D9"/>
    <w:rsid w:val="00F964FD"/>
    <w:rsid w:val="00F96DB7"/>
    <w:rsid w:val="00FA0817"/>
    <w:rsid w:val="00FA1786"/>
    <w:rsid w:val="00FA4408"/>
    <w:rsid w:val="00FA4E47"/>
    <w:rsid w:val="00FB39F1"/>
    <w:rsid w:val="00FB4497"/>
    <w:rsid w:val="00FB498E"/>
    <w:rsid w:val="00FB6AEA"/>
    <w:rsid w:val="00FB77F6"/>
    <w:rsid w:val="00FC0422"/>
    <w:rsid w:val="00FC09F4"/>
    <w:rsid w:val="00FC18A7"/>
    <w:rsid w:val="00FC1AF1"/>
    <w:rsid w:val="00FC43D3"/>
    <w:rsid w:val="00FC6504"/>
    <w:rsid w:val="00FC6BE0"/>
    <w:rsid w:val="00FC7200"/>
    <w:rsid w:val="00FC7F54"/>
    <w:rsid w:val="00FD0AF4"/>
    <w:rsid w:val="00FD36CB"/>
    <w:rsid w:val="00FD3B9F"/>
    <w:rsid w:val="00FD4BAE"/>
    <w:rsid w:val="00FD4C8D"/>
    <w:rsid w:val="00FD6F1D"/>
    <w:rsid w:val="00FD791F"/>
    <w:rsid w:val="00FE0055"/>
    <w:rsid w:val="00FE384E"/>
    <w:rsid w:val="00FE3B04"/>
    <w:rsid w:val="00FF0FC4"/>
    <w:rsid w:val="00FF11AE"/>
    <w:rsid w:val="00FF2692"/>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15:docId w15:val="{CB8969A0-C3D0-4268-A81A-BD420625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366D"/>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nhideWhenUsed/>
    <w:rsid w:val="002D50F9"/>
    <w:pPr>
      <w:tabs>
        <w:tab w:val="center" w:pos="4536"/>
        <w:tab w:val="right" w:pos="9072"/>
      </w:tabs>
    </w:pPr>
    <w:rPr>
      <w:szCs w:val="21"/>
    </w:rPr>
  </w:style>
  <w:style w:type="character" w:customStyle="1" w:styleId="StopkaZnak">
    <w:name w:val="Stopka Znak"/>
    <w:basedOn w:val="Domylnaczcionkaakapitu"/>
    <w:link w:val="Stopka"/>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semiHidden/>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uiPriority w:val="99"/>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character" w:customStyle="1" w:styleId="Nierozpoznanawzmianka2">
    <w:name w:val="Nierozpoznana wzmianka2"/>
    <w:basedOn w:val="Domylnaczcionkaakapitu"/>
    <w:uiPriority w:val="99"/>
    <w:semiHidden/>
    <w:unhideWhenUsed/>
    <w:rsid w:val="005A0D5E"/>
    <w:rPr>
      <w:color w:val="605E5C"/>
      <w:shd w:val="clear" w:color="auto" w:fill="E1DFDD"/>
    </w:rPr>
  </w:style>
  <w:style w:type="paragraph" w:customStyle="1" w:styleId="Podpis1">
    <w:name w:val="Podpis1"/>
    <w:basedOn w:val="Normalny"/>
    <w:rsid w:val="00B40739"/>
    <w:pPr>
      <w:widowControl w:val="0"/>
      <w:suppressLineNumbers/>
      <w:autoSpaceDN/>
      <w:spacing w:before="120" w:after="120"/>
      <w:textAlignment w:val="auto"/>
    </w:pPr>
    <w:rPr>
      <w:rFonts w:ascii="Times New Roman" w:hAnsi="Times New Roman"/>
      <w:i/>
      <w:iCs/>
      <w:kern w:val="1"/>
      <w:lang w:val="pl-PL" w:eastAsia="hi-IN"/>
    </w:rPr>
  </w:style>
  <w:style w:type="character" w:customStyle="1" w:styleId="markedcontent">
    <w:name w:val="markedcontent"/>
    <w:basedOn w:val="Domylnaczcionkaakapitu"/>
    <w:rsid w:val="005D1CEE"/>
  </w:style>
  <w:style w:type="table" w:customStyle="1" w:styleId="Tabela-Siatka2">
    <w:name w:val="Tabela - Siatka2"/>
    <w:basedOn w:val="Standardowy"/>
    <w:next w:val="Tabela-Siatka"/>
    <w:uiPriority w:val="59"/>
    <w:rsid w:val="00516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16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871E46"/>
    <w:rPr>
      <w:b/>
      <w:bCs/>
    </w:rPr>
  </w:style>
  <w:style w:type="paragraph" w:customStyle="1" w:styleId="pkt1">
    <w:name w:val="pkt1"/>
    <w:basedOn w:val="Normalny"/>
    <w:rsid w:val="00ED18F7"/>
    <w:pPr>
      <w:suppressAutoHyphens w:val="0"/>
      <w:autoSpaceDN/>
      <w:spacing w:before="60" w:after="60"/>
      <w:ind w:left="850" w:hanging="425"/>
      <w:jc w:val="both"/>
      <w:textAlignment w:val="auto"/>
    </w:pPr>
    <w:rPr>
      <w:rFonts w:ascii="Times New Roman" w:eastAsia="Times New Roman" w:hAnsi="Times New Roman" w:cs="Times New Roman"/>
      <w:kern w:val="0"/>
      <w:szCs w:val="20"/>
      <w:lang w:val="pl-PL" w:eastAsia="pl-PL" w:bidi="ar-SA"/>
    </w:rPr>
  </w:style>
  <w:style w:type="character" w:styleId="Nierozpoznanawzmianka">
    <w:name w:val="Unresolved Mention"/>
    <w:basedOn w:val="Domylnaczcionkaakapitu"/>
    <w:uiPriority w:val="99"/>
    <w:semiHidden/>
    <w:unhideWhenUsed/>
    <w:rsid w:val="00CD4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ustomXml" Target="ink/ink4.xml"/><Relationship Id="rId26" Type="http://schemas.openxmlformats.org/officeDocument/2006/relationships/image" Target="media/image7.png"/><Relationship Id="rId39" Type="http://schemas.openxmlformats.org/officeDocument/2006/relationships/hyperlink" Target="https://stat.gov.pl" TargetMode="External"/><Relationship Id="rId21" Type="http://schemas.openxmlformats.org/officeDocument/2006/relationships/image" Target="media/image5.png"/><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customXml" Target="ink/ink5.xml"/><Relationship Id="rId29" Type="http://schemas.openxmlformats.org/officeDocument/2006/relationships/customXml" Target="ink/ink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customXml" Target="ink/ink7.xml"/><Relationship Id="rId32" Type="http://schemas.openxmlformats.org/officeDocument/2006/relationships/customXml" Target="ink/ink12.xml"/><Relationship Id="rId37" Type="http://schemas.openxmlformats.org/officeDocument/2006/relationships/hyperlink" Target="https://192.168.2.223/WebMedica/?modul_programu=dz_techniczny&amp;id_oddzial=69&amp;submodul=sprzet&amp;id_oddzial_gabinet="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hyperlink" Target="https://platformazakupowa.pl/pn/zozdt" TargetMode="External"/><Relationship Id="rId19" Type="http://schemas.openxmlformats.org/officeDocument/2006/relationships/image" Target="media/image4.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dzp@zozdt.pl" TargetMode="External"/><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customXml" Target="ink/ink9.xml"/><Relationship Id="rId30" Type="http://schemas.openxmlformats.org/officeDocument/2006/relationships/customXml" Target="ink/ink11.xml"/><Relationship Id="rId35" Type="http://schemas.openxmlformats.org/officeDocument/2006/relationships/header" Target="header2.xml"/><Relationship Id="rId8" Type="http://schemas.openxmlformats.org/officeDocument/2006/relationships/hyperlink" Target="http://www.zozdt.pl/" TargetMode="External"/><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3.png"/><Relationship Id="rId25" Type="http://schemas.openxmlformats.org/officeDocument/2006/relationships/customXml" Target="ink/ink8.xml"/><Relationship Id="rId33" Type="http://schemas.openxmlformats.org/officeDocument/2006/relationships/header" Target="header1.xml"/><Relationship Id="rId38" Type="http://schemas.openxmlformats.org/officeDocument/2006/relationships/hyperlink" Target="http://10.20.0.2/WebMedica/?modul_programu=dz_techniczny&amp;id_oddzial=69&amp;submodul=sprzet&amp;id_oddzial_gabi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8BD13-D8FC-4E9C-A687-46137AE0C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5375</TotalTime>
  <Pages>64</Pages>
  <Words>26041</Words>
  <Characters>156249</Characters>
  <Application>Microsoft Office Word</Application>
  <DocSecurity>0</DocSecurity>
  <Lines>1302</Lines>
  <Paragraphs>363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dc:creator>
  <cp:lastModifiedBy>DZP zozdt</cp:lastModifiedBy>
  <cp:revision>247</cp:revision>
  <cp:lastPrinted>2024-04-04T13:20:00Z</cp:lastPrinted>
  <dcterms:created xsi:type="dcterms:W3CDTF">2023-01-05T12:00:00Z</dcterms:created>
  <dcterms:modified xsi:type="dcterms:W3CDTF">2024-07-17T05:46:00Z</dcterms:modified>
</cp:coreProperties>
</file>