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9041A" w14:textId="77777777" w:rsidR="0020060E" w:rsidRDefault="006A406F" w:rsidP="0020060E">
      <w:pPr>
        <w:spacing w:after="0" w:line="240" w:lineRule="auto"/>
        <w:jc w:val="right"/>
        <w:rPr>
          <w:rFonts w:ascii="Segoe UI" w:hAnsi="Segoe UI" w:cs="Segoe UI"/>
          <w:b/>
          <w:bCs/>
          <w:sz w:val="18"/>
          <w:szCs w:val="18"/>
        </w:rPr>
      </w:pPr>
      <w:r w:rsidRPr="000B5CB3">
        <w:rPr>
          <w:rFonts w:ascii="Segoe UI" w:hAnsi="Segoe UI" w:cs="Segoe UI"/>
          <w:b/>
          <w:sz w:val="18"/>
          <w:szCs w:val="18"/>
        </w:rPr>
        <w:t xml:space="preserve">Załącznik nr 1 do </w:t>
      </w:r>
      <w:proofErr w:type="spellStart"/>
      <w:r w:rsidRPr="000B5CB3">
        <w:rPr>
          <w:rFonts w:ascii="Segoe UI" w:hAnsi="Segoe UI" w:cs="Segoe UI"/>
          <w:b/>
          <w:sz w:val="18"/>
          <w:szCs w:val="18"/>
        </w:rPr>
        <w:t>SWZ</w:t>
      </w:r>
      <w:proofErr w:type="spellEnd"/>
      <w:r w:rsidRPr="000B5CB3">
        <w:rPr>
          <w:rFonts w:ascii="Segoe UI" w:hAnsi="Segoe UI" w:cs="Segoe UI"/>
          <w:b/>
          <w:sz w:val="18"/>
          <w:szCs w:val="18"/>
        </w:rPr>
        <w:br/>
      </w:r>
      <w:bookmarkStart w:id="0" w:name="_Hlk66084222"/>
      <w:bookmarkStart w:id="1" w:name="_Hlk90466589"/>
      <w:bookmarkStart w:id="2" w:name="_Hlk97106731"/>
      <w:bookmarkStart w:id="3" w:name="_Hlk95890215"/>
      <w:r w:rsidR="00981ADD">
        <w:rPr>
          <w:rFonts w:ascii="Segoe UI" w:hAnsi="Segoe UI" w:cs="Segoe UI"/>
          <w:b/>
          <w:bCs/>
          <w:sz w:val="18"/>
          <w:szCs w:val="18"/>
        </w:rPr>
        <w:t xml:space="preserve">na </w:t>
      </w:r>
      <w:bookmarkEnd w:id="0"/>
      <w:bookmarkEnd w:id="1"/>
      <w:r w:rsidR="004B0BB4" w:rsidRPr="004B0BB4">
        <w:rPr>
          <w:rFonts w:ascii="Segoe UI" w:hAnsi="Segoe UI" w:cs="Segoe UI"/>
          <w:b/>
          <w:bCs/>
          <w:sz w:val="18"/>
          <w:szCs w:val="18"/>
        </w:rPr>
        <w:t xml:space="preserve">utrzymanie </w:t>
      </w:r>
      <w:r w:rsidR="0020060E" w:rsidRPr="0020060E">
        <w:rPr>
          <w:rFonts w:ascii="Segoe UI" w:hAnsi="Segoe UI" w:cs="Segoe UI"/>
          <w:b/>
          <w:bCs/>
          <w:sz w:val="18"/>
          <w:szCs w:val="18"/>
        </w:rPr>
        <w:t xml:space="preserve">czystości i porządku oraz koszenie i grabienie opadłych liści </w:t>
      </w:r>
    </w:p>
    <w:p w14:paraId="2C0E9DF7" w14:textId="1766CDFC" w:rsidR="0020060E" w:rsidRDefault="0020060E" w:rsidP="0020060E">
      <w:pPr>
        <w:spacing w:after="0" w:line="240" w:lineRule="auto"/>
        <w:jc w:val="right"/>
        <w:rPr>
          <w:rFonts w:ascii="Segoe UI" w:hAnsi="Segoe UI" w:cs="Segoe UI"/>
          <w:b/>
          <w:bCs/>
          <w:sz w:val="18"/>
          <w:szCs w:val="18"/>
        </w:rPr>
      </w:pPr>
      <w:r w:rsidRPr="0020060E">
        <w:rPr>
          <w:rFonts w:ascii="Segoe UI" w:hAnsi="Segoe UI" w:cs="Segoe UI"/>
          <w:b/>
          <w:bCs/>
          <w:sz w:val="18"/>
          <w:szCs w:val="18"/>
        </w:rPr>
        <w:t>na terenach zieleni w pasach drogowych dróg gminnych, skwerach oraz innych terenach zieleni</w:t>
      </w:r>
      <w:bookmarkEnd w:id="2"/>
    </w:p>
    <w:p w14:paraId="6A0D941D" w14:textId="77777777" w:rsidR="0020060E" w:rsidRPr="004B0BB4" w:rsidRDefault="0020060E" w:rsidP="0020060E">
      <w:pPr>
        <w:spacing w:after="0" w:line="240" w:lineRule="auto"/>
        <w:jc w:val="right"/>
        <w:rPr>
          <w:rFonts w:ascii="Segoe UI" w:hAnsi="Segoe UI" w:cs="Segoe UI"/>
          <w:b/>
          <w:bCs/>
          <w:sz w:val="18"/>
          <w:szCs w:val="18"/>
        </w:rPr>
      </w:pPr>
    </w:p>
    <w:bookmarkEnd w:id="3"/>
    <w:p w14:paraId="0E2A8FD4" w14:textId="77777777" w:rsidR="006A406F" w:rsidRPr="00EA4858" w:rsidRDefault="006A406F" w:rsidP="00524FCA">
      <w:pPr>
        <w:spacing w:after="0" w:line="240" w:lineRule="auto"/>
        <w:jc w:val="center"/>
        <w:rPr>
          <w:rFonts w:ascii="Segoe UI" w:hAnsi="Segoe UI" w:cs="Segoe UI"/>
          <w:b/>
        </w:rPr>
      </w:pPr>
      <w:r w:rsidRPr="00EA4858">
        <w:rPr>
          <w:rFonts w:ascii="Segoe UI" w:hAnsi="Segoe UI" w:cs="Segoe UI"/>
          <w:b/>
        </w:rPr>
        <w:t xml:space="preserve">OFERTA </w:t>
      </w:r>
    </w:p>
    <w:p w14:paraId="11DC75D6" w14:textId="77777777" w:rsidR="006A406F" w:rsidRPr="0035163D" w:rsidRDefault="006A406F" w:rsidP="00524FCA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51A14099" w14:textId="45104010" w:rsidR="006A406F" w:rsidRPr="0020060E" w:rsidRDefault="006A406F" w:rsidP="0020060E">
      <w:pPr>
        <w:pStyle w:val="Tekstpodstawowy"/>
        <w:rPr>
          <w:rFonts w:ascii="Segoe UI" w:hAnsi="Segoe UI" w:cs="Segoe UI"/>
          <w:b/>
          <w:sz w:val="22"/>
          <w:szCs w:val="22"/>
        </w:rPr>
      </w:pPr>
      <w:r w:rsidRPr="0020060E">
        <w:rPr>
          <w:rFonts w:ascii="Segoe UI" w:hAnsi="Segoe UI" w:cs="Segoe UI"/>
          <w:sz w:val="22"/>
          <w:szCs w:val="22"/>
          <w:u w:val="single"/>
        </w:rPr>
        <w:t>Przedmiot oferty</w:t>
      </w:r>
      <w:r w:rsidRPr="0020060E">
        <w:rPr>
          <w:rFonts w:ascii="Segoe UI" w:hAnsi="Segoe UI" w:cs="Segoe UI"/>
          <w:sz w:val="22"/>
          <w:szCs w:val="22"/>
        </w:rPr>
        <w:t xml:space="preserve">:  Oferujemy wykonanie </w:t>
      </w:r>
      <w:r w:rsidR="00CA2DD8" w:rsidRPr="0020060E">
        <w:rPr>
          <w:rFonts w:ascii="Segoe UI" w:hAnsi="Segoe UI" w:cs="Segoe UI"/>
          <w:sz w:val="22"/>
          <w:szCs w:val="22"/>
        </w:rPr>
        <w:t xml:space="preserve">zadania pod nazwą </w:t>
      </w:r>
      <w:r w:rsidRPr="0020060E">
        <w:rPr>
          <w:rFonts w:ascii="Segoe UI" w:hAnsi="Segoe UI" w:cs="Segoe UI"/>
          <w:b/>
          <w:sz w:val="22"/>
          <w:szCs w:val="22"/>
        </w:rPr>
        <w:t>„</w:t>
      </w:r>
      <w:bookmarkStart w:id="4" w:name="_Hlk97103731"/>
      <w:r w:rsidR="0020060E" w:rsidRPr="0020060E">
        <w:rPr>
          <w:rFonts w:ascii="Segoe UI" w:hAnsi="Segoe UI" w:cs="Segoe UI"/>
          <w:b/>
          <w:bCs/>
          <w:sz w:val="22"/>
          <w:szCs w:val="22"/>
        </w:rPr>
        <w:t xml:space="preserve">Utrzymanie czystości </w:t>
      </w:r>
      <w:r w:rsidR="004F3EB2">
        <w:rPr>
          <w:rFonts w:ascii="Segoe UI" w:hAnsi="Segoe UI" w:cs="Segoe UI"/>
          <w:b/>
          <w:bCs/>
          <w:sz w:val="22"/>
          <w:szCs w:val="22"/>
        </w:rPr>
        <w:br/>
      </w:r>
      <w:r w:rsidR="0020060E" w:rsidRPr="0020060E">
        <w:rPr>
          <w:rFonts w:ascii="Segoe UI" w:hAnsi="Segoe UI" w:cs="Segoe UI"/>
          <w:b/>
          <w:bCs/>
          <w:sz w:val="22"/>
          <w:szCs w:val="22"/>
        </w:rPr>
        <w:t>i porządku oraz koszenia trawników i grabienia opadłych liści w pasach zieleni dróg gminnych, skwerach oraz innych terenach zieleni Gminy Miasto Stargard</w:t>
      </w:r>
      <w:bookmarkEnd w:id="4"/>
      <w:r w:rsidRPr="0020060E">
        <w:rPr>
          <w:rFonts w:ascii="Segoe UI" w:hAnsi="Segoe UI" w:cs="Segoe UI"/>
          <w:b/>
          <w:sz w:val="22"/>
          <w:szCs w:val="22"/>
        </w:rPr>
        <w:t>”</w:t>
      </w:r>
      <w:r w:rsidRPr="0020060E">
        <w:rPr>
          <w:rFonts w:ascii="Segoe UI" w:hAnsi="Segoe UI" w:cs="Segoe UI"/>
          <w:sz w:val="22"/>
          <w:szCs w:val="22"/>
        </w:rPr>
        <w:t>, w zakresie zgodnym z</w:t>
      </w:r>
      <w:r w:rsidR="00BA7EAA" w:rsidRPr="0020060E">
        <w:rPr>
          <w:rFonts w:ascii="Segoe UI" w:hAnsi="Segoe UI" w:cs="Segoe UI"/>
          <w:sz w:val="22"/>
          <w:szCs w:val="22"/>
        </w:rPr>
        <w:t> </w:t>
      </w:r>
      <w:r w:rsidRPr="0020060E">
        <w:rPr>
          <w:rFonts w:ascii="Segoe UI" w:hAnsi="Segoe UI" w:cs="Segoe UI"/>
          <w:sz w:val="22"/>
          <w:szCs w:val="22"/>
        </w:rPr>
        <w:t>określeniem przedmiotu zamówienia oraz na wszystkich warunkach i wymaganiach specyfikacji warunków zamówienia.</w:t>
      </w:r>
    </w:p>
    <w:p w14:paraId="32380DB7" w14:textId="77777777" w:rsidR="006A406F" w:rsidRPr="00EA4858" w:rsidRDefault="006A406F" w:rsidP="00B42389">
      <w:pPr>
        <w:spacing w:after="0" w:line="240" w:lineRule="auto"/>
        <w:jc w:val="both"/>
        <w:rPr>
          <w:rFonts w:ascii="Segoe UI" w:hAnsi="Segoe UI" w:cs="Segoe UI"/>
          <w:b/>
          <w:u w:val="single"/>
        </w:rPr>
      </w:pPr>
    </w:p>
    <w:p w14:paraId="2B73010B" w14:textId="77777777" w:rsidR="006A406F" w:rsidRPr="008F3DC1" w:rsidRDefault="006A406F" w:rsidP="00B42389">
      <w:pPr>
        <w:spacing w:after="0" w:line="240" w:lineRule="auto"/>
        <w:rPr>
          <w:rFonts w:ascii="Segoe UI" w:hAnsi="Segoe UI" w:cs="Segoe UI"/>
          <w:b/>
        </w:rPr>
      </w:pPr>
      <w:r w:rsidRPr="00EA4858">
        <w:rPr>
          <w:rFonts w:ascii="Segoe UI" w:hAnsi="Segoe UI" w:cs="Segoe UI"/>
          <w:b/>
          <w:u w:val="single"/>
        </w:rPr>
        <w:t>Zamawiający:</w:t>
      </w:r>
      <w:r w:rsidRPr="00EA4858">
        <w:rPr>
          <w:rFonts w:ascii="Segoe UI" w:hAnsi="Segoe UI" w:cs="Segoe UI"/>
          <w:b/>
        </w:rPr>
        <w:tab/>
      </w:r>
      <w:r>
        <w:rPr>
          <w:rFonts w:ascii="Segoe UI" w:hAnsi="Segoe UI" w:cs="Segoe UI"/>
          <w:b/>
        </w:rPr>
        <w:br/>
      </w:r>
      <w:r w:rsidR="00CA2DD8">
        <w:rPr>
          <w:rFonts w:ascii="Segoe UI" w:hAnsi="Segoe UI" w:cs="Segoe UI"/>
          <w:b/>
        </w:rPr>
        <w:t xml:space="preserve">Gmina Miasto Stargard - </w:t>
      </w:r>
      <w:r w:rsidRPr="008F3DC1">
        <w:rPr>
          <w:rFonts w:ascii="Segoe UI" w:hAnsi="Segoe UI" w:cs="Segoe UI"/>
          <w:b/>
        </w:rPr>
        <w:t xml:space="preserve">Zarząd Usług Komunalnych w Stargardzie </w:t>
      </w:r>
      <w:r w:rsidRPr="008F3DC1">
        <w:rPr>
          <w:rFonts w:ascii="Segoe UI" w:hAnsi="Segoe UI" w:cs="Segoe UI"/>
          <w:b/>
        </w:rPr>
        <w:br/>
        <w:t>z siedzibą przy ul. Pierwszej Brygady 35, 73-110 Stargard</w:t>
      </w:r>
    </w:p>
    <w:p w14:paraId="75FBDB7C" w14:textId="77777777" w:rsidR="006A406F" w:rsidRPr="00EA4858" w:rsidRDefault="006A406F" w:rsidP="00923E3C">
      <w:pPr>
        <w:spacing w:after="0" w:line="240" w:lineRule="auto"/>
        <w:jc w:val="both"/>
        <w:rPr>
          <w:rFonts w:ascii="Segoe UI" w:hAnsi="Segoe UI" w:cs="Segoe UI"/>
        </w:rPr>
      </w:pPr>
    </w:p>
    <w:p w14:paraId="5A2011BE" w14:textId="77777777" w:rsidR="006A406F" w:rsidRPr="00EA4858" w:rsidRDefault="006A406F" w:rsidP="00524FCA">
      <w:pPr>
        <w:pStyle w:val="Nagwek1"/>
        <w:jc w:val="left"/>
        <w:rPr>
          <w:rFonts w:ascii="Segoe UI" w:hAnsi="Segoe UI" w:cs="Segoe UI"/>
          <w:b w:val="0"/>
          <w:sz w:val="22"/>
          <w:szCs w:val="22"/>
        </w:rPr>
      </w:pPr>
      <w:r w:rsidRPr="00EA4858">
        <w:rPr>
          <w:rFonts w:ascii="Segoe UI" w:hAnsi="Segoe UI" w:cs="Segoe UI"/>
          <w:sz w:val="22"/>
          <w:szCs w:val="22"/>
        </w:rPr>
        <w:t xml:space="preserve">Nazwa i siedziba wykonawcy </w:t>
      </w:r>
      <w:r w:rsidRPr="00EA4858">
        <w:rPr>
          <w:rFonts w:ascii="Segoe UI" w:hAnsi="Segoe UI" w:cs="Segoe UI"/>
          <w:b w:val="0"/>
          <w:sz w:val="22"/>
          <w:szCs w:val="22"/>
        </w:rPr>
        <w:t>…..............................................................................................................</w:t>
      </w:r>
      <w:r w:rsidRPr="00EA4858">
        <w:rPr>
          <w:rFonts w:ascii="Segoe UI" w:hAnsi="Segoe UI" w:cs="Segoe UI"/>
          <w:b w:val="0"/>
          <w:sz w:val="22"/>
          <w:szCs w:val="22"/>
        </w:rPr>
        <w:br/>
      </w:r>
    </w:p>
    <w:p w14:paraId="1B557CDE" w14:textId="77777777" w:rsidR="006A406F" w:rsidRPr="00EA4858" w:rsidRDefault="006A406F" w:rsidP="00524FCA">
      <w:pPr>
        <w:pStyle w:val="Tekstpodstawowy2"/>
        <w:jc w:val="left"/>
        <w:rPr>
          <w:rFonts w:ascii="Segoe UI" w:hAnsi="Segoe UI" w:cs="Segoe UI"/>
          <w:sz w:val="22"/>
          <w:szCs w:val="22"/>
        </w:rPr>
      </w:pPr>
      <w:r w:rsidRPr="00EA4858">
        <w:rPr>
          <w:rFonts w:ascii="Segoe UI" w:hAnsi="Segoe UI" w:cs="Segoe UI"/>
          <w:b w:val="0"/>
          <w:sz w:val="22"/>
          <w:szCs w:val="22"/>
        </w:rPr>
        <w:t xml:space="preserve">.................................................................................................................................................................... </w:t>
      </w:r>
      <w:r w:rsidRPr="00EA4858">
        <w:rPr>
          <w:rFonts w:ascii="Segoe UI" w:hAnsi="Segoe UI" w:cs="Segoe UI"/>
          <w:sz w:val="22"/>
          <w:szCs w:val="22"/>
        </w:rPr>
        <w:br/>
      </w:r>
    </w:p>
    <w:p w14:paraId="39A41821" w14:textId="77777777" w:rsidR="006A406F" w:rsidRPr="00EA4858" w:rsidRDefault="006A406F" w:rsidP="00524FCA">
      <w:pPr>
        <w:pStyle w:val="Tekstpodstawowy"/>
        <w:jc w:val="left"/>
        <w:rPr>
          <w:rFonts w:ascii="Segoe UI" w:hAnsi="Segoe UI" w:cs="Segoe UI"/>
          <w:sz w:val="22"/>
          <w:szCs w:val="22"/>
        </w:rPr>
      </w:pPr>
      <w:r w:rsidRPr="00EA4858">
        <w:rPr>
          <w:rFonts w:ascii="Segoe UI" w:hAnsi="Segoe UI" w:cs="Segoe UI"/>
          <w:sz w:val="22"/>
          <w:szCs w:val="22"/>
        </w:rPr>
        <w:t>NIP  ............................................................... REGON .............................................................................</w:t>
      </w:r>
      <w:r w:rsidRPr="00EA4858">
        <w:rPr>
          <w:rFonts w:ascii="Segoe UI" w:hAnsi="Segoe UI" w:cs="Segoe UI"/>
          <w:sz w:val="22"/>
          <w:szCs w:val="22"/>
        </w:rPr>
        <w:br/>
      </w:r>
    </w:p>
    <w:p w14:paraId="673E8EC4" w14:textId="77777777" w:rsidR="006A406F" w:rsidRPr="00EA4858" w:rsidRDefault="006A406F" w:rsidP="00524FCA">
      <w:pPr>
        <w:pStyle w:val="Tekstpodstawowy2"/>
        <w:jc w:val="left"/>
        <w:rPr>
          <w:rFonts w:ascii="Segoe UI" w:hAnsi="Segoe UI" w:cs="Segoe UI"/>
          <w:b w:val="0"/>
          <w:sz w:val="22"/>
          <w:szCs w:val="22"/>
        </w:rPr>
      </w:pPr>
      <w:r w:rsidRPr="00EA4858">
        <w:rPr>
          <w:rFonts w:ascii="Segoe UI" w:hAnsi="Segoe UI" w:cs="Segoe UI"/>
          <w:sz w:val="22"/>
          <w:szCs w:val="22"/>
        </w:rPr>
        <w:t>Rachunek bankowy nr</w:t>
      </w:r>
      <w:r w:rsidRPr="00EA4858">
        <w:rPr>
          <w:rFonts w:ascii="Segoe UI" w:hAnsi="Segoe UI" w:cs="Segoe UI"/>
          <w:b w:val="0"/>
          <w:sz w:val="22"/>
          <w:szCs w:val="22"/>
        </w:rPr>
        <w:t xml:space="preserve"> ............................................................................................................................</w:t>
      </w:r>
      <w:r w:rsidRPr="00EA4858">
        <w:rPr>
          <w:rFonts w:ascii="Segoe UI" w:hAnsi="Segoe UI" w:cs="Segoe UI"/>
          <w:sz w:val="22"/>
          <w:szCs w:val="22"/>
        </w:rPr>
        <w:br/>
      </w:r>
    </w:p>
    <w:p w14:paraId="65F7DACE" w14:textId="77777777" w:rsidR="006A406F" w:rsidRPr="00EA4858" w:rsidRDefault="006A406F" w:rsidP="00524FCA">
      <w:pPr>
        <w:pStyle w:val="Tekstpodstawowy2"/>
        <w:jc w:val="left"/>
        <w:rPr>
          <w:rFonts w:ascii="Segoe UI" w:hAnsi="Segoe UI" w:cs="Segoe UI"/>
          <w:sz w:val="22"/>
          <w:szCs w:val="22"/>
        </w:rPr>
      </w:pPr>
      <w:r w:rsidRPr="00EA4858">
        <w:rPr>
          <w:rFonts w:ascii="Segoe UI" w:hAnsi="Segoe UI" w:cs="Segoe UI"/>
          <w:sz w:val="22"/>
          <w:szCs w:val="22"/>
        </w:rPr>
        <w:t>w banku</w:t>
      </w:r>
      <w:r w:rsidRPr="00EA4858">
        <w:rPr>
          <w:rFonts w:ascii="Segoe UI" w:hAnsi="Segoe UI" w:cs="Segoe UI"/>
          <w:b w:val="0"/>
          <w:sz w:val="22"/>
          <w:szCs w:val="22"/>
        </w:rPr>
        <w:t xml:space="preserve"> ....................................................................................................................................................</w:t>
      </w:r>
      <w:r w:rsidRPr="00EA4858">
        <w:rPr>
          <w:rFonts w:ascii="Segoe UI" w:hAnsi="Segoe UI" w:cs="Segoe UI"/>
          <w:sz w:val="22"/>
          <w:szCs w:val="22"/>
        </w:rPr>
        <w:br/>
      </w:r>
    </w:p>
    <w:p w14:paraId="7091F65C" w14:textId="77777777" w:rsidR="006A406F" w:rsidRPr="00EA4858" w:rsidRDefault="006A406F" w:rsidP="00524FCA">
      <w:pPr>
        <w:spacing w:after="0" w:line="240" w:lineRule="auto"/>
        <w:rPr>
          <w:rFonts w:ascii="Segoe UI" w:hAnsi="Segoe UI" w:cs="Segoe UI"/>
        </w:rPr>
      </w:pPr>
      <w:r w:rsidRPr="00EA4858">
        <w:rPr>
          <w:rFonts w:ascii="Segoe UI" w:hAnsi="Segoe UI" w:cs="Segoe UI"/>
        </w:rPr>
        <w:t xml:space="preserve">Numer telefonu   ............................................ </w:t>
      </w:r>
      <w:r>
        <w:rPr>
          <w:rFonts w:ascii="Segoe UI" w:hAnsi="Segoe UI" w:cs="Segoe UI"/>
        </w:rPr>
        <w:t>a</w:t>
      </w:r>
      <w:r w:rsidRPr="00EA4858">
        <w:rPr>
          <w:rFonts w:ascii="Segoe UI" w:hAnsi="Segoe UI" w:cs="Segoe UI"/>
        </w:rPr>
        <w:t>dres mailowy .................................................................</w:t>
      </w:r>
    </w:p>
    <w:p w14:paraId="2AA52C59" w14:textId="77777777" w:rsidR="006A406F" w:rsidRPr="00EA4858" w:rsidRDefault="006A406F" w:rsidP="00524FCA">
      <w:pPr>
        <w:pStyle w:val="Tekstpodstawowy"/>
        <w:jc w:val="left"/>
        <w:rPr>
          <w:rFonts w:ascii="Segoe UI" w:hAnsi="Segoe UI" w:cs="Segoe UI"/>
          <w:sz w:val="22"/>
          <w:szCs w:val="22"/>
        </w:rPr>
      </w:pPr>
    </w:p>
    <w:p w14:paraId="1DA30ECD" w14:textId="77777777" w:rsidR="006A406F" w:rsidRPr="00EA4858" w:rsidRDefault="006A406F" w:rsidP="00524FCA">
      <w:pPr>
        <w:pStyle w:val="Tekstpodstawowy"/>
        <w:jc w:val="left"/>
        <w:rPr>
          <w:rFonts w:ascii="Segoe UI" w:hAnsi="Segoe UI" w:cs="Segoe UI"/>
          <w:sz w:val="22"/>
          <w:szCs w:val="22"/>
        </w:rPr>
      </w:pPr>
      <w:r w:rsidRPr="00EA4858">
        <w:rPr>
          <w:rFonts w:ascii="Segoe UI" w:hAnsi="Segoe UI" w:cs="Segoe UI"/>
          <w:sz w:val="22"/>
          <w:szCs w:val="22"/>
        </w:rPr>
        <w:t>Osoba/y  reprezentująca/e wykonawcę wraz z podaniem funkcji / stanowiska</w:t>
      </w:r>
    </w:p>
    <w:p w14:paraId="137B985B" w14:textId="77777777" w:rsidR="006A406F" w:rsidRPr="00EA4858" w:rsidRDefault="006A406F" w:rsidP="00524FCA">
      <w:pPr>
        <w:pStyle w:val="Tekstpodstawowy"/>
        <w:jc w:val="left"/>
        <w:rPr>
          <w:rFonts w:ascii="Segoe UI" w:hAnsi="Segoe UI" w:cs="Segoe UI"/>
          <w:sz w:val="22"/>
          <w:szCs w:val="22"/>
        </w:rPr>
      </w:pPr>
    </w:p>
    <w:p w14:paraId="07909249" w14:textId="77777777" w:rsidR="006A406F" w:rsidRPr="00EA4858" w:rsidRDefault="006A406F" w:rsidP="00524FCA">
      <w:pPr>
        <w:pStyle w:val="Tekstpodstawowy"/>
        <w:rPr>
          <w:rFonts w:ascii="Segoe UI" w:hAnsi="Segoe UI" w:cs="Segoe UI"/>
          <w:sz w:val="22"/>
          <w:szCs w:val="22"/>
        </w:rPr>
      </w:pPr>
      <w:r w:rsidRPr="00EA4858">
        <w:rPr>
          <w:rFonts w:ascii="Segoe UI" w:hAnsi="Segoe UI" w:cs="Segoe UI"/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 w14:paraId="5048A8F9" w14:textId="77777777" w:rsidR="006A406F" w:rsidRPr="00EA4858" w:rsidRDefault="006A406F" w:rsidP="00524FCA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</w:p>
    <w:p w14:paraId="0E8749FA" w14:textId="77777777" w:rsidR="006A406F" w:rsidRPr="00EA4858" w:rsidRDefault="006A406F" w:rsidP="00823321">
      <w:pPr>
        <w:numPr>
          <w:ilvl w:val="0"/>
          <w:numId w:val="6"/>
        </w:numPr>
        <w:tabs>
          <w:tab w:val="num" w:pos="400"/>
        </w:tabs>
        <w:suppressAutoHyphens/>
        <w:spacing w:after="0" w:line="240" w:lineRule="auto"/>
        <w:ind w:left="400"/>
        <w:rPr>
          <w:rFonts w:ascii="Segoe UI" w:hAnsi="Segoe UI" w:cs="Segoe UI"/>
        </w:rPr>
      </w:pPr>
      <w:r w:rsidRPr="00EA4858">
        <w:rPr>
          <w:rFonts w:ascii="Segoe UI" w:hAnsi="Segoe UI" w:cs="Segoe UI"/>
        </w:rPr>
        <w:t>Oferujemy wykonanie przedmiotu zamówienia za cenę umowną:</w:t>
      </w:r>
    </w:p>
    <w:p w14:paraId="772DB669" w14:textId="77777777" w:rsidR="006A406F" w:rsidRDefault="006A406F" w:rsidP="00EA4858">
      <w:pPr>
        <w:suppressAutoHyphens/>
        <w:spacing w:after="0" w:line="240" w:lineRule="auto"/>
        <w:ind w:left="426"/>
        <w:rPr>
          <w:rFonts w:ascii="Segoe UI" w:hAnsi="Segoe UI" w:cs="Segoe UI"/>
        </w:rPr>
      </w:pPr>
    </w:p>
    <w:p w14:paraId="2FBBDBFF" w14:textId="77777777" w:rsidR="006A406F" w:rsidRPr="00EA4858" w:rsidRDefault="006A406F" w:rsidP="00524FCA">
      <w:pPr>
        <w:suppressAutoHyphens/>
        <w:spacing w:line="240" w:lineRule="auto"/>
        <w:ind w:left="426"/>
        <w:rPr>
          <w:rFonts w:ascii="Segoe UI" w:hAnsi="Segoe UI" w:cs="Segoe UI"/>
        </w:rPr>
      </w:pPr>
      <w:r w:rsidRPr="00EA4858">
        <w:rPr>
          <w:rFonts w:ascii="Segoe UI" w:hAnsi="Segoe UI" w:cs="Segoe UI"/>
        </w:rPr>
        <w:t>Cena ofertowa netto w zapisie liczbowym ………….……………………….……………</w:t>
      </w:r>
      <w:r w:rsidRPr="00EA4858">
        <w:rPr>
          <w:rFonts w:ascii="Segoe UI" w:hAnsi="Segoe UI" w:cs="Segoe UI"/>
        </w:rPr>
        <w:br/>
        <w:t>Cena netto słownie ……………………………………..………………………………</w:t>
      </w:r>
      <w:r w:rsidR="00843B79">
        <w:rPr>
          <w:rFonts w:ascii="Segoe UI" w:hAnsi="Segoe UI" w:cs="Segoe UI"/>
        </w:rPr>
        <w:t>………….</w:t>
      </w:r>
      <w:r w:rsidRPr="00EA4858">
        <w:rPr>
          <w:rFonts w:ascii="Segoe UI" w:hAnsi="Segoe UI" w:cs="Segoe UI"/>
        </w:rPr>
        <w:t>…</w:t>
      </w:r>
      <w:r w:rsidRPr="00EA4858">
        <w:rPr>
          <w:rFonts w:ascii="Segoe UI" w:hAnsi="Segoe UI" w:cs="Segoe UI"/>
        </w:rPr>
        <w:br/>
        <w:t>………………………….…………………………………………………</w:t>
      </w:r>
      <w:r w:rsidR="00843B79">
        <w:rPr>
          <w:rFonts w:ascii="Segoe UI" w:hAnsi="Segoe UI" w:cs="Segoe UI"/>
        </w:rPr>
        <w:t>……………………..</w:t>
      </w:r>
      <w:r w:rsidRPr="00EA4858">
        <w:rPr>
          <w:rFonts w:ascii="Segoe UI" w:hAnsi="Segoe UI" w:cs="Segoe UI"/>
        </w:rPr>
        <w:t>………………</w:t>
      </w:r>
    </w:p>
    <w:p w14:paraId="54F3973C" w14:textId="77777777" w:rsidR="006A406F" w:rsidRPr="00EA4858" w:rsidRDefault="006A406F" w:rsidP="00524FCA">
      <w:pPr>
        <w:suppressAutoHyphens/>
        <w:spacing w:line="240" w:lineRule="auto"/>
        <w:ind w:left="426"/>
        <w:rPr>
          <w:rFonts w:ascii="Segoe UI" w:hAnsi="Segoe UI" w:cs="Segoe UI"/>
        </w:rPr>
      </w:pPr>
      <w:r w:rsidRPr="00EA4858">
        <w:rPr>
          <w:rFonts w:ascii="Segoe UI" w:hAnsi="Segoe UI" w:cs="Segoe UI"/>
        </w:rPr>
        <w:t>Podatek VAT w zapisie liczbowym…………………………………………</w:t>
      </w:r>
      <w:r w:rsidR="00843B79">
        <w:rPr>
          <w:rFonts w:ascii="Segoe UI" w:hAnsi="Segoe UI" w:cs="Segoe UI"/>
        </w:rPr>
        <w:t>……..</w:t>
      </w:r>
      <w:r w:rsidRPr="00EA4858">
        <w:rPr>
          <w:rFonts w:ascii="Segoe UI" w:hAnsi="Segoe UI" w:cs="Segoe UI"/>
        </w:rPr>
        <w:t>……………</w:t>
      </w:r>
      <w:r w:rsidRPr="00EA4858">
        <w:rPr>
          <w:rFonts w:ascii="Segoe UI" w:hAnsi="Segoe UI" w:cs="Segoe UI"/>
        </w:rPr>
        <w:br/>
        <w:t>Podatek VAT słownie …………………………………………………………</w:t>
      </w:r>
      <w:r w:rsidR="00843B79">
        <w:rPr>
          <w:rFonts w:ascii="Segoe UI" w:hAnsi="Segoe UI" w:cs="Segoe UI"/>
        </w:rPr>
        <w:t>…………...</w:t>
      </w:r>
      <w:r w:rsidRPr="00EA4858">
        <w:rPr>
          <w:rFonts w:ascii="Segoe UI" w:hAnsi="Segoe UI" w:cs="Segoe UI"/>
        </w:rPr>
        <w:t>…………</w:t>
      </w:r>
      <w:r w:rsidRPr="00EA4858">
        <w:rPr>
          <w:rFonts w:ascii="Segoe UI" w:hAnsi="Segoe UI" w:cs="Segoe UI"/>
        </w:rPr>
        <w:br/>
        <w:t>………………………….…………………………………………………………………</w:t>
      </w:r>
      <w:r w:rsidR="00843B79">
        <w:rPr>
          <w:rFonts w:ascii="Segoe UI" w:hAnsi="Segoe UI" w:cs="Segoe UI"/>
        </w:rPr>
        <w:t>……………………..</w:t>
      </w:r>
    </w:p>
    <w:p w14:paraId="1FFDAB38" w14:textId="0B8C1A22" w:rsidR="006A406F" w:rsidRDefault="006A406F" w:rsidP="00524FCA">
      <w:pPr>
        <w:suppressAutoHyphens/>
        <w:spacing w:line="240" w:lineRule="auto"/>
        <w:ind w:left="426"/>
        <w:rPr>
          <w:rFonts w:ascii="Segoe UI" w:hAnsi="Segoe UI" w:cs="Segoe UI"/>
        </w:rPr>
      </w:pPr>
      <w:r w:rsidRPr="00EA4858">
        <w:rPr>
          <w:rFonts w:ascii="Segoe UI" w:hAnsi="Segoe UI" w:cs="Segoe UI"/>
        </w:rPr>
        <w:t>Cena ofertowa brutto w zapisie liczbowym ………………………………………………</w:t>
      </w:r>
      <w:r w:rsidRPr="00EA4858">
        <w:rPr>
          <w:rFonts w:ascii="Segoe UI" w:hAnsi="Segoe UI" w:cs="Segoe UI"/>
        </w:rPr>
        <w:br/>
        <w:t>Cena brutto słownie …………………………………………………………</w:t>
      </w:r>
      <w:r w:rsidR="00843B79">
        <w:rPr>
          <w:rFonts w:ascii="Segoe UI" w:hAnsi="Segoe UI" w:cs="Segoe UI"/>
        </w:rPr>
        <w:t>………….</w:t>
      </w:r>
      <w:r w:rsidRPr="00EA4858">
        <w:rPr>
          <w:rFonts w:ascii="Segoe UI" w:hAnsi="Segoe UI" w:cs="Segoe UI"/>
        </w:rPr>
        <w:t>……………</w:t>
      </w:r>
      <w:r w:rsidRPr="00EA4858">
        <w:rPr>
          <w:rFonts w:ascii="Segoe UI" w:hAnsi="Segoe UI" w:cs="Segoe UI"/>
        </w:rPr>
        <w:br/>
        <w:t>………………………….………………………………………………………</w:t>
      </w:r>
      <w:r w:rsidR="00843B79">
        <w:rPr>
          <w:rFonts w:ascii="Segoe UI" w:hAnsi="Segoe UI" w:cs="Segoe UI"/>
        </w:rPr>
        <w:t>……………………..</w:t>
      </w:r>
      <w:r w:rsidRPr="00EA4858">
        <w:rPr>
          <w:rFonts w:ascii="Segoe UI" w:hAnsi="Segoe UI" w:cs="Segoe UI"/>
        </w:rPr>
        <w:t>…………</w:t>
      </w:r>
    </w:p>
    <w:p w14:paraId="064A7B2F" w14:textId="77777777" w:rsidR="000461BB" w:rsidRPr="000461BB" w:rsidRDefault="000461BB" w:rsidP="004F3EB2">
      <w:pPr>
        <w:suppressAutoHyphens/>
        <w:spacing w:line="240" w:lineRule="auto"/>
        <w:ind w:left="426"/>
        <w:jc w:val="both"/>
        <w:rPr>
          <w:rFonts w:ascii="Segoe UI" w:hAnsi="Segoe UI" w:cs="Segoe UI"/>
          <w:b/>
          <w:sz w:val="18"/>
          <w:szCs w:val="18"/>
        </w:rPr>
      </w:pPr>
      <w:r w:rsidRPr="000461BB">
        <w:rPr>
          <w:rFonts w:ascii="Segoe UI" w:hAnsi="Segoe UI" w:cs="Segoe UI"/>
          <w:b/>
          <w:sz w:val="18"/>
          <w:szCs w:val="18"/>
        </w:rPr>
        <w:lastRenderedPageBreak/>
        <w:t>Cena wskazana powyżej winna być tożsama z wartością netto wynikającą z zestawienia tabelarycznego zamieszczonego poniżej. W przypadku rozbieżności tych danych Zamawiający jako wartość prawidłową i wiążącą wykonawcę uzna wartość wynikającą z zestawienia tabelarycznego.</w:t>
      </w:r>
    </w:p>
    <w:p w14:paraId="3D24FBAA" w14:textId="327470D7" w:rsidR="000461BB" w:rsidRPr="004F3EB2" w:rsidRDefault="000461BB" w:rsidP="000461BB">
      <w:pPr>
        <w:spacing w:after="0" w:line="240" w:lineRule="auto"/>
        <w:jc w:val="center"/>
        <w:rPr>
          <w:rFonts w:ascii="Segoe UI" w:hAnsi="Segoe UI" w:cs="Segoe UI"/>
          <w:b/>
        </w:rPr>
      </w:pPr>
      <w:r w:rsidRPr="004F3EB2">
        <w:rPr>
          <w:rFonts w:ascii="Segoe UI" w:hAnsi="Segoe UI" w:cs="Segoe UI"/>
          <w:b/>
        </w:rPr>
        <w:t xml:space="preserve">ZESTAWIENIE CEN </w:t>
      </w:r>
      <w:r w:rsidR="004F3EB2" w:rsidRPr="004F3EB2">
        <w:rPr>
          <w:rFonts w:ascii="Segoe UI" w:hAnsi="Segoe UI" w:cs="Segoe UI"/>
          <w:b/>
        </w:rPr>
        <w:t>JEDNOSTKOWYCH</w:t>
      </w:r>
      <w:r w:rsidR="004F3EB2" w:rsidRPr="004F3EB2">
        <w:rPr>
          <w:rFonts w:ascii="Segoe UI" w:hAnsi="Segoe UI" w:cs="Segoe UI"/>
          <w:b/>
        </w:rPr>
        <w:br/>
      </w:r>
      <w:r w:rsidRPr="004F3EB2">
        <w:rPr>
          <w:rFonts w:ascii="Segoe UI" w:hAnsi="Segoe UI" w:cs="Segoe UI"/>
          <w:b/>
        </w:rPr>
        <w:t>ZA  UTRZYMANIE CZYSTOŚCI I PORZĄDKU (PASY DROGOWE, SKWERY, INNE TERENY</w:t>
      </w:r>
      <w:r w:rsidR="004F3EB2" w:rsidRPr="004F3EB2">
        <w:rPr>
          <w:rFonts w:ascii="Segoe UI" w:hAnsi="Segoe UI" w:cs="Segoe UI"/>
          <w:b/>
        </w:rPr>
        <w:t>)</w:t>
      </w:r>
    </w:p>
    <w:p w14:paraId="4ED781FF" w14:textId="3819ABFE" w:rsidR="000461BB" w:rsidRDefault="000461BB" w:rsidP="000461BB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14:paraId="4BE7F87A" w14:textId="1D344BEB" w:rsidR="004F3EB2" w:rsidRDefault="004F3EB2" w:rsidP="000461BB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14:paraId="7A5149EA" w14:textId="77777777" w:rsidR="004F3EB2" w:rsidRPr="000461BB" w:rsidRDefault="004F3EB2" w:rsidP="000461BB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tbl>
      <w:tblPr>
        <w:tblW w:w="10207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3401"/>
        <w:gridCol w:w="1135"/>
        <w:gridCol w:w="1134"/>
        <w:gridCol w:w="1134"/>
        <w:gridCol w:w="1134"/>
        <w:gridCol w:w="1701"/>
      </w:tblGrid>
      <w:tr w:rsidR="000461BB" w:rsidRPr="004F3EB2" w14:paraId="76A46A3A" w14:textId="77777777" w:rsidTr="00D04EF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2FA4A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bookmarkStart w:id="5" w:name="OLE_LINK1"/>
            <w:r w:rsidRPr="004F3EB2">
              <w:rPr>
                <w:rFonts w:ascii="Segoe UI" w:hAnsi="Segoe UI" w:cs="Segoe UI"/>
                <w:sz w:val="20"/>
                <w:szCs w:val="20"/>
              </w:rPr>
              <w:t>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8BCE0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2CEF7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AC1A7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42178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4F7E5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6FD69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>7</w:t>
            </w:r>
          </w:p>
        </w:tc>
      </w:tr>
      <w:tr w:rsidR="000461BB" w:rsidRPr="004F3EB2" w14:paraId="72A02A4E" w14:textId="77777777" w:rsidTr="004F3EB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C1F0B" w14:textId="77777777" w:rsidR="000461BB" w:rsidRPr="004F3EB2" w:rsidRDefault="000461BB" w:rsidP="004F3EB2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b/>
                <w:sz w:val="20"/>
                <w:szCs w:val="20"/>
              </w:rPr>
              <w:t>Lp.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FB918" w14:textId="77777777" w:rsidR="000461BB" w:rsidRPr="004F3EB2" w:rsidRDefault="000461BB" w:rsidP="004F3EB2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b/>
                <w:sz w:val="20"/>
                <w:szCs w:val="20"/>
              </w:rPr>
              <w:t>Czynność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CAE3B" w14:textId="77777777" w:rsidR="000461BB" w:rsidRPr="004F3EB2" w:rsidRDefault="000461BB" w:rsidP="004F3EB2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b/>
                <w:sz w:val="20"/>
                <w:szCs w:val="20"/>
              </w:rPr>
              <w:t>Jednostki miary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4BF1C" w14:textId="77777777" w:rsidR="000461BB" w:rsidRPr="004F3EB2" w:rsidRDefault="000461BB" w:rsidP="004F3EB2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b/>
                <w:sz w:val="20"/>
                <w:szCs w:val="20"/>
              </w:rPr>
              <w:t>Cena netto za jednostkę miary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47F6B" w14:textId="77777777" w:rsidR="000461BB" w:rsidRPr="004F3EB2" w:rsidRDefault="000461BB" w:rsidP="004F3EB2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b/>
                <w:sz w:val="20"/>
                <w:szCs w:val="20"/>
              </w:rPr>
              <w:t>Cena brutto</w:t>
            </w:r>
          </w:p>
          <w:p w14:paraId="0B291B98" w14:textId="77777777" w:rsidR="000461BB" w:rsidRPr="004F3EB2" w:rsidRDefault="000461BB" w:rsidP="004F3EB2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b/>
                <w:sz w:val="20"/>
                <w:szCs w:val="20"/>
              </w:rPr>
              <w:t>za jednostkę miary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4431A" w14:textId="77777777" w:rsidR="000461BB" w:rsidRPr="004F3EB2" w:rsidRDefault="000461BB" w:rsidP="004F3EB2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  <w:p w14:paraId="7B5F0EB7" w14:textId="77777777" w:rsidR="000461BB" w:rsidRPr="004F3EB2" w:rsidRDefault="000461BB" w:rsidP="004F3EB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b/>
                <w:sz w:val="20"/>
                <w:szCs w:val="20"/>
              </w:rPr>
              <w:t>Obmiar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46D42" w14:textId="77777777" w:rsidR="000461BB" w:rsidRPr="004F3EB2" w:rsidRDefault="000461BB" w:rsidP="004F3EB2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b/>
                <w:sz w:val="20"/>
                <w:szCs w:val="20"/>
              </w:rPr>
              <w:t>Wartość netto</w:t>
            </w:r>
          </w:p>
        </w:tc>
      </w:tr>
      <w:tr w:rsidR="000461BB" w:rsidRPr="004F3EB2" w14:paraId="09290DFF" w14:textId="77777777" w:rsidTr="00D04EF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3EE6C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ind w:left="360"/>
              <w:contextualSpacing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>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E50EB" w14:textId="77777777" w:rsidR="000461BB" w:rsidRPr="004F3EB2" w:rsidRDefault="000461BB" w:rsidP="004F3EB2">
            <w:pPr>
              <w:tabs>
                <w:tab w:val="left" w:pos="737"/>
              </w:tabs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>Magazynowanie powierzonego wyposażenia demontowanego lub zakupionego (donice, ławki, zapasowe kosze, obejmy drzew itp.) przez okres obowiązywania umowy wraz z transportem z terenu, na teren, od innego wykonawcy itp.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31D3E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 xml:space="preserve">   </w:t>
            </w:r>
          </w:p>
          <w:p w14:paraId="31958D25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 xml:space="preserve">    Ryczałt miesięczny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49211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347476E9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28F39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443D81F5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F5E69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b/>
                <w:sz w:val="20"/>
                <w:szCs w:val="20"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5A3C9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color w:val="FF0000"/>
                <w:sz w:val="20"/>
                <w:szCs w:val="20"/>
              </w:rPr>
            </w:pPr>
          </w:p>
        </w:tc>
      </w:tr>
      <w:tr w:rsidR="000461BB" w:rsidRPr="004F3EB2" w14:paraId="0DFFF5E4" w14:textId="77777777" w:rsidTr="00D04EF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A970E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ind w:left="360"/>
              <w:contextualSpacing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19607" w14:textId="3862C7FB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 xml:space="preserve">Oczyszczenie powierzchni trawnika lub innej (z wyłączeniem chodników) ze śmieci niezależnie od dnia tygodnia z uwzględnieniem tzw. pogotowia interwencyjnego wraz </w:t>
            </w:r>
            <w:r w:rsidR="004F3EB2">
              <w:rPr>
                <w:rFonts w:ascii="Segoe UI" w:hAnsi="Segoe UI" w:cs="Segoe UI"/>
                <w:sz w:val="20"/>
                <w:szCs w:val="20"/>
              </w:rPr>
              <w:br/>
            </w:r>
            <w:r w:rsidRPr="004F3EB2">
              <w:rPr>
                <w:rFonts w:ascii="Segoe UI" w:hAnsi="Segoe UI" w:cs="Segoe UI"/>
                <w:sz w:val="20"/>
                <w:szCs w:val="20"/>
              </w:rPr>
              <w:t>z zagospodarowaniem odpadów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56F40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>100 m</w:t>
            </w:r>
            <w:r w:rsidRPr="004F3EB2">
              <w:rPr>
                <w:rFonts w:ascii="Segoe UI" w:hAnsi="Segoe UI" w:cs="Segoe UI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9A286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269CB1F8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64642EEA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8C436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383C3976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797548CB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6874A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b/>
                <w:sz w:val="20"/>
                <w:szCs w:val="20"/>
              </w:rPr>
              <w:t>114 044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0D8F5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color w:val="FF0000"/>
                <w:sz w:val="20"/>
                <w:szCs w:val="20"/>
              </w:rPr>
            </w:pPr>
          </w:p>
        </w:tc>
      </w:tr>
      <w:tr w:rsidR="000461BB" w:rsidRPr="004F3EB2" w14:paraId="0CF49C3C" w14:textId="77777777" w:rsidTr="00D04EF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8D8DD" w14:textId="77777777" w:rsidR="000461BB" w:rsidRPr="004F3EB2" w:rsidRDefault="000461BB" w:rsidP="000461BB">
            <w:pPr>
              <w:spacing w:after="0" w:line="240" w:lineRule="auto"/>
              <w:ind w:left="360"/>
              <w:contextualSpacing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F45022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 xml:space="preserve">Utrzymanie czystości (zamiatanie) alejki utwardzonej lub nieutwardzonej oraz schodów i wybranych </w:t>
            </w:r>
            <w:proofErr w:type="spellStart"/>
            <w:r w:rsidRPr="004F3EB2">
              <w:rPr>
                <w:rFonts w:ascii="Segoe UI" w:hAnsi="Segoe UI" w:cs="Segoe UI"/>
                <w:sz w:val="20"/>
                <w:szCs w:val="20"/>
              </w:rPr>
              <w:t>przedeptów</w:t>
            </w:r>
            <w:proofErr w:type="spellEnd"/>
            <w:r w:rsidRPr="004F3EB2">
              <w:rPr>
                <w:rFonts w:ascii="Segoe UI" w:hAnsi="Segoe UI" w:cs="Segoe UI"/>
                <w:sz w:val="20"/>
                <w:szCs w:val="20"/>
              </w:rPr>
              <w:t xml:space="preserve">  wraz z zagospodarowaniem odpadów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2E485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>100m2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596AF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27A2A5A5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25B97E43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DA994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6ACF796A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3471D1DE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CFCF4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b/>
                <w:sz w:val="20"/>
                <w:szCs w:val="20"/>
              </w:rPr>
              <w:t>297,17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0E52B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color w:val="FF0000"/>
                <w:sz w:val="20"/>
                <w:szCs w:val="20"/>
              </w:rPr>
            </w:pPr>
          </w:p>
        </w:tc>
      </w:tr>
      <w:tr w:rsidR="000461BB" w:rsidRPr="004F3EB2" w14:paraId="10059051" w14:textId="77777777" w:rsidTr="00D04EF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A55C8" w14:textId="77777777" w:rsidR="000461BB" w:rsidRPr="004F3EB2" w:rsidRDefault="000461BB" w:rsidP="000461BB">
            <w:pPr>
              <w:spacing w:after="0" w:line="240" w:lineRule="auto"/>
              <w:ind w:left="360"/>
              <w:contextualSpacing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>4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9A509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>Opróżnienie kosza na śmieci wraz z zagospodarowaniem odpadów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D19C5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>1 szt.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269B0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654D7DF2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5942A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4A71F4A3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2E1D7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b/>
                <w:sz w:val="20"/>
                <w:szCs w:val="20"/>
              </w:rPr>
              <w:t>1 728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EB9AB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color w:val="FF0000"/>
                <w:sz w:val="20"/>
                <w:szCs w:val="20"/>
              </w:rPr>
            </w:pPr>
          </w:p>
        </w:tc>
      </w:tr>
      <w:tr w:rsidR="000461BB" w:rsidRPr="004F3EB2" w14:paraId="6F125C4C" w14:textId="77777777" w:rsidTr="00D04EF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E39EF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ind w:left="360"/>
              <w:contextualSpacing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>5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815CBE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>Oczyszczanie  alejki z chwastów lub innej powierzchni wraz zagospodarowaniem odpadów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FB37A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 xml:space="preserve">1 </w:t>
            </w:r>
            <w:proofErr w:type="spellStart"/>
            <w:r w:rsidRPr="004F3EB2">
              <w:rPr>
                <w:rFonts w:ascii="Segoe UI" w:hAnsi="Segoe UI" w:cs="Segoe UI"/>
                <w:sz w:val="20"/>
                <w:szCs w:val="20"/>
              </w:rPr>
              <w:t>mb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5099D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14EEB204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FFF19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605A2C09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839D2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b/>
                <w:sz w:val="20"/>
                <w:szCs w:val="20"/>
              </w:rPr>
              <w:t>3 000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F245A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color w:val="FF0000"/>
                <w:sz w:val="20"/>
                <w:szCs w:val="20"/>
              </w:rPr>
            </w:pPr>
          </w:p>
        </w:tc>
      </w:tr>
      <w:tr w:rsidR="000461BB" w:rsidRPr="004F3EB2" w14:paraId="6B737DBC" w14:textId="77777777" w:rsidTr="00D04EF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BB404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contextualSpacing/>
              <w:jc w:val="right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>6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E5C036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>Malowanie 1 szt.  ławki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BD1C0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>1 szt.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A8F96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3495B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1F610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b/>
                <w:sz w:val="20"/>
                <w:szCs w:val="20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97AA9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color w:val="FF0000"/>
                <w:sz w:val="20"/>
                <w:szCs w:val="20"/>
              </w:rPr>
            </w:pPr>
          </w:p>
        </w:tc>
      </w:tr>
      <w:tr w:rsidR="000461BB" w:rsidRPr="004F3EB2" w14:paraId="110DA441" w14:textId="77777777" w:rsidTr="00D04EF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B750E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contextualSpacing/>
              <w:jc w:val="right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>7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67951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 xml:space="preserve">Umycie ławki lub kosza na śmieci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91376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>1 szt.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C533C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1F592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6B489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b/>
                <w:sz w:val="20"/>
                <w:szCs w:val="20"/>
              </w:rPr>
              <w:t>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8C516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color w:val="FF0000"/>
                <w:sz w:val="20"/>
                <w:szCs w:val="20"/>
              </w:rPr>
            </w:pPr>
          </w:p>
        </w:tc>
      </w:tr>
      <w:tr w:rsidR="000461BB" w:rsidRPr="004F3EB2" w14:paraId="291BF7C6" w14:textId="77777777" w:rsidTr="00D04EF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2FB1F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contextualSpacing/>
              <w:jc w:val="right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>8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48C63B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>Przestawienie istniejącej ławki w inne miejsce wraz ze stałym posadowieniem w gruncie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98379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>1 szt.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5A214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7007D365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5CCBD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4BCC6306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FBA76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b/>
                <w:sz w:val="20"/>
                <w:szCs w:val="20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1468A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color w:val="FF0000"/>
                <w:sz w:val="20"/>
                <w:szCs w:val="20"/>
              </w:rPr>
            </w:pPr>
          </w:p>
        </w:tc>
      </w:tr>
      <w:tr w:rsidR="000461BB" w:rsidRPr="004F3EB2" w14:paraId="5371192B" w14:textId="77777777" w:rsidTr="00D04EF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D2007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contextualSpacing/>
              <w:jc w:val="right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>9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C26FC0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>Ustawienie lub przestawienie kosza na śmieci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61655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>1 szt.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37ED7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5CE48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76145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b/>
                <w:sz w:val="20"/>
                <w:szCs w:val="20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B67FD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color w:val="FF0000"/>
                <w:sz w:val="20"/>
                <w:szCs w:val="20"/>
              </w:rPr>
            </w:pPr>
          </w:p>
        </w:tc>
      </w:tr>
      <w:tr w:rsidR="000461BB" w:rsidRPr="004F3EB2" w14:paraId="698681C4" w14:textId="77777777" w:rsidTr="00D04EF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F72AB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contextualSpacing/>
              <w:jc w:val="right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>10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3EE11C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 xml:space="preserve">Montaż nowych elementów małej architektury, np. ławek, koszy na śmieci, dystrybutorów na worki dla </w:t>
            </w:r>
            <w:r w:rsidRPr="004F3EB2">
              <w:rPr>
                <w:rFonts w:ascii="Segoe UI" w:hAnsi="Segoe UI" w:cs="Segoe UI"/>
                <w:sz w:val="20"/>
                <w:szCs w:val="20"/>
              </w:rPr>
              <w:lastRenderedPageBreak/>
              <w:t>psów, osłon na młode drzewa (bez kosztów zakupu dostarczenia nowych elementów małej architektury na bazę Wykonawcy; w cenie zawiera się transport z bazy Wykonawcy na miejsce wkopania)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EEAF4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both"/>
              <w:rPr>
                <w:rFonts w:ascii="Segoe UI" w:hAnsi="Segoe UI" w:cs="Segoe UI"/>
                <w:sz w:val="20"/>
                <w:szCs w:val="20"/>
              </w:rPr>
            </w:pPr>
          </w:p>
          <w:p w14:paraId="0C986F2E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>1 szt.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DF7B3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1A446C84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4E03B94D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7FE8A565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1B1E1F83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B95F7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6AA51977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5ACEEA6E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4F0475FF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792F9106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B87C5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b/>
                <w:sz w:val="20"/>
                <w:szCs w:val="20"/>
              </w:rPr>
              <w:lastRenderedPageBreak/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45C51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color w:val="FF0000"/>
                <w:sz w:val="20"/>
                <w:szCs w:val="20"/>
              </w:rPr>
            </w:pPr>
          </w:p>
        </w:tc>
      </w:tr>
      <w:tr w:rsidR="000461BB" w:rsidRPr="004F3EB2" w14:paraId="3DD139ED" w14:textId="77777777" w:rsidTr="00D04EF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D1D3C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contextualSpacing/>
              <w:jc w:val="right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>11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76941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>Naprawa uszkodzonej ławki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DB003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>1 szt.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65549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27E1B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C8835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b/>
                <w:sz w:val="20"/>
                <w:szCs w:val="20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22E25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color w:val="FF0000"/>
                <w:sz w:val="20"/>
                <w:szCs w:val="20"/>
              </w:rPr>
            </w:pPr>
          </w:p>
        </w:tc>
      </w:tr>
      <w:tr w:rsidR="000461BB" w:rsidRPr="004F3EB2" w14:paraId="001606E2" w14:textId="77777777" w:rsidTr="00D04EF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815F0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contextualSpacing/>
              <w:jc w:val="right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>12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E4DB0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>Jednorazowa akcja zimowa na 260 m2 powierzchni alei wykazanych w załączniku graficznym nr 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726F1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>1 doba pełnej akcji zimowej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DA267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264BFB66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83173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0B8DE7DD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4D004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b/>
                <w:sz w:val="20"/>
                <w:szCs w:val="20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D1546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color w:val="FF0000"/>
                <w:sz w:val="20"/>
                <w:szCs w:val="20"/>
              </w:rPr>
            </w:pPr>
          </w:p>
        </w:tc>
      </w:tr>
      <w:tr w:rsidR="000461BB" w:rsidRPr="004F3EB2" w14:paraId="7D40F34A" w14:textId="77777777" w:rsidTr="00D04EF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2C7AB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contextualSpacing/>
              <w:jc w:val="right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>13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82D479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 xml:space="preserve">Dodatkowa wycena 1 m2 w przypadku zwiększenia powierzchni do utrzymania zimowego powyżej 260 m2 stanowi 1/260 ceny z punktu 12.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F5E8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>Cena 1 m2 dobowej akcji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6F97DA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7121667A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653FD2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2C4E2B8A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E91537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b/>
                <w:sz w:val="20"/>
                <w:szCs w:val="20"/>
              </w:rPr>
              <w:t>800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DFAEC9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color w:val="FF0000"/>
                <w:sz w:val="20"/>
                <w:szCs w:val="20"/>
              </w:rPr>
            </w:pPr>
          </w:p>
        </w:tc>
      </w:tr>
      <w:tr w:rsidR="000461BB" w:rsidRPr="004F3EB2" w14:paraId="6A0A9756" w14:textId="77777777" w:rsidTr="00D04EF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24669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contextualSpacing/>
              <w:jc w:val="right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>14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40389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 xml:space="preserve">Naprawa 1 szt. tablicy lub postumentu  (np. prostowanie, ponowne wkopanie, oczyszczenie, malowanie, zabezpieczanie w sytuacjach koniecznych)  po uzgodnieniu z Zamawiającym  –  w tym robocizna, materiały, sprzęt, środki czyszczące itp. </w:t>
            </w:r>
          </w:p>
          <w:p w14:paraId="69D86CFE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 xml:space="preserve">UWAGA! Nie dotyczy prac budowlanych i remontowych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A3E64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>1 szt.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984E4F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3F00E738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20B323DD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1373AAEE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71378A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2D6C8320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36EF1BDF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0E0D0B2A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71F2DF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b/>
                <w:sz w:val="20"/>
                <w:szCs w:val="20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7F19B9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color w:val="FF0000"/>
                <w:sz w:val="20"/>
                <w:szCs w:val="20"/>
              </w:rPr>
            </w:pPr>
          </w:p>
        </w:tc>
      </w:tr>
      <w:tr w:rsidR="000461BB" w:rsidRPr="004F3EB2" w14:paraId="43C8670E" w14:textId="77777777" w:rsidTr="00D04EF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CA2DF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contextualSpacing/>
              <w:jc w:val="right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>15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11CAF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>Koszenie trawnika  wraz ze zgrabieniem pokosu,  wywozem i zagospodarowaniem odpadów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6069D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>100m</w:t>
            </w:r>
            <w:r w:rsidRPr="004F3EB2">
              <w:rPr>
                <w:rFonts w:ascii="Segoe UI" w:hAnsi="Segoe UI" w:cs="Segoe UI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08B935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B60FFB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8FCEF9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b/>
                <w:color w:val="FF0000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b/>
                <w:sz w:val="20"/>
                <w:szCs w:val="20"/>
              </w:rPr>
              <w:t>20 667,55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040889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color w:val="FF0000"/>
                <w:sz w:val="20"/>
                <w:szCs w:val="20"/>
              </w:rPr>
            </w:pPr>
          </w:p>
        </w:tc>
      </w:tr>
      <w:tr w:rsidR="000461BB" w:rsidRPr="004F3EB2" w14:paraId="7FC1FBE4" w14:textId="77777777" w:rsidTr="00D04EF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66484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contextualSpacing/>
              <w:jc w:val="right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>16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EB1364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>Koszenie terenu zarośniętego chwastami i samosiewami trawnika  wraz ze zgrabieniem pokosu,  wywozem i zagospodarowaniem odpadów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3AB7C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>100m</w:t>
            </w:r>
            <w:r w:rsidRPr="004F3EB2">
              <w:rPr>
                <w:rFonts w:ascii="Segoe UI" w:hAnsi="Segoe UI" w:cs="Segoe UI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E68AD0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683470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B09597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b/>
                <w:sz w:val="20"/>
                <w:szCs w:val="20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6780B8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color w:val="FF0000"/>
                <w:sz w:val="20"/>
                <w:szCs w:val="20"/>
              </w:rPr>
            </w:pPr>
          </w:p>
        </w:tc>
      </w:tr>
      <w:tr w:rsidR="000461BB" w:rsidRPr="004F3EB2" w14:paraId="09D71362" w14:textId="77777777" w:rsidTr="00D04EF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94CFE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contextualSpacing/>
              <w:jc w:val="right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>17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B8D28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>Wygrabienie opadłych liści na terenach płaskich i skarpach wraz z wywozem i zagospodarowaniem odpadów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30C0D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sz w:val="20"/>
                <w:szCs w:val="20"/>
              </w:rPr>
              <w:t>100m</w:t>
            </w:r>
            <w:r w:rsidRPr="004F3EB2">
              <w:rPr>
                <w:rFonts w:ascii="Segoe UI" w:hAnsi="Segoe UI" w:cs="Segoe UI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12245D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09F53A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118C36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b/>
                <w:sz w:val="20"/>
                <w:szCs w:val="20"/>
              </w:rPr>
              <w:t>1 661,70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3CBACC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color w:val="FF0000"/>
                <w:sz w:val="20"/>
                <w:szCs w:val="20"/>
              </w:rPr>
            </w:pPr>
          </w:p>
        </w:tc>
      </w:tr>
      <w:tr w:rsidR="000461BB" w:rsidRPr="004F3EB2" w14:paraId="0C4C4237" w14:textId="77777777" w:rsidTr="00D04EF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F3FF7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contextualSpacing/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7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5A466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  <w:p w14:paraId="6050A356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right"/>
              <w:rPr>
                <w:rFonts w:ascii="Segoe UI" w:hAnsi="Segoe UI" w:cs="Segoe UI"/>
                <w:b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b/>
                <w:sz w:val="20"/>
                <w:szCs w:val="20"/>
              </w:rPr>
              <w:t xml:space="preserve">RAZEM WARTOŚĆ NETTO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97029F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0461BB" w:rsidRPr="004F3EB2" w14:paraId="2D200C4C" w14:textId="77777777" w:rsidTr="00D04EF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4F126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contextualSpacing/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7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F42F59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right"/>
              <w:rPr>
                <w:rFonts w:ascii="Segoe UI" w:hAnsi="Segoe UI" w:cs="Segoe UI"/>
                <w:b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b/>
                <w:sz w:val="20"/>
                <w:szCs w:val="20"/>
              </w:rPr>
              <w:t>VAT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C93C6D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0461BB" w:rsidRPr="004F3EB2" w14:paraId="4EF7EF29" w14:textId="77777777" w:rsidTr="00D04EF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48C43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contextualSpacing/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7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5B937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right"/>
              <w:rPr>
                <w:rFonts w:ascii="Segoe UI" w:hAnsi="Segoe UI" w:cs="Segoe UI"/>
                <w:b/>
                <w:sz w:val="20"/>
                <w:szCs w:val="20"/>
              </w:rPr>
            </w:pPr>
            <w:r w:rsidRPr="004F3EB2">
              <w:rPr>
                <w:rFonts w:ascii="Segoe UI" w:hAnsi="Segoe UI" w:cs="Segoe UI"/>
                <w:b/>
                <w:sz w:val="20"/>
                <w:szCs w:val="20"/>
              </w:rPr>
              <w:t xml:space="preserve">RAZEM WARTOŚĆ BRUTTO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9F226A" w14:textId="77777777" w:rsidR="000461BB" w:rsidRPr="004F3EB2" w:rsidRDefault="000461BB" w:rsidP="000461BB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bookmarkEnd w:id="5"/>
    </w:tbl>
    <w:p w14:paraId="189EC9A5" w14:textId="77777777" w:rsidR="000461BB" w:rsidRPr="000461BB" w:rsidRDefault="000461BB" w:rsidP="000461BB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</w:p>
    <w:p w14:paraId="619E55B0" w14:textId="77777777" w:rsidR="00B42389" w:rsidRDefault="006A406F" w:rsidP="004F1166">
      <w:pPr>
        <w:numPr>
          <w:ilvl w:val="0"/>
          <w:numId w:val="23"/>
        </w:numPr>
        <w:suppressAutoHyphens/>
        <w:spacing w:line="240" w:lineRule="auto"/>
        <w:ind w:left="426"/>
        <w:jc w:val="both"/>
        <w:rPr>
          <w:rFonts w:ascii="Segoe UI" w:hAnsi="Segoe UI" w:cs="Segoe UI"/>
        </w:rPr>
      </w:pPr>
      <w:r w:rsidRPr="00FD3DEB">
        <w:rPr>
          <w:rFonts w:ascii="Segoe UI" w:hAnsi="Segoe UI" w:cs="Segoe UI"/>
        </w:rPr>
        <w:t>Oświadczamy, że zapoznaliśmy się ze specyfikacją warunków zamówienia oraz istotnymi postanowieniami umowy i nie wnosimy do ich treści żadnych zastrzeżeń.</w:t>
      </w:r>
    </w:p>
    <w:p w14:paraId="124A32AF" w14:textId="050A0678" w:rsidR="00B42389" w:rsidRDefault="006A406F" w:rsidP="004F1166">
      <w:pPr>
        <w:numPr>
          <w:ilvl w:val="0"/>
          <w:numId w:val="23"/>
        </w:numPr>
        <w:suppressAutoHyphens/>
        <w:spacing w:line="240" w:lineRule="auto"/>
        <w:ind w:left="426"/>
        <w:jc w:val="both"/>
        <w:rPr>
          <w:rFonts w:ascii="Segoe UI" w:hAnsi="Segoe UI" w:cs="Segoe UI"/>
        </w:rPr>
      </w:pPr>
      <w:r w:rsidRPr="00B42389">
        <w:rPr>
          <w:rFonts w:ascii="Segoe UI" w:hAnsi="Segoe UI" w:cs="Segoe UI"/>
          <w:b/>
        </w:rPr>
        <w:t xml:space="preserve">Zobowiązujemy się do wykonywania zamówienia w okresie od dnia </w:t>
      </w:r>
      <w:r w:rsidR="00200CC2" w:rsidRPr="00B42389">
        <w:rPr>
          <w:rFonts w:ascii="Segoe UI" w:hAnsi="Segoe UI" w:cs="Segoe UI"/>
          <w:b/>
        </w:rPr>
        <w:t xml:space="preserve">1 </w:t>
      </w:r>
      <w:r w:rsidR="004B0BB4" w:rsidRPr="00B42389">
        <w:rPr>
          <w:rFonts w:ascii="Segoe UI" w:hAnsi="Segoe UI" w:cs="Segoe UI"/>
          <w:b/>
        </w:rPr>
        <w:t>kwietnia 20</w:t>
      </w:r>
      <w:r w:rsidRPr="00B42389">
        <w:rPr>
          <w:rFonts w:ascii="Segoe UI" w:hAnsi="Segoe UI" w:cs="Segoe UI"/>
          <w:b/>
        </w:rPr>
        <w:t>22</w:t>
      </w:r>
      <w:r w:rsidR="004B0BB4" w:rsidRPr="00B42389">
        <w:rPr>
          <w:rFonts w:ascii="Segoe UI" w:hAnsi="Segoe UI" w:cs="Segoe UI"/>
          <w:b/>
        </w:rPr>
        <w:t> </w:t>
      </w:r>
      <w:r w:rsidRPr="00B42389">
        <w:rPr>
          <w:rFonts w:ascii="Segoe UI" w:hAnsi="Segoe UI" w:cs="Segoe UI"/>
          <w:b/>
        </w:rPr>
        <w:t xml:space="preserve">r. do dnia </w:t>
      </w:r>
      <w:r w:rsidR="004B0BB4" w:rsidRPr="00B42389">
        <w:rPr>
          <w:rFonts w:ascii="Segoe UI" w:hAnsi="Segoe UI" w:cs="Segoe UI"/>
          <w:b/>
        </w:rPr>
        <w:t>31 marca</w:t>
      </w:r>
      <w:r w:rsidR="00200CC2" w:rsidRPr="00B42389">
        <w:rPr>
          <w:rFonts w:ascii="Segoe UI" w:hAnsi="Segoe UI" w:cs="Segoe UI"/>
          <w:b/>
        </w:rPr>
        <w:t xml:space="preserve"> 202</w:t>
      </w:r>
      <w:r w:rsidR="00CC3921">
        <w:rPr>
          <w:rFonts w:ascii="Segoe UI" w:hAnsi="Segoe UI" w:cs="Segoe UI"/>
          <w:b/>
        </w:rPr>
        <w:t>4</w:t>
      </w:r>
      <w:r w:rsidRPr="00B42389">
        <w:rPr>
          <w:rFonts w:ascii="Segoe UI" w:hAnsi="Segoe UI" w:cs="Segoe UI"/>
          <w:b/>
        </w:rPr>
        <w:t xml:space="preserve"> r.</w:t>
      </w:r>
    </w:p>
    <w:p w14:paraId="43870CB6" w14:textId="77777777" w:rsidR="00981ADD" w:rsidRPr="00B42389" w:rsidRDefault="006A406F" w:rsidP="004F1166">
      <w:pPr>
        <w:numPr>
          <w:ilvl w:val="0"/>
          <w:numId w:val="23"/>
        </w:numPr>
        <w:suppressAutoHyphens/>
        <w:spacing w:line="240" w:lineRule="auto"/>
        <w:ind w:left="426"/>
        <w:jc w:val="both"/>
        <w:rPr>
          <w:rFonts w:ascii="Segoe UI" w:hAnsi="Segoe UI" w:cs="Segoe UI"/>
        </w:rPr>
      </w:pPr>
      <w:r w:rsidRPr="00B42389">
        <w:rPr>
          <w:rFonts w:ascii="Segoe UI" w:hAnsi="Segoe UI" w:cs="Segoe UI"/>
          <w:b/>
        </w:rPr>
        <w:lastRenderedPageBreak/>
        <w:t xml:space="preserve">W przypadku nienależytego wykonania usługi </w:t>
      </w:r>
      <w:r w:rsidRPr="00B42389">
        <w:rPr>
          <w:rFonts w:ascii="Segoe UI" w:hAnsi="Segoe UI" w:cs="Segoe UI"/>
          <w:b/>
          <w:bCs/>
          <w:spacing w:val="1"/>
        </w:rPr>
        <w:t xml:space="preserve">zapłacimy karę </w:t>
      </w:r>
      <w:r w:rsidRPr="00B42389">
        <w:rPr>
          <w:rFonts w:ascii="Segoe UI" w:hAnsi="Segoe UI" w:cs="Segoe UI"/>
          <w:b/>
        </w:rPr>
        <w:t xml:space="preserve">umowną </w:t>
      </w:r>
      <w:r w:rsidRPr="00B42389">
        <w:rPr>
          <w:rFonts w:ascii="Segoe UI" w:hAnsi="Segoe UI" w:cs="Segoe UI"/>
          <w:b/>
          <w:bCs/>
          <w:spacing w:val="1"/>
        </w:rPr>
        <w:t>w wysokości ………</w:t>
      </w:r>
      <w:r w:rsidR="00CA2DD8" w:rsidRPr="00B42389">
        <w:rPr>
          <w:rFonts w:ascii="Segoe UI" w:hAnsi="Segoe UI" w:cs="Segoe UI"/>
          <w:b/>
          <w:bCs/>
          <w:spacing w:val="1"/>
        </w:rPr>
        <w:t>….</w:t>
      </w:r>
      <w:r w:rsidRPr="00B42389">
        <w:rPr>
          <w:rFonts w:ascii="Segoe UI" w:hAnsi="Segoe UI" w:cs="Segoe UI"/>
          <w:b/>
          <w:bCs/>
          <w:spacing w:val="1"/>
        </w:rPr>
        <w:t>.. złotych</w:t>
      </w:r>
      <w:r w:rsidR="00DD090B">
        <w:rPr>
          <w:rFonts w:ascii="Segoe UI" w:hAnsi="Segoe UI" w:cs="Segoe UI"/>
          <w:b/>
          <w:bCs/>
          <w:spacing w:val="1"/>
        </w:rPr>
        <w:t xml:space="preserve"> </w:t>
      </w:r>
      <w:r w:rsidR="00CA2DD8" w:rsidRPr="00B42389">
        <w:rPr>
          <w:rFonts w:ascii="Segoe UI" w:hAnsi="Segoe UI" w:cs="Segoe UI"/>
          <w:b/>
        </w:rPr>
        <w:t xml:space="preserve">z tytułu </w:t>
      </w:r>
      <w:bookmarkStart w:id="6" w:name="_Hlk85529630"/>
      <w:r w:rsidR="00CA2DD8" w:rsidRPr="00B42389">
        <w:rPr>
          <w:rFonts w:ascii="Segoe UI" w:hAnsi="Segoe UI" w:cs="Segoe UI"/>
          <w:b/>
        </w:rPr>
        <w:t xml:space="preserve">nienależytego wykonania obowiązków określonych </w:t>
      </w:r>
      <w:proofErr w:type="spellStart"/>
      <w:r w:rsidR="00CA2DD8" w:rsidRPr="00B42389">
        <w:rPr>
          <w:rFonts w:ascii="Segoe UI" w:hAnsi="Segoe UI" w:cs="Segoe UI"/>
          <w:b/>
        </w:rPr>
        <w:t>umową</w:t>
      </w:r>
      <w:bookmarkEnd w:id="6"/>
      <w:r w:rsidR="00CA2DD8" w:rsidRPr="00B42389">
        <w:rPr>
          <w:rFonts w:ascii="Segoe UI" w:hAnsi="Segoe UI" w:cs="Segoe UI"/>
          <w:b/>
          <w:bCs/>
        </w:rPr>
        <w:t>za</w:t>
      </w:r>
      <w:proofErr w:type="spellEnd"/>
      <w:r w:rsidR="00CA2DD8" w:rsidRPr="00B42389">
        <w:rPr>
          <w:rFonts w:ascii="Segoe UI" w:hAnsi="Segoe UI" w:cs="Segoe UI"/>
          <w:b/>
          <w:bCs/>
        </w:rPr>
        <w:t xml:space="preserve"> każdy przypadek stwierdzony przez Zamawiającego</w:t>
      </w:r>
      <w:r w:rsidRPr="00B42389">
        <w:rPr>
          <w:rFonts w:ascii="Segoe UI" w:hAnsi="Segoe UI" w:cs="Segoe UI"/>
          <w:b/>
        </w:rPr>
        <w:t>.</w:t>
      </w:r>
    </w:p>
    <w:p w14:paraId="2EFF713E" w14:textId="77777777" w:rsidR="00981ADD" w:rsidRDefault="006A406F" w:rsidP="00B42389">
      <w:pPr>
        <w:suppressAutoHyphens/>
        <w:spacing w:line="240" w:lineRule="auto"/>
        <w:ind w:left="360"/>
        <w:jc w:val="both"/>
        <w:rPr>
          <w:rFonts w:ascii="Segoe UI" w:hAnsi="Segoe UI" w:cs="Segoe UI"/>
        </w:rPr>
      </w:pPr>
      <w:r w:rsidRPr="00CA2DD8">
        <w:rPr>
          <w:rFonts w:ascii="Segoe UI" w:hAnsi="Segoe UI" w:cs="Segoe UI"/>
          <w:bCs/>
          <w:spacing w:val="-3"/>
        </w:rPr>
        <w:t>(słownie: ……………………………………………………………………………….….)</w:t>
      </w:r>
    </w:p>
    <w:p w14:paraId="18A82A2C" w14:textId="77777777" w:rsidR="00981ADD" w:rsidRPr="00843B79" w:rsidRDefault="00CA2DD8" w:rsidP="00B42389">
      <w:pPr>
        <w:suppressAutoHyphens/>
        <w:spacing w:line="240" w:lineRule="auto"/>
        <w:ind w:left="360"/>
        <w:jc w:val="both"/>
        <w:rPr>
          <w:rFonts w:ascii="Segoe UI" w:hAnsi="Segoe UI" w:cs="Segoe UI"/>
          <w:sz w:val="16"/>
          <w:szCs w:val="16"/>
        </w:rPr>
      </w:pPr>
      <w:r w:rsidRPr="00843B79">
        <w:rPr>
          <w:rFonts w:ascii="Segoe UI" w:hAnsi="Segoe UI" w:cs="Segoe UI"/>
          <w:b/>
          <w:bCs/>
          <w:sz w:val="16"/>
          <w:szCs w:val="16"/>
        </w:rPr>
        <w:t>W przypadku, gdy wykonawca w swojej ofercie zaproponuje kwotę kary niezgodną z warunkami opisany</w:t>
      </w:r>
      <w:r w:rsidR="00843B79" w:rsidRPr="00843B79">
        <w:rPr>
          <w:rFonts w:ascii="Segoe UI" w:hAnsi="Segoe UI" w:cs="Segoe UI"/>
          <w:b/>
          <w:bCs/>
          <w:sz w:val="16"/>
          <w:szCs w:val="16"/>
        </w:rPr>
        <w:t xml:space="preserve">mi w </w:t>
      </w:r>
      <w:proofErr w:type="spellStart"/>
      <w:r w:rsidR="00843B79" w:rsidRPr="00843B79">
        <w:rPr>
          <w:rFonts w:ascii="Segoe UI" w:hAnsi="Segoe UI" w:cs="Segoe UI"/>
          <w:b/>
          <w:bCs/>
          <w:sz w:val="16"/>
          <w:szCs w:val="16"/>
        </w:rPr>
        <w:t>SWZ</w:t>
      </w:r>
      <w:proofErr w:type="spellEnd"/>
      <w:r w:rsidR="00843B79" w:rsidRPr="00843B79">
        <w:rPr>
          <w:rFonts w:ascii="Segoe UI" w:hAnsi="Segoe UI" w:cs="Segoe UI"/>
          <w:b/>
          <w:bCs/>
          <w:sz w:val="16"/>
          <w:szCs w:val="16"/>
        </w:rPr>
        <w:t xml:space="preserve"> (np. kwotę niższą niż 3</w:t>
      </w:r>
      <w:r w:rsidRPr="00843B79">
        <w:rPr>
          <w:rFonts w:ascii="Segoe UI" w:hAnsi="Segoe UI" w:cs="Segoe UI"/>
          <w:b/>
          <w:bCs/>
          <w:sz w:val="16"/>
          <w:szCs w:val="16"/>
        </w:rPr>
        <w:t xml:space="preserve">00 zł, kwotę wyższą niż  </w:t>
      </w:r>
      <w:r w:rsidR="00843B79" w:rsidRPr="00843B79">
        <w:rPr>
          <w:rFonts w:ascii="Segoe UI" w:hAnsi="Segoe UI" w:cs="Segoe UI"/>
          <w:b/>
          <w:bCs/>
          <w:sz w:val="16"/>
          <w:szCs w:val="16"/>
        </w:rPr>
        <w:t>10</w:t>
      </w:r>
      <w:r w:rsidRPr="00843B79">
        <w:rPr>
          <w:rFonts w:ascii="Segoe UI" w:hAnsi="Segoe UI" w:cs="Segoe UI"/>
          <w:b/>
          <w:bCs/>
          <w:sz w:val="16"/>
          <w:szCs w:val="16"/>
        </w:rPr>
        <w:t xml:space="preserve">00 zł lub kwotę nie zaokrągloną do 100 zł jego oferta zostanie odrzucona na podstawie art. 226 ust. 1 pkt. 5 ustawy </w:t>
      </w:r>
      <w:proofErr w:type="spellStart"/>
      <w:r w:rsidRPr="00843B79">
        <w:rPr>
          <w:rFonts w:ascii="Segoe UI" w:hAnsi="Segoe UI" w:cs="Segoe UI"/>
          <w:b/>
          <w:bCs/>
          <w:sz w:val="16"/>
          <w:szCs w:val="16"/>
        </w:rPr>
        <w:t>Pzp</w:t>
      </w:r>
      <w:proofErr w:type="spellEnd"/>
      <w:r w:rsidRPr="00843B79">
        <w:rPr>
          <w:rFonts w:ascii="Segoe UI" w:hAnsi="Segoe UI" w:cs="Segoe UI"/>
          <w:b/>
          <w:bCs/>
          <w:sz w:val="16"/>
          <w:szCs w:val="16"/>
        </w:rPr>
        <w:t xml:space="preserve"> jako oferta, której treść nie odpowiada </w:t>
      </w:r>
      <w:r w:rsidRPr="00843B79">
        <w:rPr>
          <w:rFonts w:ascii="Segoe UI" w:hAnsi="Segoe UI" w:cs="Segoe UI"/>
          <w:b/>
          <w:sz w:val="16"/>
          <w:szCs w:val="16"/>
        </w:rPr>
        <w:t>treści specyfikacji istotnych warunków zamówienia.</w:t>
      </w:r>
    </w:p>
    <w:p w14:paraId="06669AE0" w14:textId="77777777" w:rsidR="00B42389" w:rsidRDefault="006A406F" w:rsidP="004F1166">
      <w:pPr>
        <w:numPr>
          <w:ilvl w:val="0"/>
          <w:numId w:val="23"/>
        </w:numPr>
        <w:suppressAutoHyphens/>
        <w:spacing w:line="240" w:lineRule="auto"/>
        <w:ind w:left="426"/>
        <w:jc w:val="both"/>
        <w:rPr>
          <w:rFonts w:ascii="Segoe UI" w:hAnsi="Segoe UI" w:cs="Segoe UI"/>
        </w:rPr>
      </w:pPr>
      <w:r w:rsidRPr="004B0BB4">
        <w:rPr>
          <w:rFonts w:ascii="Segoe UI" w:hAnsi="Segoe UI" w:cs="Segoe UI"/>
        </w:rPr>
        <w:t>Akceptujemy warunki płatności określone przez zamawiającego w istotnych postanowieniach umowy.</w:t>
      </w:r>
    </w:p>
    <w:p w14:paraId="29504264" w14:textId="77777777" w:rsidR="00B42389" w:rsidRDefault="006A406F" w:rsidP="004F1166">
      <w:pPr>
        <w:numPr>
          <w:ilvl w:val="0"/>
          <w:numId w:val="23"/>
        </w:numPr>
        <w:suppressAutoHyphens/>
        <w:spacing w:line="240" w:lineRule="auto"/>
        <w:ind w:left="426"/>
        <w:jc w:val="both"/>
        <w:rPr>
          <w:rFonts w:ascii="Segoe UI" w:hAnsi="Segoe UI" w:cs="Segoe UI"/>
        </w:rPr>
      </w:pPr>
      <w:r w:rsidRPr="00B42389">
        <w:rPr>
          <w:rFonts w:ascii="Segoe UI" w:hAnsi="Segoe UI" w:cs="Segoe UI"/>
        </w:rPr>
        <w:t>Zobowiązujemy się do wniesienia zabezpieczenia należytego wykonania umowy najpóźniej w dn</w:t>
      </w:r>
      <w:r w:rsidR="00200CC2" w:rsidRPr="00B42389">
        <w:rPr>
          <w:rFonts w:ascii="Segoe UI" w:hAnsi="Segoe UI" w:cs="Segoe UI"/>
        </w:rPr>
        <w:t xml:space="preserve">iu zawarcia umowy, w wysokości </w:t>
      </w:r>
      <w:r w:rsidR="007D035F" w:rsidRPr="00B42389">
        <w:rPr>
          <w:rFonts w:ascii="Segoe UI" w:hAnsi="Segoe UI" w:cs="Segoe UI"/>
        </w:rPr>
        <w:t>2</w:t>
      </w:r>
      <w:r w:rsidRPr="00B42389">
        <w:rPr>
          <w:rFonts w:ascii="Segoe UI" w:hAnsi="Segoe UI" w:cs="Segoe UI"/>
        </w:rPr>
        <w:t>% ceny ofertowej brutto zaokrąglone do pełnych tysięcy w dół, w następującej formie: ………………………………</w:t>
      </w:r>
      <w:r w:rsidR="00981ADD" w:rsidRPr="00B42389">
        <w:rPr>
          <w:rFonts w:ascii="Segoe UI" w:hAnsi="Segoe UI" w:cs="Segoe UI"/>
        </w:rPr>
        <w:t>………………….</w:t>
      </w:r>
      <w:r w:rsidRPr="00B42389">
        <w:rPr>
          <w:rFonts w:ascii="Segoe UI" w:hAnsi="Segoe UI" w:cs="Segoe UI"/>
        </w:rPr>
        <w:t>……………</w:t>
      </w:r>
    </w:p>
    <w:p w14:paraId="070FC6F4" w14:textId="77777777" w:rsidR="00981ADD" w:rsidRPr="00B42389" w:rsidRDefault="00981ADD" w:rsidP="004F1166">
      <w:pPr>
        <w:numPr>
          <w:ilvl w:val="0"/>
          <w:numId w:val="23"/>
        </w:numPr>
        <w:suppressAutoHyphens/>
        <w:spacing w:line="240" w:lineRule="auto"/>
        <w:ind w:left="426"/>
        <w:jc w:val="both"/>
        <w:rPr>
          <w:rFonts w:ascii="Segoe UI" w:hAnsi="Segoe UI" w:cs="Segoe UI"/>
        </w:rPr>
      </w:pPr>
      <w:r w:rsidRPr="00B42389">
        <w:rPr>
          <w:rFonts w:ascii="Segoe UI" w:hAnsi="Segoe UI" w:cs="Segoe UI"/>
          <w:b/>
          <w:color w:val="000000"/>
        </w:rPr>
        <w:t>Oświadczamy, że jesteśmy (należy zaznaczyć właściwe):</w:t>
      </w:r>
    </w:p>
    <w:p w14:paraId="03504334" w14:textId="77777777" w:rsidR="00981ADD" w:rsidRPr="004B0BB4" w:rsidRDefault="00981ADD" w:rsidP="00B42389">
      <w:pPr>
        <w:suppressAutoHyphens/>
        <w:spacing w:after="0" w:line="240" w:lineRule="auto"/>
        <w:ind w:left="540"/>
        <w:jc w:val="both"/>
        <w:rPr>
          <w:rFonts w:ascii="Segoe UI" w:hAnsi="Segoe UI" w:cs="Segoe UI"/>
          <w:color w:val="000000"/>
        </w:rPr>
      </w:pPr>
      <w:r w:rsidRPr="004B0BB4">
        <w:rPr>
          <w:rFonts w:ascii="Segoe UI" w:hAnsi="Segoe UI" w:cs="Segoe UI"/>
          <w:color w:val="000000"/>
        </w:rPr>
        <w:t xml:space="preserve">a) mikroprzedsiębiorstwem, </w:t>
      </w:r>
    </w:p>
    <w:p w14:paraId="392EDD16" w14:textId="77777777" w:rsidR="00981ADD" w:rsidRPr="004B0BB4" w:rsidRDefault="00981ADD" w:rsidP="00B42389">
      <w:pPr>
        <w:suppressAutoHyphens/>
        <w:spacing w:after="0" w:line="240" w:lineRule="auto"/>
        <w:ind w:left="540"/>
        <w:jc w:val="both"/>
        <w:rPr>
          <w:rFonts w:ascii="Segoe UI" w:hAnsi="Segoe UI" w:cs="Segoe UI"/>
          <w:color w:val="000000"/>
        </w:rPr>
      </w:pPr>
      <w:r w:rsidRPr="004B0BB4">
        <w:rPr>
          <w:rFonts w:ascii="Segoe UI" w:hAnsi="Segoe UI" w:cs="Segoe UI"/>
          <w:color w:val="000000"/>
        </w:rPr>
        <w:t xml:space="preserve">b) małym przedsiębiorstwem, </w:t>
      </w:r>
    </w:p>
    <w:p w14:paraId="55E45B80" w14:textId="77777777" w:rsidR="00981ADD" w:rsidRPr="004B0BB4" w:rsidRDefault="00981ADD" w:rsidP="00B42389">
      <w:pPr>
        <w:suppressAutoHyphens/>
        <w:spacing w:after="0" w:line="240" w:lineRule="auto"/>
        <w:ind w:left="540"/>
        <w:jc w:val="both"/>
        <w:rPr>
          <w:rFonts w:ascii="Segoe UI" w:hAnsi="Segoe UI" w:cs="Segoe UI"/>
          <w:color w:val="000000"/>
        </w:rPr>
      </w:pPr>
      <w:r w:rsidRPr="004B0BB4">
        <w:rPr>
          <w:rFonts w:ascii="Segoe UI" w:hAnsi="Segoe UI" w:cs="Segoe UI"/>
          <w:color w:val="000000"/>
        </w:rPr>
        <w:t xml:space="preserve">c) średnim przedsiębiorstwem, </w:t>
      </w:r>
    </w:p>
    <w:p w14:paraId="34972B6C" w14:textId="77777777" w:rsidR="00981ADD" w:rsidRPr="004B0BB4" w:rsidRDefault="00981ADD" w:rsidP="00B42389">
      <w:pPr>
        <w:suppressAutoHyphens/>
        <w:spacing w:after="0" w:line="240" w:lineRule="auto"/>
        <w:ind w:left="540"/>
        <w:jc w:val="both"/>
        <w:rPr>
          <w:rFonts w:ascii="Segoe UI" w:hAnsi="Segoe UI" w:cs="Segoe UI"/>
          <w:color w:val="000000"/>
        </w:rPr>
      </w:pPr>
      <w:r w:rsidRPr="004B0BB4">
        <w:rPr>
          <w:rFonts w:ascii="Segoe UI" w:hAnsi="Segoe UI" w:cs="Segoe UI"/>
          <w:color w:val="000000"/>
        </w:rPr>
        <w:t xml:space="preserve">d) jednoosobową działalnością gospodarczą, </w:t>
      </w:r>
    </w:p>
    <w:p w14:paraId="2669939F" w14:textId="77777777" w:rsidR="00981ADD" w:rsidRPr="004B0BB4" w:rsidRDefault="00981ADD" w:rsidP="00B42389">
      <w:pPr>
        <w:suppressAutoHyphens/>
        <w:spacing w:after="0" w:line="240" w:lineRule="auto"/>
        <w:ind w:left="540"/>
        <w:jc w:val="both"/>
        <w:rPr>
          <w:rFonts w:ascii="Segoe UI" w:hAnsi="Segoe UI" w:cs="Segoe UI"/>
          <w:color w:val="000000"/>
        </w:rPr>
      </w:pPr>
      <w:r w:rsidRPr="004B0BB4">
        <w:rPr>
          <w:rFonts w:ascii="Segoe UI" w:hAnsi="Segoe UI" w:cs="Segoe UI"/>
          <w:color w:val="000000"/>
        </w:rPr>
        <w:t xml:space="preserve">e) osobą fizyczną nieprowadzącą działalności gospodarczej, </w:t>
      </w:r>
    </w:p>
    <w:p w14:paraId="3B50F5E1" w14:textId="77777777" w:rsidR="00981ADD" w:rsidRPr="004B0BB4" w:rsidRDefault="00981ADD" w:rsidP="00B42389">
      <w:pPr>
        <w:suppressAutoHyphens/>
        <w:spacing w:line="240" w:lineRule="auto"/>
        <w:ind w:left="540"/>
        <w:rPr>
          <w:rFonts w:ascii="Segoe UI" w:hAnsi="Segoe UI" w:cs="Segoe UI"/>
          <w:color w:val="000000"/>
        </w:rPr>
      </w:pPr>
      <w:r w:rsidRPr="004B0BB4">
        <w:rPr>
          <w:rFonts w:ascii="Segoe UI" w:hAnsi="Segoe UI" w:cs="Segoe UI"/>
          <w:color w:val="000000"/>
        </w:rPr>
        <w:t>f) innym rodzajem podmiotu ………………………………………………………………………….</w:t>
      </w:r>
    </w:p>
    <w:p w14:paraId="2BF59EA4" w14:textId="77777777" w:rsidR="00981ADD" w:rsidRPr="004B0BB4" w:rsidRDefault="006A406F" w:rsidP="004F1166">
      <w:pPr>
        <w:numPr>
          <w:ilvl w:val="0"/>
          <w:numId w:val="23"/>
        </w:numPr>
        <w:suppressAutoHyphens/>
        <w:spacing w:line="240" w:lineRule="auto"/>
        <w:ind w:left="426" w:hanging="426"/>
        <w:jc w:val="both"/>
        <w:rPr>
          <w:rFonts w:ascii="Segoe UI" w:hAnsi="Segoe UI" w:cs="Segoe UI"/>
        </w:rPr>
      </w:pPr>
      <w:r w:rsidRPr="004B0BB4">
        <w:rPr>
          <w:rFonts w:ascii="Segoe UI" w:hAnsi="Segoe UI" w:cs="Segoe UI"/>
        </w:rPr>
        <w:t xml:space="preserve">Pozostaniemy związani niniejszą ofertą przez okres wskazany w specyfikacji warunków zamówienia, tj. przez okres </w:t>
      </w:r>
      <w:r w:rsidR="008B5A7C" w:rsidRPr="004B0BB4">
        <w:rPr>
          <w:rFonts w:ascii="Segoe UI" w:hAnsi="Segoe UI" w:cs="Segoe UI"/>
        </w:rPr>
        <w:t>30</w:t>
      </w:r>
      <w:r w:rsidRPr="004B0BB4">
        <w:rPr>
          <w:rFonts w:ascii="Segoe UI" w:hAnsi="Segoe UI" w:cs="Segoe UI"/>
        </w:rPr>
        <w:t xml:space="preserve"> dni od upływu terminu składania ofert.</w:t>
      </w:r>
    </w:p>
    <w:p w14:paraId="08D3D49F" w14:textId="77777777" w:rsidR="006A406F" w:rsidRPr="004B0BB4" w:rsidRDefault="006A406F" w:rsidP="004F1166">
      <w:pPr>
        <w:numPr>
          <w:ilvl w:val="0"/>
          <w:numId w:val="23"/>
        </w:numPr>
        <w:suppressAutoHyphens/>
        <w:spacing w:line="240" w:lineRule="auto"/>
        <w:ind w:left="426" w:hanging="426"/>
        <w:jc w:val="both"/>
        <w:rPr>
          <w:rFonts w:ascii="Segoe UI" w:hAnsi="Segoe UI" w:cs="Segoe UI"/>
        </w:rPr>
      </w:pPr>
      <w:r w:rsidRPr="004B0BB4">
        <w:rPr>
          <w:rFonts w:ascii="Segoe UI" w:hAnsi="Segoe UI" w:cs="Segoe UI"/>
          <w:b/>
        </w:rPr>
        <w:t xml:space="preserve">Oświadczenie wymagane od wykonawcy w zakresie wypełnienia obowiązków informacyjnych wynikających z </w:t>
      </w:r>
      <w:proofErr w:type="spellStart"/>
      <w:r w:rsidRPr="004B0BB4">
        <w:rPr>
          <w:rFonts w:ascii="Segoe UI" w:hAnsi="Segoe UI" w:cs="Segoe UI"/>
          <w:b/>
        </w:rPr>
        <w:t>RODO</w:t>
      </w:r>
      <w:proofErr w:type="spellEnd"/>
      <w:r w:rsidR="00981ADD" w:rsidRPr="004B0BB4">
        <w:rPr>
          <w:rFonts w:ascii="Segoe UI" w:hAnsi="Segoe UI" w:cs="Segoe UI"/>
          <w:b/>
        </w:rPr>
        <w:t>:</w:t>
      </w:r>
    </w:p>
    <w:p w14:paraId="41907F79" w14:textId="5B303A39" w:rsidR="006A406F" w:rsidRPr="004D5BC9" w:rsidRDefault="006A406F" w:rsidP="004D5BC9">
      <w:pPr>
        <w:pStyle w:val="Tekstpodstawowy"/>
        <w:rPr>
          <w:rFonts w:ascii="Segoe UI" w:hAnsi="Segoe UI" w:cs="Segoe UI"/>
          <w:bCs/>
          <w:sz w:val="22"/>
          <w:szCs w:val="22"/>
        </w:rPr>
      </w:pPr>
      <w:r w:rsidRPr="004D5BC9">
        <w:rPr>
          <w:rFonts w:ascii="Segoe UI" w:hAnsi="Segoe UI" w:cs="Segoe UI"/>
          <w:sz w:val="22"/>
          <w:szCs w:val="22"/>
        </w:rPr>
        <w:t xml:space="preserve">Oświadczam, że wypełniłem obowiązki informacyjne przewidziane w art. 13 lub art. 14 </w:t>
      </w:r>
      <w:proofErr w:type="spellStart"/>
      <w:r w:rsidRPr="004D5BC9">
        <w:rPr>
          <w:rFonts w:ascii="Segoe UI" w:hAnsi="Segoe UI" w:cs="Segoe UI"/>
          <w:sz w:val="22"/>
          <w:szCs w:val="22"/>
        </w:rPr>
        <w:t>RODO</w:t>
      </w:r>
      <w:proofErr w:type="spellEnd"/>
      <w:r w:rsidRPr="004D5BC9">
        <w:rPr>
          <w:rFonts w:ascii="Segoe UI" w:hAnsi="Segoe UI" w:cs="Segoe UI"/>
          <w:sz w:val="22"/>
          <w:szCs w:val="22"/>
        </w:rPr>
        <w:t xml:space="preserve"> wobec osób fizycznych, od których dane osobowe bezpośrednio lub pośrednio pozyskałem w celu ubiegania się o udzielenie zamówienia publicznego w postępowaniu na realizację zadania pn. „</w:t>
      </w:r>
      <w:bookmarkStart w:id="7" w:name="_Hlk97103787"/>
      <w:r w:rsidR="004D5BC9" w:rsidRPr="004D5BC9">
        <w:rPr>
          <w:rFonts w:ascii="Segoe UI" w:hAnsi="Segoe UI" w:cs="Segoe UI"/>
          <w:sz w:val="22"/>
          <w:szCs w:val="22"/>
        </w:rPr>
        <w:t xml:space="preserve">Utrzymanie </w:t>
      </w:r>
      <w:bookmarkStart w:id="8" w:name="_Hlk97104555"/>
      <w:r w:rsidR="004D5BC9" w:rsidRPr="004D5BC9">
        <w:rPr>
          <w:rFonts w:ascii="Segoe UI" w:hAnsi="Segoe UI" w:cs="Segoe UI"/>
          <w:sz w:val="22"/>
          <w:szCs w:val="22"/>
        </w:rPr>
        <w:t xml:space="preserve">czystości i porządku </w:t>
      </w:r>
      <w:bookmarkStart w:id="9" w:name="_Hlk97105167"/>
      <w:bookmarkStart w:id="10" w:name="_Hlk97105237"/>
      <w:r w:rsidR="004D5BC9" w:rsidRPr="004D5BC9">
        <w:rPr>
          <w:rFonts w:ascii="Segoe UI" w:hAnsi="Segoe UI" w:cs="Segoe UI"/>
          <w:sz w:val="22"/>
          <w:szCs w:val="22"/>
        </w:rPr>
        <w:t xml:space="preserve">oraz koszenia trawników i grabienia opadłych liści w pasach zieleni dróg gminnych, skwerach </w:t>
      </w:r>
      <w:bookmarkEnd w:id="9"/>
      <w:r w:rsidR="004D5BC9" w:rsidRPr="004D5BC9">
        <w:rPr>
          <w:rFonts w:ascii="Segoe UI" w:hAnsi="Segoe UI" w:cs="Segoe UI"/>
          <w:sz w:val="22"/>
          <w:szCs w:val="22"/>
        </w:rPr>
        <w:t>oraz innych terenach zieleni Gminy Miasto Stargard</w:t>
      </w:r>
      <w:bookmarkEnd w:id="8"/>
      <w:bookmarkEnd w:id="10"/>
      <w:bookmarkEnd w:id="7"/>
      <w:r w:rsidRPr="004D5BC9">
        <w:rPr>
          <w:rFonts w:ascii="Segoe UI" w:hAnsi="Segoe UI" w:cs="Segoe UI"/>
          <w:bCs/>
          <w:sz w:val="22"/>
          <w:szCs w:val="22"/>
        </w:rPr>
        <w:t>”.</w:t>
      </w:r>
    </w:p>
    <w:p w14:paraId="5F772922" w14:textId="77777777" w:rsidR="006A406F" w:rsidRPr="004B0BB4" w:rsidRDefault="006A406F" w:rsidP="004F1166">
      <w:pPr>
        <w:numPr>
          <w:ilvl w:val="0"/>
          <w:numId w:val="23"/>
        </w:numPr>
        <w:suppressAutoHyphens/>
        <w:spacing w:after="0" w:line="240" w:lineRule="auto"/>
        <w:ind w:left="426" w:hanging="426"/>
        <w:jc w:val="both"/>
        <w:rPr>
          <w:rFonts w:ascii="Segoe UI" w:hAnsi="Segoe UI" w:cs="Segoe UI"/>
        </w:rPr>
      </w:pPr>
      <w:r w:rsidRPr="004B0BB4">
        <w:rPr>
          <w:rFonts w:ascii="Segoe UI" w:hAnsi="Segoe UI" w:cs="Segoe UI"/>
        </w:rPr>
        <w:t>Załącznikami do niniejszej oferty są*:</w:t>
      </w:r>
    </w:p>
    <w:p w14:paraId="7971F7EE" w14:textId="77777777" w:rsidR="006A406F" w:rsidRPr="004B0BB4" w:rsidRDefault="006A406F" w:rsidP="00823321">
      <w:pPr>
        <w:pStyle w:val="Tekstpodstawowy"/>
        <w:numPr>
          <w:ilvl w:val="0"/>
          <w:numId w:val="2"/>
        </w:numPr>
        <w:tabs>
          <w:tab w:val="num" w:pos="426"/>
          <w:tab w:val="num" w:pos="851"/>
        </w:tabs>
        <w:ind w:left="851"/>
        <w:rPr>
          <w:rFonts w:ascii="Segoe UI" w:hAnsi="Segoe UI" w:cs="Segoe UI"/>
          <w:sz w:val="22"/>
          <w:szCs w:val="22"/>
        </w:rPr>
      </w:pPr>
      <w:r w:rsidRPr="004B0BB4">
        <w:rPr>
          <w:rFonts w:ascii="Segoe UI" w:hAnsi="Segoe UI" w:cs="Segoe UI"/>
          <w:sz w:val="22"/>
          <w:szCs w:val="22"/>
          <w:shd w:val="clear" w:color="auto" w:fill="FFFFFF"/>
        </w:rPr>
        <w:t xml:space="preserve">Oświadczenie o braku podstaw do wykluczenia oraz spełnianiu warunków udziału </w:t>
      </w:r>
      <w:r w:rsidRPr="004B0BB4">
        <w:rPr>
          <w:rFonts w:ascii="Segoe UI" w:hAnsi="Segoe UI" w:cs="Segoe UI"/>
          <w:sz w:val="22"/>
          <w:szCs w:val="22"/>
          <w:shd w:val="clear" w:color="auto" w:fill="FFFFFF"/>
        </w:rPr>
        <w:br/>
        <w:t xml:space="preserve">w postępowaniu – stanowiące złącznik nr 2 do </w:t>
      </w:r>
      <w:proofErr w:type="spellStart"/>
      <w:r w:rsidRPr="004B0BB4">
        <w:rPr>
          <w:rFonts w:ascii="Segoe UI" w:hAnsi="Segoe UI" w:cs="Segoe UI"/>
          <w:sz w:val="22"/>
          <w:szCs w:val="22"/>
          <w:shd w:val="clear" w:color="auto" w:fill="FFFFFF"/>
        </w:rPr>
        <w:t>SWZ</w:t>
      </w:r>
      <w:proofErr w:type="spellEnd"/>
      <w:r w:rsidRPr="004B0BB4">
        <w:rPr>
          <w:rFonts w:ascii="Segoe UI" w:hAnsi="Segoe UI" w:cs="Segoe UI"/>
          <w:sz w:val="22"/>
          <w:szCs w:val="22"/>
          <w:shd w:val="clear" w:color="auto" w:fill="FFFFFF"/>
        </w:rPr>
        <w:t>.</w:t>
      </w:r>
    </w:p>
    <w:p w14:paraId="24416BF6" w14:textId="77777777" w:rsidR="006A406F" w:rsidRPr="004B0BB4" w:rsidRDefault="006A406F" w:rsidP="00823321">
      <w:pPr>
        <w:pStyle w:val="Tekstpodstawowy"/>
        <w:numPr>
          <w:ilvl w:val="0"/>
          <w:numId w:val="2"/>
        </w:numPr>
        <w:tabs>
          <w:tab w:val="num" w:pos="426"/>
          <w:tab w:val="num" w:pos="851"/>
        </w:tabs>
        <w:ind w:left="851"/>
        <w:rPr>
          <w:rFonts w:ascii="Segoe UI" w:hAnsi="Segoe UI" w:cs="Segoe UI"/>
          <w:sz w:val="22"/>
          <w:szCs w:val="22"/>
        </w:rPr>
      </w:pPr>
      <w:r w:rsidRPr="004B0BB4">
        <w:rPr>
          <w:rFonts w:ascii="Segoe UI" w:hAnsi="Segoe UI" w:cs="Segoe UI"/>
          <w:sz w:val="22"/>
          <w:szCs w:val="22"/>
          <w:shd w:val="clear" w:color="auto" w:fill="FFFFFF"/>
        </w:rPr>
        <w:t>Dokument potwierdzający wniesienie wadium.</w:t>
      </w:r>
    </w:p>
    <w:p w14:paraId="7CD771A3" w14:textId="77777777" w:rsidR="006A406F" w:rsidRPr="004B0BB4" w:rsidRDefault="006A406F" w:rsidP="00823321">
      <w:pPr>
        <w:pStyle w:val="Tekstpodstawowy"/>
        <w:numPr>
          <w:ilvl w:val="0"/>
          <w:numId w:val="2"/>
        </w:numPr>
        <w:tabs>
          <w:tab w:val="num" w:pos="426"/>
          <w:tab w:val="num" w:pos="851"/>
        </w:tabs>
        <w:ind w:left="851"/>
        <w:rPr>
          <w:rFonts w:ascii="Segoe UI" w:hAnsi="Segoe UI" w:cs="Segoe UI"/>
          <w:sz w:val="22"/>
          <w:szCs w:val="22"/>
        </w:rPr>
      </w:pPr>
      <w:r w:rsidRPr="004B0BB4">
        <w:rPr>
          <w:rFonts w:ascii="Segoe UI" w:hAnsi="Segoe UI" w:cs="Segoe UI"/>
          <w:sz w:val="22"/>
          <w:szCs w:val="22"/>
          <w:shd w:val="clear" w:color="auto" w:fill="FFFFFF"/>
        </w:rPr>
        <w:t>………………………………………………………………...</w:t>
      </w:r>
    </w:p>
    <w:p w14:paraId="702F8009" w14:textId="77777777" w:rsidR="006A406F" w:rsidRPr="0035163D" w:rsidRDefault="006A406F" w:rsidP="00524FCA">
      <w:pPr>
        <w:spacing w:after="0" w:line="240" w:lineRule="auto"/>
        <w:rPr>
          <w:rFonts w:ascii="Times New Roman" w:hAnsi="Times New Roman"/>
        </w:rPr>
      </w:pPr>
    </w:p>
    <w:p w14:paraId="694FC2FE" w14:textId="77777777" w:rsidR="006A406F" w:rsidRPr="00951648" w:rsidRDefault="006A406F" w:rsidP="00524FCA">
      <w:pPr>
        <w:spacing w:after="0" w:line="240" w:lineRule="auto"/>
        <w:rPr>
          <w:rFonts w:ascii="Segoe UI" w:hAnsi="Segoe UI" w:cs="Segoe UI"/>
          <w:sz w:val="16"/>
          <w:szCs w:val="16"/>
        </w:rPr>
      </w:pPr>
      <w:r w:rsidRPr="00EA4858">
        <w:rPr>
          <w:rFonts w:ascii="Segoe UI" w:hAnsi="Segoe UI" w:cs="Segoe UI"/>
          <w:sz w:val="18"/>
          <w:szCs w:val="18"/>
        </w:rPr>
        <w:t xml:space="preserve">*  </w:t>
      </w:r>
      <w:r w:rsidRPr="00951648">
        <w:rPr>
          <w:rFonts w:ascii="Segoe UI" w:hAnsi="Segoe UI" w:cs="Segoe UI"/>
          <w:sz w:val="16"/>
          <w:szCs w:val="16"/>
        </w:rPr>
        <w:t>Niepotrzebne skreślić</w:t>
      </w:r>
    </w:p>
    <w:p w14:paraId="33F86F81" w14:textId="77777777" w:rsidR="006A406F" w:rsidRPr="00951648" w:rsidRDefault="006A406F" w:rsidP="00D03B24">
      <w:pPr>
        <w:pStyle w:val="NormalnyWeb"/>
        <w:spacing w:line="276" w:lineRule="auto"/>
        <w:jc w:val="both"/>
        <w:rPr>
          <w:sz w:val="16"/>
          <w:szCs w:val="16"/>
        </w:rPr>
      </w:pPr>
      <w:r w:rsidRPr="00951648">
        <w:rPr>
          <w:rFonts w:ascii="Segoe UI" w:hAnsi="Segoe UI" w:cs="Segoe UI"/>
          <w:sz w:val="16"/>
          <w:szCs w:val="16"/>
        </w:rPr>
        <w:t xml:space="preserve">** W przypadku gdy wykonawca nie przekazuje danych osobowych innych niż bezpośrednio jego dotyczących lub zachodzi wyłączenie stosowania obowiązku informacyjnego, stosownie do art. 13 ust. 4 lub art. 14 ust. 5 </w:t>
      </w:r>
      <w:proofErr w:type="spellStart"/>
      <w:r w:rsidRPr="00951648">
        <w:rPr>
          <w:rFonts w:ascii="Segoe UI" w:hAnsi="Segoe UI" w:cs="Segoe UI"/>
          <w:sz w:val="16"/>
          <w:szCs w:val="16"/>
        </w:rPr>
        <w:t>RODO</w:t>
      </w:r>
      <w:proofErr w:type="spellEnd"/>
      <w:r w:rsidRPr="00951648">
        <w:rPr>
          <w:rFonts w:ascii="Segoe UI" w:hAnsi="Segoe UI" w:cs="Segoe UI"/>
          <w:sz w:val="16"/>
          <w:szCs w:val="16"/>
        </w:rPr>
        <w:t xml:space="preserve"> treści oświadczenia wykonawca nie składa (usunięcie treści oświadczenia np. przez jego wykreślenie).</w:t>
      </w:r>
    </w:p>
    <w:p w14:paraId="140B2718" w14:textId="77777777" w:rsidR="0020060E" w:rsidRPr="0020060E" w:rsidRDefault="006A406F" w:rsidP="0020060E">
      <w:pPr>
        <w:spacing w:after="0" w:line="240" w:lineRule="auto"/>
        <w:jc w:val="right"/>
        <w:rPr>
          <w:rFonts w:ascii="Segoe UI" w:hAnsi="Segoe UI" w:cs="Segoe UI"/>
          <w:b/>
          <w:bCs/>
          <w:sz w:val="16"/>
          <w:szCs w:val="16"/>
        </w:rPr>
      </w:pPr>
      <w:r w:rsidRPr="00951648">
        <w:rPr>
          <w:rFonts w:ascii="Times New Roman" w:hAnsi="Times New Roman"/>
          <w:iCs/>
          <w:sz w:val="16"/>
          <w:szCs w:val="16"/>
        </w:rPr>
        <w:br w:type="page"/>
      </w:r>
      <w:r w:rsidRPr="00823321">
        <w:rPr>
          <w:rFonts w:ascii="Segoe UI" w:hAnsi="Segoe UI" w:cs="Segoe UI"/>
          <w:b/>
          <w:sz w:val="16"/>
          <w:szCs w:val="16"/>
        </w:rPr>
        <w:lastRenderedPageBreak/>
        <w:t xml:space="preserve">Załącznik nr 2 do </w:t>
      </w:r>
      <w:proofErr w:type="spellStart"/>
      <w:r w:rsidRPr="00823321">
        <w:rPr>
          <w:rFonts w:ascii="Segoe UI" w:hAnsi="Segoe UI" w:cs="Segoe UI"/>
          <w:b/>
          <w:sz w:val="16"/>
          <w:szCs w:val="16"/>
        </w:rPr>
        <w:t>SWZ</w:t>
      </w:r>
      <w:proofErr w:type="spellEnd"/>
      <w:r w:rsidRPr="00823321">
        <w:rPr>
          <w:rFonts w:ascii="Segoe UI" w:hAnsi="Segoe UI" w:cs="Segoe UI"/>
          <w:b/>
          <w:sz w:val="16"/>
          <w:szCs w:val="16"/>
        </w:rPr>
        <w:br/>
      </w:r>
      <w:r w:rsidR="0020060E" w:rsidRPr="0020060E">
        <w:rPr>
          <w:rFonts w:ascii="Segoe UI" w:hAnsi="Segoe UI" w:cs="Segoe UI"/>
          <w:b/>
          <w:bCs/>
          <w:sz w:val="16"/>
          <w:szCs w:val="16"/>
        </w:rPr>
        <w:t xml:space="preserve">na utrzymanie czystości i porządku oraz koszenie i grabienie opadłych liści </w:t>
      </w:r>
    </w:p>
    <w:p w14:paraId="42367006" w14:textId="0AE77CD1" w:rsidR="007D035F" w:rsidRPr="00823321" w:rsidRDefault="0020060E" w:rsidP="0020060E">
      <w:pPr>
        <w:spacing w:after="0" w:line="240" w:lineRule="auto"/>
        <w:jc w:val="right"/>
        <w:rPr>
          <w:rFonts w:ascii="Segoe UI" w:hAnsi="Segoe UI" w:cs="Segoe UI"/>
          <w:b/>
          <w:bCs/>
          <w:sz w:val="16"/>
          <w:szCs w:val="16"/>
        </w:rPr>
      </w:pPr>
      <w:r w:rsidRPr="0020060E">
        <w:rPr>
          <w:rFonts w:ascii="Segoe UI" w:hAnsi="Segoe UI" w:cs="Segoe UI"/>
          <w:b/>
          <w:bCs/>
          <w:sz w:val="16"/>
          <w:szCs w:val="16"/>
        </w:rPr>
        <w:t>na terenach zieleni w pasach drogowych dróg gminnych, skwerach oraz innych terenach zieleni</w:t>
      </w:r>
    </w:p>
    <w:p w14:paraId="3D7476FD" w14:textId="77777777" w:rsidR="006A406F" w:rsidRPr="00823321" w:rsidRDefault="006A406F" w:rsidP="000B5CB3">
      <w:pPr>
        <w:spacing w:after="0" w:line="240" w:lineRule="auto"/>
        <w:ind w:left="3828"/>
        <w:jc w:val="right"/>
        <w:rPr>
          <w:sz w:val="16"/>
          <w:szCs w:val="16"/>
        </w:rPr>
      </w:pPr>
    </w:p>
    <w:p w14:paraId="38059576" w14:textId="77777777" w:rsidR="006A406F" w:rsidRPr="00EA4858" w:rsidRDefault="006A406F" w:rsidP="00823321">
      <w:pPr>
        <w:pStyle w:val="Nagwek2"/>
        <w:tabs>
          <w:tab w:val="clear" w:pos="1701"/>
          <w:tab w:val="left" w:pos="0"/>
        </w:tabs>
        <w:spacing w:line="228" w:lineRule="auto"/>
        <w:ind w:left="0"/>
        <w:jc w:val="center"/>
        <w:rPr>
          <w:rFonts w:ascii="Segoe UI" w:hAnsi="Segoe UI" w:cs="Segoe UI"/>
          <w:b/>
          <w:sz w:val="22"/>
          <w:szCs w:val="22"/>
        </w:rPr>
      </w:pPr>
      <w:r w:rsidRPr="00EA4858">
        <w:rPr>
          <w:rFonts w:ascii="Segoe UI" w:hAnsi="Segoe UI" w:cs="Segoe UI"/>
          <w:sz w:val="22"/>
          <w:szCs w:val="22"/>
        </w:rPr>
        <w:t>OŚWIADCZENIA  WYKONAWCY</w:t>
      </w:r>
    </w:p>
    <w:p w14:paraId="4943A9A2" w14:textId="77777777" w:rsidR="006A406F" w:rsidRPr="00EA4858" w:rsidRDefault="006A406F" w:rsidP="00823321">
      <w:pPr>
        <w:spacing w:after="0" w:line="228" w:lineRule="auto"/>
        <w:rPr>
          <w:rFonts w:ascii="Segoe UI" w:hAnsi="Segoe UI" w:cs="Segoe UI"/>
        </w:rPr>
      </w:pPr>
      <w:r w:rsidRPr="00EA4858">
        <w:rPr>
          <w:rFonts w:ascii="Segoe UI" w:hAnsi="Segoe UI" w:cs="Segoe UI"/>
        </w:rPr>
        <w:t xml:space="preserve">Nazwa i siedziba wykonawcy: </w:t>
      </w:r>
    </w:p>
    <w:p w14:paraId="43CF768E" w14:textId="77777777" w:rsidR="006A406F" w:rsidRPr="00EA4858" w:rsidRDefault="006A406F" w:rsidP="00823321">
      <w:pPr>
        <w:spacing w:after="0" w:line="228" w:lineRule="auto"/>
        <w:rPr>
          <w:rFonts w:ascii="Segoe UI" w:hAnsi="Segoe UI" w:cs="Segoe UI"/>
        </w:rPr>
      </w:pPr>
      <w:r w:rsidRPr="00EA4858">
        <w:rPr>
          <w:rFonts w:ascii="Segoe UI" w:hAnsi="Segoe UI" w:cs="Segoe UI"/>
        </w:rPr>
        <w:t>........................................................................................................................................</w:t>
      </w:r>
    </w:p>
    <w:p w14:paraId="0904031A" w14:textId="77777777" w:rsidR="006A406F" w:rsidRPr="00EA4858" w:rsidRDefault="006A406F" w:rsidP="00823321">
      <w:pPr>
        <w:spacing w:after="0" w:line="228" w:lineRule="auto"/>
        <w:rPr>
          <w:rFonts w:ascii="Segoe UI" w:hAnsi="Segoe UI" w:cs="Segoe UI"/>
        </w:rPr>
      </w:pPr>
      <w:r w:rsidRPr="00EA4858">
        <w:rPr>
          <w:rFonts w:ascii="Segoe UI" w:hAnsi="Segoe UI" w:cs="Segoe UI"/>
        </w:rPr>
        <w:t>........................................................................................................................................</w:t>
      </w:r>
    </w:p>
    <w:p w14:paraId="79F7A3EE" w14:textId="77777777" w:rsidR="006A406F" w:rsidRPr="003D42DB" w:rsidRDefault="006A406F" w:rsidP="00823321">
      <w:pPr>
        <w:spacing w:after="0" w:line="228" w:lineRule="auto"/>
        <w:rPr>
          <w:rFonts w:ascii="Segoe UI" w:hAnsi="Segoe UI" w:cs="Segoe UI"/>
        </w:rPr>
      </w:pPr>
    </w:p>
    <w:p w14:paraId="2C58D71A" w14:textId="536C5B77" w:rsidR="006A406F" w:rsidRPr="003D42DB" w:rsidRDefault="006A406F" w:rsidP="004D5BC9">
      <w:pPr>
        <w:widowControl w:val="0"/>
        <w:autoSpaceDE w:val="0"/>
        <w:autoSpaceDN w:val="0"/>
        <w:adjustRightInd w:val="0"/>
        <w:spacing w:line="228" w:lineRule="auto"/>
        <w:ind w:right="43"/>
        <w:jc w:val="both"/>
        <w:rPr>
          <w:rFonts w:ascii="Segoe UI" w:hAnsi="Segoe UI" w:cs="Segoe UI"/>
        </w:rPr>
      </w:pPr>
      <w:r w:rsidRPr="003D42DB">
        <w:rPr>
          <w:rFonts w:ascii="Segoe UI" w:hAnsi="Segoe UI" w:cs="Segoe UI"/>
        </w:rPr>
        <w:t xml:space="preserve">Działając w imieniu Wykonawcy, będąc należycie upoważnionym(mi) do jego reprezentowania, w związku z postępowaniem o udzielenie zamówienia publicznego </w:t>
      </w:r>
      <w:r w:rsidRPr="003D42DB">
        <w:rPr>
          <w:rFonts w:ascii="Segoe UI" w:hAnsi="Segoe UI" w:cs="Segoe UI"/>
        </w:rPr>
        <w:br/>
        <w:t xml:space="preserve">na </w:t>
      </w:r>
      <w:r w:rsidR="004D5BC9" w:rsidRPr="0005005D">
        <w:rPr>
          <w:rFonts w:ascii="Segoe UI" w:hAnsi="Segoe UI" w:cs="Segoe UI"/>
          <w:b/>
          <w:bCs/>
        </w:rPr>
        <w:t xml:space="preserve">czystości i porządku </w:t>
      </w:r>
      <w:bookmarkStart w:id="11" w:name="_Hlk97104873"/>
      <w:r w:rsidR="004D5BC9" w:rsidRPr="0005005D">
        <w:rPr>
          <w:rFonts w:ascii="Segoe UI" w:hAnsi="Segoe UI" w:cs="Segoe UI"/>
          <w:b/>
          <w:bCs/>
        </w:rPr>
        <w:t xml:space="preserve">oraz koszenia trawników </w:t>
      </w:r>
      <w:bookmarkEnd w:id="11"/>
      <w:r w:rsidR="004D5BC9" w:rsidRPr="0005005D">
        <w:rPr>
          <w:rFonts w:ascii="Segoe UI" w:hAnsi="Segoe UI" w:cs="Segoe UI"/>
          <w:b/>
          <w:bCs/>
        </w:rPr>
        <w:t>i grabienia opadłych liści w pasach zieleni dróg gminnych, skwerach oraz innych terenach zieleni Gminy Miasto Stargard</w:t>
      </w:r>
      <w:r w:rsidR="004D5BC9">
        <w:rPr>
          <w:rFonts w:ascii="Segoe UI" w:hAnsi="Segoe UI" w:cs="Segoe UI"/>
          <w:b/>
          <w:bCs/>
        </w:rPr>
        <w:t xml:space="preserve"> </w:t>
      </w:r>
      <w:r w:rsidRPr="003D42DB">
        <w:rPr>
          <w:rFonts w:ascii="Segoe UI" w:hAnsi="Segoe UI" w:cs="Segoe UI"/>
        </w:rPr>
        <w:t>oświadczam(my), że wykonawca, którego reprezentuję(jemy):</w:t>
      </w:r>
    </w:p>
    <w:p w14:paraId="394BAA82" w14:textId="77777777" w:rsidR="006A406F" w:rsidRPr="003D42DB" w:rsidRDefault="006A406F" w:rsidP="004F1166">
      <w:pPr>
        <w:numPr>
          <w:ilvl w:val="0"/>
          <w:numId w:val="17"/>
        </w:numPr>
        <w:tabs>
          <w:tab w:val="left" w:pos="284"/>
        </w:tabs>
        <w:spacing w:after="0" w:line="228" w:lineRule="auto"/>
        <w:rPr>
          <w:rFonts w:ascii="Segoe UI" w:hAnsi="Segoe UI" w:cs="Segoe UI"/>
        </w:rPr>
      </w:pPr>
      <w:r w:rsidRPr="003D42DB">
        <w:rPr>
          <w:rFonts w:ascii="Segoe UI" w:hAnsi="Segoe UI" w:cs="Segoe UI"/>
        </w:rPr>
        <w:t>nie podlega wykluczeniu na podstawie art. 108 ust. 1 oraz art. 109 ust.1 pkt 1 i 4 ustawy Prawo zamówień publicznych;</w:t>
      </w:r>
    </w:p>
    <w:p w14:paraId="26D91B1D" w14:textId="77777777" w:rsidR="006A406F" w:rsidRPr="003D42DB" w:rsidRDefault="006A406F" w:rsidP="004F1166">
      <w:pPr>
        <w:numPr>
          <w:ilvl w:val="0"/>
          <w:numId w:val="17"/>
        </w:numPr>
        <w:tabs>
          <w:tab w:val="left" w:pos="284"/>
        </w:tabs>
        <w:spacing w:after="0" w:line="228" w:lineRule="auto"/>
        <w:jc w:val="both"/>
        <w:rPr>
          <w:rFonts w:ascii="Segoe UI" w:hAnsi="Segoe UI" w:cs="Segoe UI"/>
        </w:rPr>
      </w:pPr>
      <w:r w:rsidRPr="003D42DB">
        <w:rPr>
          <w:rFonts w:ascii="Segoe UI" w:hAnsi="Segoe UI" w:cs="Segoe UI"/>
        </w:rPr>
        <w:t>spełnia warunki udziału w postępowaniu dotyczące:</w:t>
      </w:r>
    </w:p>
    <w:p w14:paraId="71F1F1DC" w14:textId="77777777" w:rsidR="006A406F" w:rsidRPr="003D42DB" w:rsidRDefault="006A406F" w:rsidP="004F1166">
      <w:pPr>
        <w:pStyle w:val="Akapitzlist"/>
        <w:numPr>
          <w:ilvl w:val="0"/>
          <w:numId w:val="18"/>
        </w:numPr>
        <w:spacing w:after="0" w:line="228" w:lineRule="auto"/>
        <w:ind w:left="993" w:hanging="284"/>
        <w:jc w:val="both"/>
        <w:rPr>
          <w:rFonts w:ascii="Segoe UI" w:hAnsi="Segoe UI" w:cs="Segoe UI"/>
          <w:sz w:val="22"/>
          <w:szCs w:val="22"/>
        </w:rPr>
      </w:pPr>
      <w:r w:rsidRPr="003D42DB">
        <w:rPr>
          <w:rFonts w:ascii="Segoe UI" w:hAnsi="Segoe UI" w:cs="Segoe UI"/>
          <w:sz w:val="22"/>
          <w:szCs w:val="22"/>
          <w:shd w:val="clear" w:color="auto" w:fill="FFFFFF"/>
        </w:rPr>
        <w:t>znajdowania się w sytuacji ekonomicznej lub finansowej umożliwiającej realizację zamówienia,</w:t>
      </w:r>
    </w:p>
    <w:p w14:paraId="69D88C51" w14:textId="77777777" w:rsidR="006A406F" w:rsidRPr="003D42DB" w:rsidRDefault="006A406F" w:rsidP="004F1166">
      <w:pPr>
        <w:pStyle w:val="Akapitzlist"/>
        <w:numPr>
          <w:ilvl w:val="0"/>
          <w:numId w:val="18"/>
        </w:numPr>
        <w:spacing w:after="0" w:line="228" w:lineRule="auto"/>
        <w:ind w:left="993" w:hanging="284"/>
        <w:jc w:val="both"/>
        <w:rPr>
          <w:rFonts w:ascii="Segoe UI" w:hAnsi="Segoe UI" w:cs="Segoe UI"/>
          <w:sz w:val="22"/>
          <w:szCs w:val="22"/>
        </w:rPr>
      </w:pPr>
      <w:r w:rsidRPr="003D42DB">
        <w:rPr>
          <w:rFonts w:ascii="Segoe UI" w:hAnsi="Segoe UI" w:cs="Segoe UI"/>
          <w:sz w:val="22"/>
          <w:szCs w:val="22"/>
        </w:rPr>
        <w:t>posiadania zdolności technicznej i zawodowej do wykonania przedmiotu zamówienia.</w:t>
      </w:r>
    </w:p>
    <w:p w14:paraId="338BE1F5" w14:textId="77777777" w:rsidR="006A406F" w:rsidRPr="00EA4858" w:rsidRDefault="006A406F" w:rsidP="004F1166">
      <w:pPr>
        <w:pStyle w:val="Tekstpodstawowy"/>
        <w:numPr>
          <w:ilvl w:val="0"/>
          <w:numId w:val="17"/>
        </w:numPr>
        <w:spacing w:line="228" w:lineRule="auto"/>
        <w:rPr>
          <w:rFonts w:ascii="Segoe UI" w:hAnsi="Segoe UI" w:cs="Segoe UI"/>
          <w:sz w:val="22"/>
          <w:szCs w:val="22"/>
        </w:rPr>
      </w:pPr>
      <w:r w:rsidRPr="003D42DB">
        <w:rPr>
          <w:rFonts w:ascii="Segoe UI" w:hAnsi="Segoe UI" w:cs="Segoe UI"/>
          <w:sz w:val="22"/>
          <w:szCs w:val="22"/>
        </w:rPr>
        <w:t>zamówienie wykona</w:t>
      </w:r>
      <w:r w:rsidRPr="00EA4858">
        <w:rPr>
          <w:rFonts w:ascii="Segoe UI" w:hAnsi="Segoe UI" w:cs="Segoe UI"/>
          <w:sz w:val="22"/>
          <w:szCs w:val="22"/>
        </w:rPr>
        <w:t xml:space="preserve"> w całości samodzielnie.* </w:t>
      </w:r>
    </w:p>
    <w:p w14:paraId="18684860" w14:textId="77777777" w:rsidR="006A406F" w:rsidRPr="00EA4858" w:rsidRDefault="006A406F" w:rsidP="004F1166">
      <w:pPr>
        <w:pStyle w:val="Tekstpodstawowy"/>
        <w:numPr>
          <w:ilvl w:val="0"/>
          <w:numId w:val="17"/>
        </w:numPr>
        <w:spacing w:line="228" w:lineRule="auto"/>
        <w:rPr>
          <w:rFonts w:ascii="Segoe UI" w:hAnsi="Segoe UI" w:cs="Segoe UI"/>
          <w:sz w:val="22"/>
          <w:szCs w:val="22"/>
        </w:rPr>
      </w:pPr>
      <w:r w:rsidRPr="00EA4858">
        <w:rPr>
          <w:rFonts w:ascii="Segoe UI" w:hAnsi="Segoe UI" w:cs="Segoe UI"/>
          <w:sz w:val="22"/>
          <w:szCs w:val="22"/>
        </w:rPr>
        <w:t xml:space="preserve">podwykonawcom powierzy do wykonania następujące części zamówienia:* </w:t>
      </w:r>
    </w:p>
    <w:p w14:paraId="73AD5294" w14:textId="77777777" w:rsidR="006A406F" w:rsidRPr="00EA4858" w:rsidRDefault="006A406F" w:rsidP="004F1166">
      <w:pPr>
        <w:pStyle w:val="Tekstpodstawowy"/>
        <w:numPr>
          <w:ilvl w:val="0"/>
          <w:numId w:val="19"/>
        </w:numPr>
        <w:ind w:hanging="1014"/>
        <w:rPr>
          <w:rFonts w:ascii="Segoe UI" w:hAnsi="Segoe UI" w:cs="Segoe UI"/>
          <w:sz w:val="22"/>
          <w:szCs w:val="22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4"/>
        <w:gridCol w:w="4273"/>
        <w:gridCol w:w="4201"/>
      </w:tblGrid>
      <w:tr w:rsidR="006A406F" w:rsidRPr="00EA4858" w14:paraId="53EADEFB" w14:textId="77777777" w:rsidTr="00947EC8">
        <w:tc>
          <w:tcPr>
            <w:tcW w:w="564" w:type="dxa"/>
            <w:vAlign w:val="center"/>
          </w:tcPr>
          <w:p w14:paraId="5B45F173" w14:textId="77777777" w:rsidR="006A406F" w:rsidRPr="00EA4858" w:rsidRDefault="006A406F" w:rsidP="00524FCA">
            <w:pPr>
              <w:pStyle w:val="Tekstpodstawowy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EA4858">
              <w:rPr>
                <w:rFonts w:ascii="Segoe UI" w:hAnsi="Segoe UI" w:cs="Segoe UI"/>
                <w:sz w:val="22"/>
                <w:szCs w:val="22"/>
              </w:rPr>
              <w:t>Lp.</w:t>
            </w:r>
          </w:p>
        </w:tc>
        <w:tc>
          <w:tcPr>
            <w:tcW w:w="4273" w:type="dxa"/>
            <w:vAlign w:val="bottom"/>
          </w:tcPr>
          <w:p w14:paraId="254CA205" w14:textId="77777777" w:rsidR="006A406F" w:rsidRPr="00EA4858" w:rsidRDefault="006A406F" w:rsidP="00524FCA">
            <w:pPr>
              <w:pStyle w:val="Tekstpodstawowy"/>
              <w:jc w:val="center"/>
              <w:rPr>
                <w:rFonts w:ascii="Segoe UI" w:hAnsi="Segoe UI" w:cs="Segoe UI"/>
                <w:sz w:val="22"/>
                <w:szCs w:val="22"/>
              </w:rPr>
            </w:pPr>
          </w:p>
          <w:p w14:paraId="07F05A1C" w14:textId="77777777" w:rsidR="006A406F" w:rsidRPr="00EA4858" w:rsidRDefault="006A406F" w:rsidP="00160CE5">
            <w:pPr>
              <w:pStyle w:val="Tekstpodstawowy"/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EA4858">
              <w:rPr>
                <w:rFonts w:ascii="Segoe UI" w:hAnsi="Segoe UI" w:cs="Segoe UI"/>
                <w:sz w:val="22"/>
                <w:szCs w:val="22"/>
              </w:rPr>
              <w:t>Część zamówienia, którą Wykonawca zamierza zlecić Podwykonawcy</w:t>
            </w:r>
            <w:r>
              <w:rPr>
                <w:rFonts w:ascii="Segoe UI" w:hAnsi="Segoe UI" w:cs="Segoe UI"/>
                <w:sz w:val="22"/>
                <w:szCs w:val="22"/>
              </w:rPr>
              <w:t>, należy wskazać opisując zakres i udział procentowy.</w:t>
            </w:r>
          </w:p>
          <w:p w14:paraId="2ABD91CE" w14:textId="77777777" w:rsidR="006A406F" w:rsidRPr="00EA4858" w:rsidRDefault="006A406F" w:rsidP="00524FCA">
            <w:pPr>
              <w:pStyle w:val="Tekstpodstawowy"/>
              <w:jc w:val="center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4201" w:type="dxa"/>
            <w:vAlign w:val="center"/>
          </w:tcPr>
          <w:p w14:paraId="458F5710" w14:textId="77777777" w:rsidR="006A406F" w:rsidRPr="00EA4858" w:rsidRDefault="006A406F" w:rsidP="00524FCA">
            <w:pPr>
              <w:pStyle w:val="Tekstpodstawowy"/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EA4858">
              <w:rPr>
                <w:rFonts w:ascii="Segoe UI" w:hAnsi="Segoe UI" w:cs="Segoe UI"/>
                <w:sz w:val="22"/>
                <w:szCs w:val="22"/>
              </w:rPr>
              <w:t>Dane podwykonawcy:</w:t>
            </w:r>
          </w:p>
          <w:p w14:paraId="270BE8BD" w14:textId="77777777" w:rsidR="006A406F" w:rsidRPr="00EA4858" w:rsidRDefault="006A406F" w:rsidP="00823321">
            <w:pPr>
              <w:pStyle w:val="Tekstpodstawowy"/>
              <w:numPr>
                <w:ilvl w:val="0"/>
                <w:numId w:val="5"/>
              </w:numPr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EA4858">
              <w:rPr>
                <w:rFonts w:ascii="Segoe UI" w:hAnsi="Segoe UI" w:cs="Segoe UI"/>
                <w:sz w:val="22"/>
                <w:szCs w:val="22"/>
              </w:rPr>
              <w:t>Nazwa podwykonawcy</w:t>
            </w:r>
          </w:p>
          <w:p w14:paraId="0EEC7208" w14:textId="77777777" w:rsidR="006A406F" w:rsidRPr="00EA4858" w:rsidRDefault="006A406F" w:rsidP="00823321">
            <w:pPr>
              <w:pStyle w:val="Tekstpodstawowy"/>
              <w:numPr>
                <w:ilvl w:val="0"/>
                <w:numId w:val="5"/>
              </w:numPr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EA4858">
              <w:rPr>
                <w:rFonts w:ascii="Segoe UI" w:hAnsi="Segoe UI" w:cs="Segoe UI"/>
                <w:sz w:val="22"/>
                <w:szCs w:val="22"/>
              </w:rPr>
              <w:t>Dane adresowe i telefoniczne</w:t>
            </w:r>
          </w:p>
          <w:p w14:paraId="1FDF4871" w14:textId="77777777" w:rsidR="006A406F" w:rsidRPr="00EA4858" w:rsidRDefault="006A406F" w:rsidP="00823321">
            <w:pPr>
              <w:pStyle w:val="Tekstpodstawowy"/>
              <w:numPr>
                <w:ilvl w:val="0"/>
                <w:numId w:val="5"/>
              </w:numPr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EA4858">
              <w:rPr>
                <w:rFonts w:ascii="Segoe UI" w:hAnsi="Segoe UI" w:cs="Segoe UI"/>
                <w:sz w:val="22"/>
                <w:szCs w:val="22"/>
              </w:rPr>
              <w:t>Wskazanie osoby do kontaktu</w:t>
            </w:r>
          </w:p>
        </w:tc>
      </w:tr>
      <w:tr w:rsidR="006A406F" w:rsidRPr="00EA4858" w14:paraId="362B0A01" w14:textId="77777777" w:rsidTr="00947EC8">
        <w:tc>
          <w:tcPr>
            <w:tcW w:w="564" w:type="dxa"/>
          </w:tcPr>
          <w:p w14:paraId="74792B68" w14:textId="77777777" w:rsidR="006A406F" w:rsidRPr="00EA4858" w:rsidRDefault="006A406F" w:rsidP="00524FCA">
            <w:pPr>
              <w:pStyle w:val="Tekstpodstawowy"/>
              <w:jc w:val="left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4273" w:type="dxa"/>
          </w:tcPr>
          <w:p w14:paraId="67832805" w14:textId="77777777" w:rsidR="006A406F" w:rsidRPr="00EA4858" w:rsidRDefault="006A406F" w:rsidP="00524FCA">
            <w:pPr>
              <w:pStyle w:val="Tekstpodstawowy"/>
              <w:jc w:val="left"/>
              <w:rPr>
                <w:rFonts w:ascii="Segoe UI" w:hAnsi="Segoe UI" w:cs="Segoe UI"/>
                <w:sz w:val="22"/>
                <w:szCs w:val="22"/>
              </w:rPr>
            </w:pPr>
          </w:p>
          <w:p w14:paraId="2DA32FBE" w14:textId="77777777" w:rsidR="006A406F" w:rsidRPr="00EA4858" w:rsidRDefault="006A406F" w:rsidP="00524FCA">
            <w:pPr>
              <w:pStyle w:val="Tekstpodstawowy"/>
              <w:jc w:val="left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4201" w:type="dxa"/>
          </w:tcPr>
          <w:p w14:paraId="686B6363" w14:textId="77777777" w:rsidR="006A406F" w:rsidRPr="00EA4858" w:rsidRDefault="006A406F" w:rsidP="00524FCA">
            <w:pPr>
              <w:pStyle w:val="Tekstpodstawowy"/>
              <w:jc w:val="left"/>
              <w:rPr>
                <w:rFonts w:ascii="Segoe UI" w:hAnsi="Segoe UI" w:cs="Segoe UI"/>
                <w:sz w:val="22"/>
                <w:szCs w:val="22"/>
              </w:rPr>
            </w:pPr>
          </w:p>
          <w:p w14:paraId="7AD0C539" w14:textId="77777777" w:rsidR="006A406F" w:rsidRPr="00EA4858" w:rsidRDefault="006A406F" w:rsidP="00524FCA">
            <w:pPr>
              <w:pStyle w:val="Tekstpodstawowy"/>
              <w:jc w:val="left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6A406F" w:rsidRPr="00EA4858" w14:paraId="4063AD16" w14:textId="77777777" w:rsidTr="00947EC8">
        <w:tc>
          <w:tcPr>
            <w:tcW w:w="564" w:type="dxa"/>
          </w:tcPr>
          <w:p w14:paraId="2C2B8A3A" w14:textId="77777777" w:rsidR="006A406F" w:rsidRPr="00EA4858" w:rsidRDefault="006A406F" w:rsidP="00524FCA">
            <w:pPr>
              <w:pStyle w:val="Tekstpodstawowy"/>
              <w:jc w:val="left"/>
              <w:rPr>
                <w:rFonts w:ascii="Segoe UI" w:hAnsi="Segoe UI" w:cs="Segoe UI"/>
                <w:sz w:val="22"/>
                <w:szCs w:val="22"/>
              </w:rPr>
            </w:pPr>
          </w:p>
          <w:p w14:paraId="1D629FF3" w14:textId="77777777" w:rsidR="006A406F" w:rsidRPr="00EA4858" w:rsidRDefault="006A406F" w:rsidP="00524FCA">
            <w:pPr>
              <w:pStyle w:val="Tekstpodstawowy"/>
              <w:jc w:val="left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4273" w:type="dxa"/>
          </w:tcPr>
          <w:p w14:paraId="6B9EEEB0" w14:textId="77777777" w:rsidR="006A406F" w:rsidRPr="00EA4858" w:rsidRDefault="006A406F" w:rsidP="00524FCA">
            <w:pPr>
              <w:pStyle w:val="Tekstpodstawowy"/>
              <w:jc w:val="left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4201" w:type="dxa"/>
          </w:tcPr>
          <w:p w14:paraId="4B37C5BB" w14:textId="77777777" w:rsidR="006A406F" w:rsidRPr="00EA4858" w:rsidRDefault="006A406F" w:rsidP="00524FCA">
            <w:pPr>
              <w:pStyle w:val="Tekstpodstawowy"/>
              <w:jc w:val="left"/>
              <w:rPr>
                <w:rFonts w:ascii="Segoe UI" w:hAnsi="Segoe UI" w:cs="Segoe UI"/>
                <w:sz w:val="22"/>
                <w:szCs w:val="22"/>
              </w:rPr>
            </w:pPr>
          </w:p>
          <w:p w14:paraId="35A97113" w14:textId="77777777" w:rsidR="006A406F" w:rsidRPr="00EA4858" w:rsidRDefault="006A406F" w:rsidP="00524FCA">
            <w:pPr>
              <w:pStyle w:val="Tekstpodstawowy"/>
              <w:jc w:val="left"/>
              <w:rPr>
                <w:rFonts w:ascii="Segoe UI" w:hAnsi="Segoe UI" w:cs="Segoe UI"/>
                <w:sz w:val="22"/>
                <w:szCs w:val="22"/>
              </w:rPr>
            </w:pPr>
          </w:p>
        </w:tc>
      </w:tr>
    </w:tbl>
    <w:p w14:paraId="4AF3EDE6" w14:textId="77777777" w:rsidR="006A406F" w:rsidRPr="004C5312" w:rsidRDefault="006A406F" w:rsidP="00524FCA">
      <w:pPr>
        <w:pStyle w:val="Tekstpodstawowy"/>
        <w:jc w:val="left"/>
        <w:rPr>
          <w:rFonts w:ascii="Segoe UI" w:hAnsi="Segoe UI" w:cs="Segoe UI"/>
          <w:sz w:val="16"/>
          <w:szCs w:val="16"/>
        </w:rPr>
      </w:pPr>
    </w:p>
    <w:p w14:paraId="0AFA6048" w14:textId="77777777" w:rsidR="006A406F" w:rsidRPr="00134ED6" w:rsidRDefault="006A406F" w:rsidP="00524FCA">
      <w:pPr>
        <w:pStyle w:val="Tekstpodstawowy"/>
        <w:ind w:left="426"/>
        <w:jc w:val="left"/>
        <w:rPr>
          <w:rFonts w:ascii="Segoe UI" w:hAnsi="Segoe UI" w:cs="Segoe UI"/>
          <w:b/>
          <w:sz w:val="22"/>
          <w:szCs w:val="22"/>
        </w:rPr>
      </w:pPr>
      <w:r w:rsidRPr="00134ED6">
        <w:rPr>
          <w:rFonts w:ascii="Segoe UI" w:hAnsi="Segoe UI" w:cs="Segoe UI"/>
          <w:b/>
          <w:sz w:val="22"/>
          <w:szCs w:val="22"/>
        </w:rPr>
        <w:t>b)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"/>
        <w:gridCol w:w="8476"/>
      </w:tblGrid>
      <w:tr w:rsidR="006A406F" w:rsidRPr="00EA4858" w14:paraId="350B5824" w14:textId="77777777" w:rsidTr="00923B7B">
        <w:tc>
          <w:tcPr>
            <w:tcW w:w="563" w:type="dxa"/>
            <w:vAlign w:val="center"/>
          </w:tcPr>
          <w:p w14:paraId="424C67D3" w14:textId="77777777" w:rsidR="006A406F" w:rsidRPr="00EA4858" w:rsidRDefault="006A406F" w:rsidP="00524FCA">
            <w:pPr>
              <w:pStyle w:val="Tekstpodstawowy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EA4858">
              <w:rPr>
                <w:rFonts w:ascii="Segoe UI" w:hAnsi="Segoe UI" w:cs="Segoe UI"/>
                <w:sz w:val="22"/>
                <w:szCs w:val="22"/>
              </w:rPr>
              <w:t>Lp.</w:t>
            </w:r>
          </w:p>
        </w:tc>
        <w:tc>
          <w:tcPr>
            <w:tcW w:w="8476" w:type="dxa"/>
            <w:vAlign w:val="bottom"/>
          </w:tcPr>
          <w:p w14:paraId="0837CFF0" w14:textId="77777777" w:rsidR="006A406F" w:rsidRPr="00EA4858" w:rsidRDefault="006A406F" w:rsidP="00524FCA">
            <w:pPr>
              <w:pStyle w:val="Tekstpodstawowy"/>
              <w:jc w:val="center"/>
              <w:rPr>
                <w:rFonts w:ascii="Segoe UI" w:hAnsi="Segoe UI" w:cs="Segoe UI"/>
                <w:sz w:val="22"/>
                <w:szCs w:val="22"/>
              </w:rPr>
            </w:pPr>
          </w:p>
          <w:p w14:paraId="6030EC33" w14:textId="77777777" w:rsidR="006A406F" w:rsidRPr="00EA4858" w:rsidRDefault="006A406F" w:rsidP="00524FCA">
            <w:pPr>
              <w:pStyle w:val="Tekstpodstawowy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EA4858">
              <w:rPr>
                <w:rFonts w:ascii="Segoe UI" w:hAnsi="Segoe UI" w:cs="Segoe UI"/>
                <w:sz w:val="22"/>
                <w:szCs w:val="22"/>
              </w:rPr>
              <w:t>Część zamówienia,  którą  Wykonawca zamierza wykonać własnymi siłami</w:t>
            </w:r>
          </w:p>
          <w:p w14:paraId="4FE23B57" w14:textId="77777777" w:rsidR="006A406F" w:rsidRPr="00EA4858" w:rsidRDefault="006A406F" w:rsidP="00524FCA">
            <w:pPr>
              <w:pStyle w:val="Tekstpodstawowy"/>
              <w:jc w:val="center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6A406F" w:rsidRPr="00EA4858" w14:paraId="2BBE6BD0" w14:textId="77777777" w:rsidTr="00923B7B">
        <w:tc>
          <w:tcPr>
            <w:tcW w:w="563" w:type="dxa"/>
          </w:tcPr>
          <w:p w14:paraId="0F412743" w14:textId="77777777" w:rsidR="006A406F" w:rsidRPr="00EA4858" w:rsidRDefault="006A406F" w:rsidP="00524FCA">
            <w:pPr>
              <w:pStyle w:val="Tekstpodstawowy"/>
              <w:jc w:val="left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8476" w:type="dxa"/>
          </w:tcPr>
          <w:p w14:paraId="518BE212" w14:textId="77777777" w:rsidR="006A406F" w:rsidRPr="00EA4858" w:rsidRDefault="006A406F" w:rsidP="00524FCA">
            <w:pPr>
              <w:pStyle w:val="Tekstpodstawowy"/>
              <w:jc w:val="left"/>
              <w:rPr>
                <w:rFonts w:ascii="Segoe UI" w:hAnsi="Segoe UI" w:cs="Segoe UI"/>
                <w:sz w:val="22"/>
                <w:szCs w:val="22"/>
              </w:rPr>
            </w:pPr>
          </w:p>
          <w:p w14:paraId="7E6CB73C" w14:textId="77777777" w:rsidR="006A406F" w:rsidRPr="00EA4858" w:rsidRDefault="006A406F" w:rsidP="00524FCA">
            <w:pPr>
              <w:pStyle w:val="Tekstpodstawowy"/>
              <w:jc w:val="left"/>
              <w:rPr>
                <w:rFonts w:ascii="Segoe UI" w:hAnsi="Segoe UI" w:cs="Segoe UI"/>
                <w:sz w:val="22"/>
                <w:szCs w:val="22"/>
              </w:rPr>
            </w:pPr>
          </w:p>
        </w:tc>
      </w:tr>
    </w:tbl>
    <w:p w14:paraId="4EEDBADE" w14:textId="77777777" w:rsidR="0020060E" w:rsidRPr="0020060E" w:rsidRDefault="006A406F" w:rsidP="0020060E">
      <w:pPr>
        <w:spacing w:after="0" w:line="240" w:lineRule="auto"/>
        <w:jc w:val="right"/>
        <w:rPr>
          <w:rFonts w:ascii="Segoe UI" w:hAnsi="Segoe UI" w:cs="Segoe UI"/>
          <w:b/>
          <w:bCs/>
          <w:sz w:val="18"/>
          <w:szCs w:val="18"/>
        </w:rPr>
      </w:pPr>
      <w:r w:rsidRPr="0035163D">
        <w:rPr>
          <w:rFonts w:ascii="Times New Roman" w:hAnsi="Times New Roman"/>
          <w:i/>
        </w:rPr>
        <w:br w:type="page"/>
      </w:r>
      <w:r>
        <w:rPr>
          <w:rFonts w:ascii="Segoe UI" w:hAnsi="Segoe UI" w:cs="Segoe UI"/>
          <w:b/>
          <w:sz w:val="18"/>
          <w:szCs w:val="18"/>
        </w:rPr>
        <w:lastRenderedPageBreak/>
        <w:t>Załącznik nr 3</w:t>
      </w:r>
      <w:r w:rsidRPr="000B5CB3">
        <w:rPr>
          <w:rFonts w:ascii="Segoe UI" w:hAnsi="Segoe UI" w:cs="Segoe UI"/>
          <w:b/>
          <w:sz w:val="18"/>
          <w:szCs w:val="18"/>
        </w:rPr>
        <w:t xml:space="preserve"> do </w:t>
      </w:r>
      <w:proofErr w:type="spellStart"/>
      <w:r w:rsidRPr="000B5CB3">
        <w:rPr>
          <w:rFonts w:ascii="Segoe UI" w:hAnsi="Segoe UI" w:cs="Segoe UI"/>
          <w:b/>
          <w:sz w:val="18"/>
          <w:szCs w:val="18"/>
        </w:rPr>
        <w:t>SWZ</w:t>
      </w:r>
      <w:proofErr w:type="spellEnd"/>
      <w:r w:rsidRPr="000B5CB3">
        <w:rPr>
          <w:rFonts w:ascii="Segoe UI" w:hAnsi="Segoe UI" w:cs="Segoe UI"/>
          <w:b/>
          <w:sz w:val="18"/>
          <w:szCs w:val="18"/>
        </w:rPr>
        <w:br/>
      </w:r>
      <w:r w:rsidR="007D035F" w:rsidRPr="007D035F">
        <w:rPr>
          <w:rFonts w:ascii="Segoe UI" w:hAnsi="Segoe UI" w:cs="Segoe UI"/>
          <w:b/>
          <w:bCs/>
          <w:sz w:val="18"/>
          <w:szCs w:val="18"/>
        </w:rPr>
        <w:t xml:space="preserve">na utrzymanie </w:t>
      </w:r>
      <w:r w:rsidR="0020060E" w:rsidRPr="0020060E">
        <w:rPr>
          <w:rFonts w:ascii="Segoe UI" w:hAnsi="Segoe UI" w:cs="Segoe UI"/>
          <w:b/>
          <w:bCs/>
          <w:sz w:val="18"/>
          <w:szCs w:val="18"/>
        </w:rPr>
        <w:t xml:space="preserve">na utrzymanie czystości i porządku oraz koszenie i grabienie opadłych liści </w:t>
      </w:r>
    </w:p>
    <w:p w14:paraId="4450A0FD" w14:textId="1126A374" w:rsidR="007D035F" w:rsidRPr="007D035F" w:rsidRDefault="0020060E" w:rsidP="0020060E">
      <w:pPr>
        <w:spacing w:after="0" w:line="240" w:lineRule="auto"/>
        <w:jc w:val="right"/>
        <w:rPr>
          <w:rFonts w:ascii="Segoe UI" w:hAnsi="Segoe UI" w:cs="Segoe UI"/>
          <w:b/>
          <w:bCs/>
          <w:sz w:val="18"/>
          <w:szCs w:val="18"/>
        </w:rPr>
      </w:pPr>
      <w:r w:rsidRPr="0020060E">
        <w:rPr>
          <w:rFonts w:ascii="Segoe UI" w:hAnsi="Segoe UI" w:cs="Segoe UI"/>
          <w:b/>
          <w:bCs/>
          <w:sz w:val="18"/>
          <w:szCs w:val="18"/>
        </w:rPr>
        <w:t>na terenach zieleni w pasach drogowych dróg gminnych, skwerach oraz innych terenach zieleni</w:t>
      </w:r>
    </w:p>
    <w:p w14:paraId="643CDECD" w14:textId="77777777" w:rsidR="006A406F" w:rsidRPr="00923B7B" w:rsidRDefault="006A406F" w:rsidP="007D035F">
      <w:pPr>
        <w:spacing w:after="0" w:line="240" w:lineRule="auto"/>
        <w:jc w:val="right"/>
        <w:rPr>
          <w:rFonts w:ascii="Segoe UI" w:hAnsi="Segoe UI" w:cs="Segoe UI"/>
          <w:b/>
          <w:sz w:val="16"/>
          <w:szCs w:val="16"/>
        </w:rPr>
      </w:pPr>
    </w:p>
    <w:p w14:paraId="0E3C56F6" w14:textId="77777777" w:rsidR="006A406F" w:rsidRPr="000B5CB3" w:rsidRDefault="006A406F" w:rsidP="007740E5">
      <w:pPr>
        <w:spacing w:after="0" w:line="240" w:lineRule="auto"/>
        <w:jc w:val="right"/>
        <w:rPr>
          <w:rFonts w:ascii="Segoe UI" w:hAnsi="Segoe UI" w:cs="Segoe UI"/>
          <w:b/>
          <w:sz w:val="18"/>
          <w:szCs w:val="18"/>
        </w:rPr>
      </w:pPr>
    </w:p>
    <w:p w14:paraId="3BE0D1D7" w14:textId="77777777" w:rsidR="006A406F" w:rsidRPr="00EA4858" w:rsidRDefault="006A406F" w:rsidP="00160CE5">
      <w:pPr>
        <w:spacing w:after="0" w:line="240" w:lineRule="auto"/>
        <w:ind w:left="3828"/>
        <w:jc w:val="right"/>
        <w:rPr>
          <w:rFonts w:ascii="Segoe UI" w:hAnsi="Segoe UI" w:cs="Segoe UI"/>
          <w:b/>
          <w:sz w:val="16"/>
          <w:szCs w:val="16"/>
        </w:rPr>
      </w:pPr>
    </w:p>
    <w:p w14:paraId="3ADF00F8" w14:textId="77777777" w:rsidR="006A406F" w:rsidRPr="00EA4858" w:rsidRDefault="006A406F" w:rsidP="0021063A">
      <w:pPr>
        <w:spacing w:after="0"/>
        <w:jc w:val="center"/>
        <w:rPr>
          <w:rFonts w:ascii="Segoe UI" w:hAnsi="Segoe UI" w:cs="Segoe UI"/>
          <w:b/>
        </w:rPr>
      </w:pPr>
      <w:r w:rsidRPr="00EA4858">
        <w:rPr>
          <w:rFonts w:ascii="Segoe UI" w:hAnsi="Segoe UI" w:cs="Segoe UI"/>
          <w:b/>
        </w:rPr>
        <w:t>ZOBOWIĄZANIE</w:t>
      </w:r>
    </w:p>
    <w:p w14:paraId="1834F819" w14:textId="77777777" w:rsidR="006A406F" w:rsidRPr="00160CE5" w:rsidRDefault="006A406F" w:rsidP="0021063A">
      <w:pPr>
        <w:spacing w:after="0"/>
        <w:jc w:val="center"/>
        <w:rPr>
          <w:rFonts w:ascii="Segoe UI" w:hAnsi="Segoe UI" w:cs="Segoe UI"/>
          <w:sz w:val="16"/>
          <w:szCs w:val="16"/>
        </w:rPr>
      </w:pPr>
      <w:r w:rsidRPr="00160CE5">
        <w:rPr>
          <w:rFonts w:ascii="Segoe UI" w:hAnsi="Segoe UI" w:cs="Segoe UI"/>
          <w:sz w:val="16"/>
          <w:szCs w:val="16"/>
        </w:rPr>
        <w:t>(wypełnia podmiot, na którego zasobach wykonawca polega dla wykazania spełnienia warunków udziału w postępowaniu)</w:t>
      </w:r>
    </w:p>
    <w:p w14:paraId="431E8DEE" w14:textId="77777777" w:rsidR="006A406F" w:rsidRDefault="006A406F" w:rsidP="0021063A">
      <w:pPr>
        <w:tabs>
          <w:tab w:val="left" w:pos="993"/>
        </w:tabs>
        <w:spacing w:after="0"/>
        <w:ind w:right="-39"/>
        <w:jc w:val="both"/>
        <w:rPr>
          <w:rFonts w:ascii="Segoe UI" w:hAnsi="Segoe UI" w:cs="Segoe UI"/>
        </w:rPr>
      </w:pPr>
    </w:p>
    <w:p w14:paraId="0637BBCE" w14:textId="091C55DF" w:rsidR="006A406F" w:rsidRPr="00074455" w:rsidRDefault="006A406F" w:rsidP="00074455">
      <w:pPr>
        <w:pStyle w:val="Tekstpodstawowy"/>
        <w:rPr>
          <w:rFonts w:ascii="Segoe UI" w:hAnsi="Segoe UI" w:cs="Segoe UI"/>
          <w:sz w:val="22"/>
          <w:szCs w:val="22"/>
        </w:rPr>
      </w:pPr>
      <w:r w:rsidRPr="00074455">
        <w:rPr>
          <w:rFonts w:ascii="Segoe UI" w:hAnsi="Segoe UI" w:cs="Segoe UI"/>
          <w:sz w:val="22"/>
          <w:szCs w:val="22"/>
        </w:rPr>
        <w:t xml:space="preserve">Niniejszym oświadczam, że w przypadku wybrania w postępowaniu o udzielenie zamówienia publicznego </w:t>
      </w:r>
      <w:r w:rsidRPr="00074455">
        <w:rPr>
          <w:rFonts w:ascii="Segoe UI" w:hAnsi="Segoe UI" w:cs="Segoe UI"/>
          <w:bCs/>
          <w:sz w:val="22"/>
          <w:szCs w:val="22"/>
        </w:rPr>
        <w:t xml:space="preserve">na </w:t>
      </w:r>
      <w:r w:rsidRPr="00074455">
        <w:rPr>
          <w:rFonts w:ascii="Segoe UI" w:hAnsi="Segoe UI" w:cs="Segoe UI"/>
          <w:b/>
          <w:sz w:val="22"/>
          <w:szCs w:val="22"/>
        </w:rPr>
        <w:t>„</w:t>
      </w:r>
      <w:r w:rsidR="007D035F" w:rsidRPr="00074455">
        <w:rPr>
          <w:rFonts w:ascii="Segoe UI" w:hAnsi="Segoe UI" w:cs="Segoe UI"/>
          <w:b/>
          <w:bCs/>
          <w:sz w:val="22"/>
          <w:szCs w:val="22"/>
        </w:rPr>
        <w:t xml:space="preserve">utrzymanie </w:t>
      </w:r>
      <w:r w:rsidR="00074455" w:rsidRPr="0005005D">
        <w:rPr>
          <w:rFonts w:ascii="Segoe UI" w:hAnsi="Segoe UI" w:cs="Segoe UI"/>
          <w:b/>
          <w:bCs/>
          <w:sz w:val="22"/>
          <w:szCs w:val="22"/>
        </w:rPr>
        <w:t>czystości i porządku oraz koszenia trawników i grabienia opadłych liści w pasach zieleni dróg gminnych, skwerach oraz innych terenach zieleni Gminy Miasto Stargard</w:t>
      </w:r>
      <w:r w:rsidRPr="00074455">
        <w:rPr>
          <w:rFonts w:ascii="Segoe UI" w:hAnsi="Segoe UI" w:cs="Segoe UI"/>
          <w:b/>
          <w:sz w:val="22"/>
          <w:szCs w:val="22"/>
        </w:rPr>
        <w:t>”</w:t>
      </w:r>
      <w:r w:rsidRPr="00074455">
        <w:rPr>
          <w:rFonts w:ascii="Segoe UI" w:hAnsi="Segoe UI" w:cs="Segoe UI"/>
          <w:bCs/>
          <w:iCs/>
          <w:sz w:val="22"/>
          <w:szCs w:val="22"/>
        </w:rPr>
        <w:t xml:space="preserve">, </w:t>
      </w:r>
      <w:r w:rsidRPr="00074455">
        <w:rPr>
          <w:rFonts w:ascii="Segoe UI" w:hAnsi="Segoe UI" w:cs="Segoe UI"/>
          <w:sz w:val="22"/>
          <w:szCs w:val="22"/>
        </w:rPr>
        <w:t>jako najkorzystniejszej oferty Wykonawcy:</w:t>
      </w:r>
    </w:p>
    <w:p w14:paraId="232C873C" w14:textId="77777777" w:rsidR="006A406F" w:rsidRPr="0045616B" w:rsidRDefault="006A406F" w:rsidP="00FD3DEB">
      <w:pPr>
        <w:spacing w:after="0" w:line="240" w:lineRule="auto"/>
        <w:jc w:val="both"/>
        <w:rPr>
          <w:rFonts w:ascii="Segoe UI" w:hAnsi="Segoe UI" w:cs="Segoe UI"/>
        </w:rPr>
      </w:pPr>
      <w:r w:rsidRPr="0045616B">
        <w:rPr>
          <w:rFonts w:ascii="Segoe UI" w:hAnsi="Segoe UI" w:cs="Segoe UI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Segoe UI" w:hAnsi="Segoe UI" w:cs="Segoe UI"/>
        </w:rPr>
        <w:t>…………………………………………………………………………………………</w:t>
      </w:r>
    </w:p>
    <w:p w14:paraId="7E4CC184" w14:textId="77777777" w:rsidR="006A406F" w:rsidRPr="0045616B" w:rsidRDefault="006A406F" w:rsidP="00FD3DEB">
      <w:pPr>
        <w:spacing w:after="0" w:line="240" w:lineRule="auto"/>
        <w:jc w:val="center"/>
        <w:rPr>
          <w:rFonts w:ascii="Segoe UI" w:hAnsi="Segoe UI" w:cs="Segoe UI"/>
          <w:sz w:val="18"/>
          <w:szCs w:val="18"/>
        </w:rPr>
      </w:pPr>
      <w:r w:rsidRPr="0045616B">
        <w:rPr>
          <w:rFonts w:ascii="Segoe UI" w:hAnsi="Segoe UI" w:cs="Segoe UI"/>
          <w:sz w:val="18"/>
          <w:szCs w:val="18"/>
        </w:rPr>
        <w:t>(należy podać pełną nazwę i adres Wykonawcy)</w:t>
      </w:r>
    </w:p>
    <w:p w14:paraId="61A8D20C" w14:textId="77777777" w:rsidR="006A406F" w:rsidRPr="0035163D" w:rsidRDefault="006A406F" w:rsidP="00FD3DEB">
      <w:pPr>
        <w:spacing w:after="0" w:line="240" w:lineRule="auto"/>
        <w:jc w:val="center"/>
        <w:rPr>
          <w:rFonts w:ascii="Times New Roman" w:hAnsi="Times New Roman"/>
        </w:rPr>
      </w:pPr>
    </w:p>
    <w:p w14:paraId="248F022F" w14:textId="1F16F8E5" w:rsidR="006A406F" w:rsidRDefault="006A406F" w:rsidP="00FD3DEB">
      <w:pPr>
        <w:shd w:val="clear" w:color="auto" w:fill="FFFFFF"/>
        <w:spacing w:after="0" w:line="240" w:lineRule="auto"/>
        <w:jc w:val="both"/>
        <w:rPr>
          <w:rFonts w:ascii="Segoe UI" w:hAnsi="Segoe UI" w:cs="Segoe UI"/>
          <w:b/>
          <w:shd w:val="clear" w:color="auto" w:fill="FFFFFF"/>
        </w:rPr>
      </w:pPr>
      <w:r w:rsidRPr="0045616B">
        <w:rPr>
          <w:rFonts w:ascii="Segoe UI" w:hAnsi="Segoe UI" w:cs="Segoe UI"/>
        </w:rPr>
        <w:t xml:space="preserve">jako podmiot, na którego </w:t>
      </w:r>
      <w:r w:rsidRPr="0045616B">
        <w:rPr>
          <w:rFonts w:ascii="Segoe UI" w:hAnsi="Segoe UI" w:cs="Segoe UI"/>
          <w:shd w:val="clear" w:color="auto" w:fill="FFFFFF"/>
        </w:rPr>
        <w:t xml:space="preserve">zdolnościach technicznych lub zawodowych lub sytuacji finansowej lub ekonomicznej </w:t>
      </w:r>
      <w:r w:rsidRPr="0045616B">
        <w:rPr>
          <w:rFonts w:ascii="Segoe UI" w:hAnsi="Segoe UI" w:cs="Segoe UI"/>
        </w:rPr>
        <w:t>polega Wykonawca dla wykazania spełnieniu warunku sytuacji ekonomicznej lub finansowej bądź zdolności technicznej lub zawodowej prowadzonego postępowania</w:t>
      </w:r>
      <w:r w:rsidR="00074455">
        <w:rPr>
          <w:rFonts w:ascii="Segoe UI" w:hAnsi="Segoe UI" w:cs="Segoe UI"/>
        </w:rPr>
        <w:t xml:space="preserve"> </w:t>
      </w:r>
      <w:r w:rsidRPr="0045616B">
        <w:rPr>
          <w:rFonts w:ascii="Segoe UI" w:hAnsi="Segoe UI" w:cs="Segoe UI"/>
          <w:b/>
          <w:shd w:val="clear" w:color="auto" w:fill="FFFFFF"/>
        </w:rPr>
        <w:t>zobowiązuję się do oddania Wykonawcy do dyspozycji niezbędnych zasobów na potrzeby realizacji przedmiotowego zamówienia.</w:t>
      </w:r>
    </w:p>
    <w:p w14:paraId="1D53872A" w14:textId="77777777" w:rsidR="006A406F" w:rsidRPr="0045616B" w:rsidRDefault="006A406F" w:rsidP="00FD3DEB">
      <w:pPr>
        <w:shd w:val="clear" w:color="auto" w:fill="FFFFFF"/>
        <w:spacing w:after="0" w:line="240" w:lineRule="auto"/>
        <w:jc w:val="both"/>
        <w:rPr>
          <w:rFonts w:ascii="Segoe UI" w:hAnsi="Segoe UI" w:cs="Segoe UI"/>
          <w:b/>
          <w:shd w:val="clear" w:color="auto" w:fill="FFFFFF"/>
        </w:rPr>
      </w:pPr>
    </w:p>
    <w:p w14:paraId="287511AD" w14:textId="77777777" w:rsidR="006A406F" w:rsidRPr="0045616B" w:rsidRDefault="006A406F" w:rsidP="00FD3DEB">
      <w:pPr>
        <w:shd w:val="clear" w:color="auto" w:fill="FFFFFF"/>
        <w:spacing w:after="0" w:line="240" w:lineRule="auto"/>
        <w:jc w:val="both"/>
        <w:rPr>
          <w:rFonts w:ascii="Segoe UI" w:hAnsi="Segoe UI" w:cs="Segoe UI"/>
          <w:shd w:val="clear" w:color="auto" w:fill="FFFFFF"/>
        </w:rPr>
      </w:pPr>
      <w:r w:rsidRPr="0045616B">
        <w:rPr>
          <w:rFonts w:ascii="Segoe UI" w:hAnsi="Segoe UI" w:cs="Segoe UI"/>
          <w:shd w:val="clear" w:color="auto" w:fill="FFFFFF"/>
        </w:rPr>
        <w:t xml:space="preserve">W celu oceny, czy wykonawca polegając na zdolnościach lub sytuacji innych podmiotów na zasadach określonych w </w:t>
      </w:r>
      <w:r>
        <w:rPr>
          <w:rFonts w:ascii="Segoe UI" w:hAnsi="Segoe UI" w:cs="Segoe UI"/>
        </w:rPr>
        <w:t>art. 118</w:t>
      </w:r>
      <w:r w:rsidRPr="0045616B">
        <w:rPr>
          <w:rFonts w:ascii="Segoe UI" w:hAnsi="Segoe UI" w:cs="Segoe UI"/>
          <w:shd w:val="clear" w:color="auto" w:fill="FFFFFF"/>
        </w:rPr>
        <w:t xml:space="preserve"> ustawy </w:t>
      </w:r>
      <w:proofErr w:type="spellStart"/>
      <w:r w:rsidRPr="0045616B">
        <w:rPr>
          <w:rFonts w:ascii="Segoe UI" w:hAnsi="Segoe UI" w:cs="Segoe UI"/>
          <w:shd w:val="clear" w:color="auto" w:fill="FFFFFF"/>
        </w:rPr>
        <w:t>Pzp</w:t>
      </w:r>
      <w:proofErr w:type="spellEnd"/>
      <w:r w:rsidRPr="0045616B">
        <w:rPr>
          <w:rFonts w:ascii="Segoe UI" w:hAnsi="Segoe UI" w:cs="Segoe UI"/>
          <w:shd w:val="clear" w:color="auto" w:fill="FFFFFF"/>
        </w:rPr>
        <w:t>, będzie dysponował niezbędnymi zasobami w</w:t>
      </w:r>
      <w:r>
        <w:rPr>
          <w:rFonts w:ascii="Segoe UI" w:hAnsi="Segoe UI" w:cs="Segoe UI"/>
          <w:shd w:val="clear" w:color="auto" w:fill="FFFFFF"/>
        </w:rPr>
        <w:t> </w:t>
      </w:r>
      <w:r w:rsidRPr="0045616B">
        <w:rPr>
          <w:rFonts w:ascii="Segoe UI" w:hAnsi="Segoe UI" w:cs="Segoe UI"/>
          <w:shd w:val="clear" w:color="auto" w:fill="FFFFFF"/>
        </w:rPr>
        <w:t>stopniu umożliwiającym należyte wykonanie zamówienia publicznego oraz oceny, czy stosunek łączący wykonawcę z tymi podmiotami gwarantuje rzeczywisty dostęp do ich zasobów, zamawiający wymaga przedłożenia dokumentów, które określają w szczególności:</w:t>
      </w:r>
    </w:p>
    <w:p w14:paraId="2E33F543" w14:textId="77777777" w:rsidR="006A406F" w:rsidRPr="0045616B" w:rsidRDefault="006A406F" w:rsidP="00FD3DEB">
      <w:pPr>
        <w:shd w:val="clear" w:color="auto" w:fill="FFFFFF"/>
        <w:spacing w:after="0" w:line="240" w:lineRule="auto"/>
        <w:jc w:val="both"/>
        <w:rPr>
          <w:rFonts w:ascii="Segoe UI" w:hAnsi="Segoe UI" w:cs="Segoe UI"/>
          <w:shd w:val="clear" w:color="auto" w:fill="FFFFFF"/>
        </w:rPr>
      </w:pPr>
    </w:p>
    <w:p w14:paraId="1A54D5E5" w14:textId="77777777" w:rsidR="006A406F" w:rsidRDefault="006A406F" w:rsidP="00823321">
      <w:pPr>
        <w:numPr>
          <w:ilvl w:val="0"/>
          <w:numId w:val="7"/>
        </w:numPr>
        <w:shd w:val="clear" w:color="auto" w:fill="FFFFFF"/>
        <w:spacing w:after="72" w:line="240" w:lineRule="auto"/>
        <w:jc w:val="both"/>
        <w:rPr>
          <w:rFonts w:ascii="Segoe UI" w:hAnsi="Segoe UI" w:cs="Segoe UI"/>
        </w:rPr>
      </w:pPr>
      <w:r w:rsidRPr="0021063A">
        <w:rPr>
          <w:rFonts w:ascii="Segoe UI" w:hAnsi="Segoe UI" w:cs="Segoe UI"/>
        </w:rPr>
        <w:t>zakres dostępnych wykonawcy zasobów podmiotu udostępniającego zasoby;</w:t>
      </w:r>
    </w:p>
    <w:p w14:paraId="439E81C4" w14:textId="77777777" w:rsidR="006A406F" w:rsidRDefault="006A406F" w:rsidP="00FD3DEB">
      <w:pPr>
        <w:shd w:val="clear" w:color="auto" w:fill="FFFFFF"/>
        <w:spacing w:after="72" w:line="240" w:lineRule="auto"/>
        <w:ind w:left="720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………………………………………………………………………………………………………………………………………</w:t>
      </w:r>
    </w:p>
    <w:p w14:paraId="32E5124C" w14:textId="77777777" w:rsidR="006A406F" w:rsidRPr="0021063A" w:rsidRDefault="006A406F" w:rsidP="00FD3DEB">
      <w:pPr>
        <w:shd w:val="clear" w:color="auto" w:fill="FFFFFF"/>
        <w:spacing w:after="72" w:line="240" w:lineRule="auto"/>
        <w:ind w:left="720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………………………………………………………………………………………………………………………………………</w:t>
      </w:r>
    </w:p>
    <w:p w14:paraId="18FBBC23" w14:textId="77777777" w:rsidR="006A406F" w:rsidRDefault="006A406F" w:rsidP="00823321">
      <w:pPr>
        <w:numPr>
          <w:ilvl w:val="0"/>
          <w:numId w:val="7"/>
        </w:numPr>
        <w:shd w:val="clear" w:color="auto" w:fill="FFFFFF"/>
        <w:spacing w:after="72" w:line="240" w:lineRule="auto"/>
        <w:jc w:val="both"/>
        <w:rPr>
          <w:rFonts w:ascii="Segoe UI" w:hAnsi="Segoe UI" w:cs="Segoe UI"/>
        </w:rPr>
      </w:pPr>
      <w:r w:rsidRPr="0021063A">
        <w:rPr>
          <w:rFonts w:ascii="Segoe UI" w:hAnsi="Segoe UI" w:cs="Segoe UI"/>
        </w:rPr>
        <w:t>sposób i okres udostępnienia wykonawcy i wykorzystania przez niego zasobów podmiotu udostępniającego te zasoby przy wykonywaniu zamówienia;</w:t>
      </w:r>
    </w:p>
    <w:p w14:paraId="0C6D4BFB" w14:textId="77777777" w:rsidR="006A406F" w:rsidRPr="0021063A" w:rsidRDefault="006A406F" w:rsidP="00FD3DEB">
      <w:pPr>
        <w:shd w:val="clear" w:color="auto" w:fill="FFFFFF"/>
        <w:spacing w:after="72" w:line="240" w:lineRule="auto"/>
        <w:ind w:left="720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………………………………………………………………………………………………………………………………………</w:t>
      </w:r>
    </w:p>
    <w:p w14:paraId="580897AD" w14:textId="77777777" w:rsidR="006A406F" w:rsidRPr="0021063A" w:rsidRDefault="006A406F" w:rsidP="00FD3DEB">
      <w:pPr>
        <w:shd w:val="clear" w:color="auto" w:fill="FFFFFF"/>
        <w:spacing w:after="72" w:line="240" w:lineRule="auto"/>
        <w:ind w:left="720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………………………………………………………………………………………………………………………………………</w:t>
      </w:r>
    </w:p>
    <w:p w14:paraId="5CAFAA3A" w14:textId="77777777" w:rsidR="006A406F" w:rsidRDefault="006A406F" w:rsidP="00823321">
      <w:pPr>
        <w:numPr>
          <w:ilvl w:val="0"/>
          <w:numId w:val="7"/>
        </w:numPr>
        <w:shd w:val="clear" w:color="auto" w:fill="FFFFFF"/>
        <w:spacing w:after="72" w:line="240" w:lineRule="auto"/>
        <w:jc w:val="both"/>
        <w:rPr>
          <w:rFonts w:ascii="Segoe UI" w:hAnsi="Segoe UI" w:cs="Segoe UI"/>
        </w:rPr>
      </w:pPr>
      <w:r w:rsidRPr="0021063A">
        <w:rPr>
          <w:rFonts w:ascii="Segoe UI" w:hAnsi="Segoe UI" w:cs="Segoe UI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dotyczą.</w:t>
      </w:r>
    </w:p>
    <w:p w14:paraId="5A225FDD" w14:textId="77777777" w:rsidR="006A406F" w:rsidRPr="0021063A" w:rsidRDefault="006A406F" w:rsidP="00FD3DEB">
      <w:pPr>
        <w:shd w:val="clear" w:color="auto" w:fill="FFFFFF"/>
        <w:spacing w:after="72" w:line="240" w:lineRule="auto"/>
        <w:ind w:left="720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………………………………………………………………………………………………………………………………………</w:t>
      </w:r>
    </w:p>
    <w:p w14:paraId="73C49798" w14:textId="77777777" w:rsidR="006A406F" w:rsidRPr="0021063A" w:rsidRDefault="006A406F" w:rsidP="00FD3DEB">
      <w:pPr>
        <w:shd w:val="clear" w:color="auto" w:fill="FFFFFF"/>
        <w:spacing w:after="72" w:line="240" w:lineRule="auto"/>
        <w:ind w:left="720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………………………………………………………………………………………………………………………………………</w:t>
      </w:r>
    </w:p>
    <w:p w14:paraId="57F89B27" w14:textId="77777777" w:rsidR="006A406F" w:rsidRPr="0021063A" w:rsidRDefault="006A406F" w:rsidP="0021063A">
      <w:pPr>
        <w:shd w:val="clear" w:color="auto" w:fill="FFFFFF"/>
        <w:spacing w:after="72"/>
        <w:ind w:left="720"/>
        <w:jc w:val="both"/>
        <w:rPr>
          <w:rFonts w:ascii="Segoe UI" w:hAnsi="Segoe UI" w:cs="Segoe UI"/>
        </w:rPr>
      </w:pPr>
    </w:p>
    <w:p w14:paraId="560682D5" w14:textId="77777777" w:rsidR="0020060E" w:rsidRPr="0020060E" w:rsidRDefault="006A406F" w:rsidP="0020060E">
      <w:pPr>
        <w:spacing w:after="0" w:line="240" w:lineRule="auto"/>
        <w:jc w:val="right"/>
        <w:rPr>
          <w:rFonts w:ascii="Segoe UI" w:hAnsi="Segoe UI" w:cs="Segoe UI"/>
          <w:b/>
          <w:bCs/>
          <w:sz w:val="18"/>
          <w:szCs w:val="18"/>
        </w:rPr>
      </w:pPr>
      <w:r>
        <w:rPr>
          <w:rFonts w:ascii="Times New Roman" w:hAnsi="Times New Roman"/>
          <w:i/>
        </w:rPr>
        <w:br w:type="page"/>
      </w:r>
      <w:r>
        <w:rPr>
          <w:rFonts w:ascii="Segoe UI" w:hAnsi="Segoe UI" w:cs="Segoe UI"/>
          <w:b/>
          <w:sz w:val="18"/>
          <w:szCs w:val="18"/>
        </w:rPr>
        <w:lastRenderedPageBreak/>
        <w:t>Załącznik nr 4</w:t>
      </w:r>
      <w:r w:rsidRPr="000B5CB3">
        <w:rPr>
          <w:rFonts w:ascii="Segoe UI" w:hAnsi="Segoe UI" w:cs="Segoe UI"/>
          <w:b/>
          <w:sz w:val="18"/>
          <w:szCs w:val="18"/>
        </w:rPr>
        <w:t xml:space="preserve"> do </w:t>
      </w:r>
      <w:proofErr w:type="spellStart"/>
      <w:r w:rsidRPr="000B5CB3">
        <w:rPr>
          <w:rFonts w:ascii="Segoe UI" w:hAnsi="Segoe UI" w:cs="Segoe UI"/>
          <w:b/>
          <w:sz w:val="18"/>
          <w:szCs w:val="18"/>
        </w:rPr>
        <w:t>SWZ</w:t>
      </w:r>
      <w:proofErr w:type="spellEnd"/>
      <w:r w:rsidRPr="000B5CB3">
        <w:rPr>
          <w:rFonts w:ascii="Segoe UI" w:hAnsi="Segoe UI" w:cs="Segoe UI"/>
          <w:b/>
          <w:sz w:val="18"/>
          <w:szCs w:val="18"/>
        </w:rPr>
        <w:br/>
      </w:r>
      <w:r w:rsidR="00705504" w:rsidRPr="00705504">
        <w:rPr>
          <w:rFonts w:ascii="Segoe UI" w:hAnsi="Segoe UI" w:cs="Segoe UI"/>
          <w:b/>
          <w:bCs/>
          <w:sz w:val="18"/>
          <w:szCs w:val="18"/>
        </w:rPr>
        <w:t xml:space="preserve">na utrzymanie </w:t>
      </w:r>
      <w:r w:rsidR="0020060E" w:rsidRPr="0020060E">
        <w:rPr>
          <w:rFonts w:ascii="Segoe UI" w:hAnsi="Segoe UI" w:cs="Segoe UI"/>
          <w:b/>
          <w:bCs/>
          <w:sz w:val="18"/>
          <w:szCs w:val="18"/>
        </w:rPr>
        <w:t xml:space="preserve">na utrzymanie czystości i porządku oraz koszenie i grabienie opadłych liści </w:t>
      </w:r>
    </w:p>
    <w:p w14:paraId="589337F9" w14:textId="0575F93E" w:rsidR="006A406F" w:rsidRDefault="0020060E" w:rsidP="0020060E">
      <w:pPr>
        <w:spacing w:after="0" w:line="240" w:lineRule="auto"/>
        <w:jc w:val="right"/>
        <w:rPr>
          <w:rFonts w:ascii="Segoe UI" w:hAnsi="Segoe UI" w:cs="Segoe UI"/>
          <w:b/>
          <w:bCs/>
          <w:sz w:val="18"/>
          <w:szCs w:val="18"/>
        </w:rPr>
      </w:pPr>
      <w:r w:rsidRPr="0020060E">
        <w:rPr>
          <w:rFonts w:ascii="Segoe UI" w:hAnsi="Segoe UI" w:cs="Segoe UI"/>
          <w:b/>
          <w:bCs/>
          <w:sz w:val="18"/>
          <w:szCs w:val="18"/>
        </w:rPr>
        <w:t>na terenach zieleni w pasach drogowych dróg gminnych, skwerach oraz innych terenach zieleni</w:t>
      </w:r>
    </w:p>
    <w:p w14:paraId="19E77746" w14:textId="77777777" w:rsidR="0020060E" w:rsidRPr="007740E5" w:rsidRDefault="0020060E" w:rsidP="0020060E">
      <w:pPr>
        <w:spacing w:after="0" w:line="240" w:lineRule="auto"/>
        <w:jc w:val="right"/>
        <w:rPr>
          <w:rFonts w:ascii="Segoe UI" w:hAnsi="Segoe UI" w:cs="Segoe UI"/>
          <w:b/>
          <w:sz w:val="18"/>
          <w:szCs w:val="18"/>
        </w:rPr>
      </w:pPr>
    </w:p>
    <w:p w14:paraId="22D7224D" w14:textId="77777777" w:rsidR="006A406F" w:rsidRPr="00EA4858" w:rsidRDefault="006A406F" w:rsidP="00524FCA">
      <w:pPr>
        <w:pStyle w:val="Style13"/>
        <w:widowControl/>
        <w:jc w:val="center"/>
        <w:rPr>
          <w:rStyle w:val="FontStyle36"/>
          <w:rFonts w:ascii="Segoe UI" w:hAnsi="Segoe UI" w:cs="Segoe UI"/>
          <w:b/>
          <w:sz w:val="22"/>
          <w:szCs w:val="22"/>
        </w:rPr>
      </w:pPr>
      <w:r w:rsidRPr="00EA4858">
        <w:rPr>
          <w:rStyle w:val="FontStyle36"/>
          <w:rFonts w:ascii="Segoe UI" w:hAnsi="Segoe UI" w:cs="Segoe UI"/>
          <w:b/>
          <w:sz w:val="22"/>
          <w:szCs w:val="22"/>
        </w:rPr>
        <w:t xml:space="preserve">WYKAZ WYKONANYCH </w:t>
      </w:r>
      <w:r>
        <w:rPr>
          <w:rStyle w:val="FontStyle36"/>
          <w:rFonts w:ascii="Segoe UI" w:hAnsi="Segoe UI" w:cs="Segoe UI"/>
          <w:b/>
          <w:sz w:val="22"/>
          <w:szCs w:val="22"/>
        </w:rPr>
        <w:t>USŁUG</w:t>
      </w:r>
    </w:p>
    <w:p w14:paraId="324BAB75" w14:textId="77777777" w:rsidR="006A406F" w:rsidRPr="0035163D" w:rsidRDefault="006A406F" w:rsidP="00524FCA">
      <w:pPr>
        <w:pStyle w:val="Style13"/>
        <w:widowControl/>
        <w:jc w:val="center"/>
        <w:rPr>
          <w:rStyle w:val="FontStyle36"/>
          <w:b/>
          <w:sz w:val="22"/>
          <w:szCs w:val="22"/>
        </w:rPr>
      </w:pPr>
    </w:p>
    <w:p w14:paraId="1BFD65EC" w14:textId="77777777" w:rsidR="006A406F" w:rsidRPr="008F3DC1" w:rsidRDefault="006A406F" w:rsidP="00FB476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Segoe UI" w:hAnsi="Segoe UI" w:cs="Segoe UI"/>
          <w:sz w:val="18"/>
          <w:szCs w:val="18"/>
          <w:shd w:val="clear" w:color="auto" w:fill="FFFFFF"/>
        </w:rPr>
      </w:pPr>
      <w:r w:rsidRPr="008F3DC1">
        <w:rPr>
          <w:rFonts w:ascii="Segoe UI" w:hAnsi="Segoe UI" w:cs="Segoe UI"/>
          <w:sz w:val="18"/>
          <w:szCs w:val="18"/>
          <w:shd w:val="clear" w:color="auto" w:fill="FFFFFF"/>
        </w:rPr>
        <w:t xml:space="preserve">a w przypadku świadczeń okresowych lub ciągłych również wykonywanych, w okresie ostatnich 3 lat przed upływem terminu składania ofert, a jeżeli okres prowadzenia działalności jest krótszy - w tym okresie, wraz z podaniem ich wartości, przedmiotu, dat wykonania i podmiotów, na rzecz których usługi zostały wykonane, oraz załączeniem dowodów określających czy </w:t>
      </w:r>
      <w:r w:rsidRPr="00A57AA9">
        <w:rPr>
          <w:rFonts w:ascii="Segoe UI" w:hAnsi="Segoe UI" w:cs="Segoe UI"/>
          <w:sz w:val="18"/>
          <w:szCs w:val="18"/>
          <w:shd w:val="clear" w:color="auto" w:fill="FFFFFF"/>
        </w:rPr>
        <w:t>te usługi zostały</w:t>
      </w:r>
      <w:r w:rsidRPr="008F3DC1">
        <w:rPr>
          <w:rFonts w:ascii="Segoe UI" w:hAnsi="Segoe UI" w:cs="Segoe UI"/>
          <w:sz w:val="18"/>
          <w:szCs w:val="18"/>
          <w:shd w:val="clear" w:color="auto" w:fill="FFFFFF"/>
        </w:rPr>
        <w:t xml:space="preserve"> wykonane lub są wykonywane należycie, przy czym dowodami, o których mowa, są referencje bądź inne dokumenty wystawione przez podmiot, na rzecz którego dostawy lub usługi były wykonywane, a w przypadku świadczeń okresowych lub ciągłych są wykonywane, a jeżeli z uzasadnionej przyczyny o obiektywnym charakterze wykonawca nie jest w stanie uzyskać tych dokumentów - oświadczenie wykonawcy; w przypadku świadczeń okresowych lub ciągłych nadal wykonywanych referencje bądź inne dokumenty potwierdzające ich należyte wykonywanie powinny być wydane nie wcześniej niż 3 miesiące przed upływem terminu składania ofert. </w:t>
      </w:r>
    </w:p>
    <w:p w14:paraId="633BCDF9" w14:textId="77777777" w:rsidR="006A406F" w:rsidRPr="008F3DC1" w:rsidRDefault="006A406F" w:rsidP="00FB476B">
      <w:pPr>
        <w:spacing w:after="0" w:line="240" w:lineRule="auto"/>
        <w:jc w:val="both"/>
        <w:rPr>
          <w:rFonts w:ascii="Segoe UI" w:hAnsi="Segoe UI" w:cs="Segoe UI"/>
          <w:sz w:val="18"/>
          <w:szCs w:val="18"/>
        </w:rPr>
      </w:pPr>
    </w:p>
    <w:p w14:paraId="0859AEFD" w14:textId="77777777" w:rsidR="006A406F" w:rsidRPr="008F3DC1" w:rsidRDefault="006A406F" w:rsidP="00FB476B">
      <w:pPr>
        <w:spacing w:after="0" w:line="240" w:lineRule="auto"/>
        <w:rPr>
          <w:rFonts w:ascii="Segoe UI" w:hAnsi="Segoe UI" w:cs="Segoe UI"/>
          <w:sz w:val="18"/>
          <w:szCs w:val="18"/>
        </w:rPr>
      </w:pPr>
      <w:r w:rsidRPr="00452485">
        <w:rPr>
          <w:rFonts w:ascii="Segoe UI" w:hAnsi="Segoe UI" w:cs="Segoe UI"/>
          <w:sz w:val="18"/>
          <w:szCs w:val="18"/>
        </w:rPr>
        <w:t xml:space="preserve">Zamawiający wymaga, aby do wykazu załączyć dowody (poświadczenia) </w:t>
      </w:r>
      <w:r w:rsidR="00981ADD">
        <w:rPr>
          <w:rFonts w:ascii="Segoe UI" w:hAnsi="Segoe UI" w:cs="Segoe UI"/>
          <w:sz w:val="18"/>
          <w:szCs w:val="18"/>
        </w:rPr>
        <w:t>należytego wykonania</w:t>
      </w:r>
      <w:r w:rsidRPr="00452485">
        <w:rPr>
          <w:rFonts w:ascii="Segoe UI" w:hAnsi="Segoe UI" w:cs="Segoe UI"/>
          <w:sz w:val="18"/>
          <w:szCs w:val="18"/>
        </w:rPr>
        <w:t xml:space="preserve"> usł</w:t>
      </w:r>
      <w:r w:rsidR="00981ADD">
        <w:rPr>
          <w:rFonts w:ascii="Segoe UI" w:hAnsi="Segoe UI" w:cs="Segoe UI"/>
          <w:sz w:val="18"/>
          <w:szCs w:val="18"/>
        </w:rPr>
        <w:t xml:space="preserve">ug wymienionych w tabeli. </w:t>
      </w:r>
      <w:r w:rsidRPr="00452485">
        <w:rPr>
          <w:rFonts w:ascii="Segoe UI" w:hAnsi="Segoe UI" w:cs="Segoe UI"/>
          <w:sz w:val="18"/>
          <w:szCs w:val="18"/>
        </w:rPr>
        <w:t xml:space="preserve">Zamawiający nie wymaga wskazywania w wykazie informacji o </w:t>
      </w:r>
      <w:r w:rsidR="00981ADD">
        <w:rPr>
          <w:rFonts w:ascii="Segoe UI" w:hAnsi="Segoe UI" w:cs="Segoe UI"/>
          <w:sz w:val="18"/>
          <w:szCs w:val="18"/>
        </w:rPr>
        <w:t>usługach</w:t>
      </w:r>
      <w:r w:rsidRPr="00452485">
        <w:rPr>
          <w:rFonts w:ascii="Segoe UI" w:hAnsi="Segoe UI" w:cs="Segoe UI"/>
          <w:sz w:val="18"/>
          <w:szCs w:val="18"/>
        </w:rPr>
        <w:t xml:space="preserve"> niewykonanych lub wykonanych nienależycie.</w:t>
      </w:r>
    </w:p>
    <w:p w14:paraId="739AD81B" w14:textId="77777777" w:rsidR="006A406F" w:rsidRPr="0035163D" w:rsidRDefault="006A406F" w:rsidP="00524FCA">
      <w:pPr>
        <w:pStyle w:val="Style13"/>
        <w:widowControl/>
        <w:jc w:val="center"/>
        <w:rPr>
          <w:rStyle w:val="FontStyle36"/>
          <w:b/>
          <w:sz w:val="22"/>
          <w:szCs w:val="22"/>
        </w:rPr>
      </w:pPr>
    </w:p>
    <w:tbl>
      <w:tblPr>
        <w:tblW w:w="9799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58"/>
        <w:gridCol w:w="2605"/>
        <w:gridCol w:w="1701"/>
        <w:gridCol w:w="1370"/>
        <w:gridCol w:w="1465"/>
      </w:tblGrid>
      <w:tr w:rsidR="006A406F" w:rsidRPr="00EA4858" w14:paraId="3BAF22F7" w14:textId="77777777" w:rsidTr="00EA4858">
        <w:trPr>
          <w:jc w:val="center"/>
        </w:trPr>
        <w:tc>
          <w:tcPr>
            <w:tcW w:w="265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661667E" w14:textId="77777777" w:rsidR="006A406F" w:rsidRPr="00EA4858" w:rsidRDefault="006A406F" w:rsidP="00524FCA">
            <w:pPr>
              <w:pStyle w:val="Style26"/>
              <w:widowControl/>
              <w:tabs>
                <w:tab w:val="left" w:pos="2615"/>
              </w:tabs>
              <w:spacing w:line="240" w:lineRule="auto"/>
              <w:jc w:val="center"/>
              <w:rPr>
                <w:rStyle w:val="FontStyle37"/>
                <w:rFonts w:ascii="Segoe UI" w:hAnsi="Segoe UI" w:cs="Segoe UI"/>
                <w:bCs/>
                <w:sz w:val="22"/>
                <w:szCs w:val="22"/>
              </w:rPr>
            </w:pPr>
            <w:r w:rsidRPr="00EA4858">
              <w:rPr>
                <w:rStyle w:val="FontStyle37"/>
                <w:rFonts w:ascii="Segoe UI" w:hAnsi="Segoe UI" w:cs="Segoe UI"/>
                <w:bCs/>
                <w:sz w:val="22"/>
                <w:szCs w:val="22"/>
              </w:rPr>
              <w:t xml:space="preserve">Zamawiający </w:t>
            </w:r>
            <w:r w:rsidRPr="00EA4858">
              <w:rPr>
                <w:rStyle w:val="FontStyle37"/>
                <w:rFonts w:ascii="Segoe UI" w:hAnsi="Segoe UI" w:cs="Segoe UI"/>
                <w:bCs/>
                <w:sz w:val="22"/>
                <w:szCs w:val="22"/>
              </w:rPr>
              <w:br/>
              <w:t>nazwa i adres</w:t>
            </w:r>
          </w:p>
        </w:tc>
        <w:tc>
          <w:tcPr>
            <w:tcW w:w="260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1A5ABCB" w14:textId="77777777" w:rsidR="006A406F" w:rsidRPr="00EA4858" w:rsidRDefault="006A406F" w:rsidP="00524FCA">
            <w:pPr>
              <w:pStyle w:val="Style26"/>
              <w:widowControl/>
              <w:spacing w:line="240" w:lineRule="auto"/>
              <w:jc w:val="center"/>
              <w:rPr>
                <w:rStyle w:val="FontStyle37"/>
                <w:rFonts w:ascii="Segoe UI" w:hAnsi="Segoe UI" w:cs="Segoe UI"/>
                <w:bCs/>
                <w:sz w:val="22"/>
                <w:szCs w:val="22"/>
              </w:rPr>
            </w:pPr>
            <w:r w:rsidRPr="00EA4858">
              <w:rPr>
                <w:rStyle w:val="FontStyle37"/>
                <w:rFonts w:ascii="Segoe UI" w:hAnsi="Segoe UI" w:cs="Segoe UI"/>
                <w:bCs/>
                <w:sz w:val="22"/>
                <w:szCs w:val="22"/>
              </w:rPr>
              <w:t xml:space="preserve">Przedmiot </w:t>
            </w:r>
            <w:r w:rsidR="00E6568F">
              <w:rPr>
                <w:rStyle w:val="FontStyle37"/>
                <w:rFonts w:ascii="Segoe UI" w:hAnsi="Segoe UI" w:cs="Segoe UI"/>
                <w:bCs/>
                <w:sz w:val="22"/>
                <w:szCs w:val="22"/>
              </w:rPr>
              <w:t>usługi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BBC512E" w14:textId="77777777" w:rsidR="006A406F" w:rsidRPr="00EA4858" w:rsidRDefault="006A406F" w:rsidP="00524FCA">
            <w:pPr>
              <w:pStyle w:val="Style26"/>
              <w:widowControl/>
              <w:spacing w:line="240" w:lineRule="auto"/>
              <w:jc w:val="center"/>
              <w:rPr>
                <w:rStyle w:val="FontStyle37"/>
                <w:rFonts w:ascii="Segoe UI" w:hAnsi="Segoe UI" w:cs="Segoe UI"/>
                <w:bCs/>
                <w:sz w:val="22"/>
                <w:szCs w:val="22"/>
              </w:rPr>
            </w:pPr>
            <w:r w:rsidRPr="00EA4858">
              <w:rPr>
                <w:rStyle w:val="FontStyle37"/>
                <w:rFonts w:ascii="Segoe UI" w:hAnsi="Segoe UI" w:cs="Segoe UI"/>
                <w:bCs/>
                <w:sz w:val="22"/>
                <w:szCs w:val="22"/>
              </w:rPr>
              <w:t xml:space="preserve">Wartość </w:t>
            </w:r>
            <w:r>
              <w:rPr>
                <w:rStyle w:val="FontStyle37"/>
                <w:rFonts w:ascii="Segoe UI" w:hAnsi="Segoe UI" w:cs="Segoe UI"/>
                <w:bCs/>
                <w:sz w:val="22"/>
                <w:szCs w:val="22"/>
              </w:rPr>
              <w:t>usług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8321A9" w14:textId="77777777" w:rsidR="006A406F" w:rsidRPr="00EA4858" w:rsidRDefault="006A406F" w:rsidP="00524FCA">
            <w:pPr>
              <w:pStyle w:val="Style26"/>
              <w:widowControl/>
              <w:spacing w:line="240" w:lineRule="auto"/>
              <w:ind w:left="341"/>
              <w:jc w:val="center"/>
              <w:rPr>
                <w:rStyle w:val="FontStyle37"/>
                <w:rFonts w:ascii="Segoe UI" w:hAnsi="Segoe UI" w:cs="Segoe UI"/>
                <w:bCs/>
                <w:sz w:val="22"/>
                <w:szCs w:val="22"/>
              </w:rPr>
            </w:pPr>
            <w:r w:rsidRPr="00EA4858">
              <w:rPr>
                <w:rStyle w:val="FontStyle37"/>
                <w:rFonts w:ascii="Segoe UI" w:hAnsi="Segoe UI" w:cs="Segoe UI"/>
                <w:bCs/>
                <w:sz w:val="22"/>
                <w:szCs w:val="22"/>
              </w:rPr>
              <w:t>Terminy realizacji</w:t>
            </w:r>
          </w:p>
        </w:tc>
      </w:tr>
      <w:tr w:rsidR="006A406F" w:rsidRPr="00EA4858" w14:paraId="708E191F" w14:textId="77777777" w:rsidTr="00EA4858">
        <w:trPr>
          <w:jc w:val="center"/>
        </w:trPr>
        <w:tc>
          <w:tcPr>
            <w:tcW w:w="265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DD3E03" w14:textId="77777777" w:rsidR="006A406F" w:rsidRPr="00EA4858" w:rsidRDefault="006A406F" w:rsidP="00524FCA">
            <w:pPr>
              <w:spacing w:after="0" w:line="240" w:lineRule="auto"/>
              <w:jc w:val="center"/>
              <w:rPr>
                <w:rStyle w:val="FontStyle37"/>
                <w:rFonts w:ascii="Segoe UI" w:hAnsi="Segoe UI" w:cs="Segoe UI"/>
                <w:bCs/>
                <w:sz w:val="22"/>
              </w:rPr>
            </w:pPr>
          </w:p>
        </w:tc>
        <w:tc>
          <w:tcPr>
            <w:tcW w:w="260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A0E296" w14:textId="77777777" w:rsidR="006A406F" w:rsidRPr="00EA4858" w:rsidRDefault="006A406F" w:rsidP="00524FCA">
            <w:pPr>
              <w:spacing w:after="0" w:line="240" w:lineRule="auto"/>
              <w:rPr>
                <w:rStyle w:val="FontStyle37"/>
                <w:rFonts w:ascii="Segoe UI" w:hAnsi="Segoe UI" w:cs="Segoe UI"/>
                <w:bCs/>
                <w:sz w:val="22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218B1B" w14:textId="77777777" w:rsidR="006A406F" w:rsidRPr="00EA4858" w:rsidRDefault="006A406F" w:rsidP="00524FCA">
            <w:pPr>
              <w:spacing w:after="0" w:line="240" w:lineRule="auto"/>
              <w:jc w:val="center"/>
              <w:rPr>
                <w:rStyle w:val="FontStyle37"/>
                <w:rFonts w:ascii="Segoe UI" w:hAnsi="Segoe UI" w:cs="Segoe UI"/>
                <w:bCs/>
                <w:sz w:val="22"/>
              </w:rPr>
            </w:pP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E252E3" w14:textId="77777777" w:rsidR="006A406F" w:rsidRPr="00EA4858" w:rsidRDefault="006A406F" w:rsidP="00524FCA">
            <w:pPr>
              <w:pStyle w:val="Style26"/>
              <w:widowControl/>
              <w:spacing w:line="240" w:lineRule="auto"/>
              <w:jc w:val="center"/>
              <w:rPr>
                <w:rStyle w:val="FontStyle37"/>
                <w:rFonts w:ascii="Segoe UI" w:hAnsi="Segoe UI" w:cs="Segoe UI"/>
                <w:bCs/>
                <w:sz w:val="22"/>
                <w:szCs w:val="22"/>
              </w:rPr>
            </w:pPr>
            <w:r w:rsidRPr="00EA4858">
              <w:rPr>
                <w:rStyle w:val="FontStyle37"/>
                <w:rFonts w:ascii="Segoe UI" w:hAnsi="Segoe UI" w:cs="Segoe UI"/>
                <w:bCs/>
                <w:sz w:val="22"/>
                <w:szCs w:val="22"/>
              </w:rPr>
              <w:t>rozpoczęcia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92C4A0" w14:textId="77777777" w:rsidR="006A406F" w:rsidRPr="00EA4858" w:rsidRDefault="006A406F" w:rsidP="00524FCA">
            <w:pPr>
              <w:pStyle w:val="Style26"/>
              <w:widowControl/>
              <w:spacing w:line="240" w:lineRule="auto"/>
              <w:jc w:val="center"/>
              <w:rPr>
                <w:rStyle w:val="FontStyle37"/>
                <w:rFonts w:ascii="Segoe UI" w:hAnsi="Segoe UI" w:cs="Segoe UI"/>
                <w:bCs/>
                <w:sz w:val="22"/>
                <w:szCs w:val="22"/>
              </w:rPr>
            </w:pPr>
            <w:r w:rsidRPr="00EA4858">
              <w:rPr>
                <w:rStyle w:val="FontStyle37"/>
                <w:rFonts w:ascii="Segoe UI" w:hAnsi="Segoe UI" w:cs="Segoe UI"/>
                <w:bCs/>
                <w:sz w:val="22"/>
                <w:szCs w:val="22"/>
              </w:rPr>
              <w:t>zakończenia</w:t>
            </w:r>
          </w:p>
        </w:tc>
      </w:tr>
      <w:tr w:rsidR="006A406F" w:rsidRPr="00EA4858" w14:paraId="2E060307" w14:textId="77777777" w:rsidTr="00EA4858">
        <w:trPr>
          <w:jc w:val="center"/>
        </w:trPr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66A2CA" w14:textId="77777777" w:rsidR="006A406F" w:rsidRPr="00EA4858" w:rsidRDefault="006A406F" w:rsidP="00524FCA">
            <w:pPr>
              <w:pStyle w:val="Style11"/>
              <w:widowControl/>
              <w:rPr>
                <w:rFonts w:ascii="Segoe UI" w:hAnsi="Segoe UI" w:cs="Segoe UI"/>
                <w:sz w:val="22"/>
                <w:szCs w:val="22"/>
              </w:rPr>
            </w:pPr>
          </w:p>
          <w:p w14:paraId="7A7FE1D7" w14:textId="77777777" w:rsidR="006A406F" w:rsidRPr="00EA4858" w:rsidRDefault="006A406F" w:rsidP="00524FCA">
            <w:pPr>
              <w:pStyle w:val="Style11"/>
              <w:widowControl/>
              <w:rPr>
                <w:rFonts w:ascii="Segoe UI" w:hAnsi="Segoe UI" w:cs="Segoe UI"/>
                <w:sz w:val="22"/>
                <w:szCs w:val="22"/>
              </w:rPr>
            </w:pPr>
          </w:p>
          <w:p w14:paraId="1707F9BB" w14:textId="77777777" w:rsidR="006A406F" w:rsidRPr="00EA4858" w:rsidRDefault="006A406F" w:rsidP="00524FCA">
            <w:pPr>
              <w:pStyle w:val="Style11"/>
              <w:widowControl/>
              <w:rPr>
                <w:rFonts w:ascii="Segoe UI" w:hAnsi="Segoe UI" w:cs="Segoe UI"/>
                <w:sz w:val="22"/>
                <w:szCs w:val="22"/>
              </w:rPr>
            </w:pPr>
          </w:p>
          <w:p w14:paraId="280441E4" w14:textId="77777777" w:rsidR="006A406F" w:rsidRPr="00EA4858" w:rsidRDefault="006A406F" w:rsidP="00524FCA">
            <w:pPr>
              <w:pStyle w:val="Style11"/>
              <w:widowControl/>
              <w:rPr>
                <w:rFonts w:ascii="Segoe UI" w:hAnsi="Segoe UI" w:cs="Segoe UI"/>
                <w:sz w:val="22"/>
                <w:szCs w:val="22"/>
              </w:rPr>
            </w:pPr>
          </w:p>
          <w:p w14:paraId="4660A231" w14:textId="77777777" w:rsidR="006A406F" w:rsidRPr="00EA4858" w:rsidRDefault="006A406F" w:rsidP="00524FCA">
            <w:pPr>
              <w:pStyle w:val="Style11"/>
              <w:widowControl/>
              <w:rPr>
                <w:rFonts w:ascii="Segoe UI" w:hAnsi="Segoe UI" w:cs="Segoe UI"/>
                <w:sz w:val="22"/>
                <w:szCs w:val="22"/>
              </w:rPr>
            </w:pPr>
          </w:p>
          <w:p w14:paraId="043B0DE4" w14:textId="77777777" w:rsidR="006A406F" w:rsidRPr="00EA4858" w:rsidRDefault="006A406F" w:rsidP="00524FCA">
            <w:pPr>
              <w:pStyle w:val="Style11"/>
              <w:widowControl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2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90A05E" w14:textId="77777777" w:rsidR="006A406F" w:rsidRPr="00EA4858" w:rsidRDefault="006A406F" w:rsidP="00524FCA">
            <w:pPr>
              <w:pStyle w:val="Style11"/>
              <w:widowControl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652D5D" w14:textId="77777777" w:rsidR="006A406F" w:rsidRPr="00EA4858" w:rsidRDefault="006A406F" w:rsidP="00524FCA">
            <w:pPr>
              <w:pStyle w:val="Style11"/>
              <w:widowControl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89FBE3" w14:textId="77777777" w:rsidR="006A406F" w:rsidRPr="00EA4858" w:rsidRDefault="006A406F" w:rsidP="00524FCA">
            <w:pPr>
              <w:pStyle w:val="Style11"/>
              <w:widowControl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9108A9" w14:textId="77777777" w:rsidR="006A406F" w:rsidRPr="00EA4858" w:rsidRDefault="006A406F" w:rsidP="00524FCA">
            <w:pPr>
              <w:pStyle w:val="Style11"/>
              <w:widowControl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6A406F" w:rsidRPr="00EA4858" w14:paraId="3E02A914" w14:textId="77777777" w:rsidTr="00EA4858">
        <w:trPr>
          <w:jc w:val="center"/>
        </w:trPr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AEEFE5" w14:textId="77777777" w:rsidR="006A406F" w:rsidRPr="00EA4858" w:rsidRDefault="006A406F" w:rsidP="00524FCA">
            <w:pPr>
              <w:pStyle w:val="Style11"/>
              <w:widowControl/>
              <w:rPr>
                <w:rFonts w:ascii="Segoe UI" w:hAnsi="Segoe UI" w:cs="Segoe UI"/>
                <w:sz w:val="22"/>
                <w:szCs w:val="22"/>
              </w:rPr>
            </w:pPr>
          </w:p>
          <w:p w14:paraId="4D36018D" w14:textId="77777777" w:rsidR="006A406F" w:rsidRPr="00EA4858" w:rsidRDefault="006A406F" w:rsidP="00524FCA">
            <w:pPr>
              <w:pStyle w:val="Style11"/>
              <w:widowControl/>
              <w:rPr>
                <w:rFonts w:ascii="Segoe UI" w:hAnsi="Segoe UI" w:cs="Segoe UI"/>
                <w:sz w:val="22"/>
                <w:szCs w:val="22"/>
              </w:rPr>
            </w:pPr>
          </w:p>
          <w:p w14:paraId="2BE66480" w14:textId="77777777" w:rsidR="006A406F" w:rsidRPr="00EA4858" w:rsidRDefault="006A406F" w:rsidP="00524FCA">
            <w:pPr>
              <w:pStyle w:val="Style11"/>
              <w:widowControl/>
              <w:rPr>
                <w:rFonts w:ascii="Segoe UI" w:hAnsi="Segoe UI" w:cs="Segoe UI"/>
                <w:sz w:val="22"/>
                <w:szCs w:val="22"/>
              </w:rPr>
            </w:pPr>
          </w:p>
          <w:p w14:paraId="40AA5A04" w14:textId="77777777" w:rsidR="006A406F" w:rsidRPr="00EA4858" w:rsidRDefault="006A406F" w:rsidP="00524FCA">
            <w:pPr>
              <w:pStyle w:val="Style11"/>
              <w:widowControl/>
              <w:rPr>
                <w:rFonts w:ascii="Segoe UI" w:hAnsi="Segoe UI" w:cs="Segoe UI"/>
                <w:sz w:val="22"/>
                <w:szCs w:val="22"/>
              </w:rPr>
            </w:pPr>
          </w:p>
          <w:p w14:paraId="624C2B49" w14:textId="77777777" w:rsidR="006A406F" w:rsidRPr="00EA4858" w:rsidRDefault="006A406F" w:rsidP="00524FCA">
            <w:pPr>
              <w:pStyle w:val="Style11"/>
              <w:widowControl/>
              <w:rPr>
                <w:rFonts w:ascii="Segoe UI" w:hAnsi="Segoe UI" w:cs="Segoe UI"/>
                <w:sz w:val="22"/>
                <w:szCs w:val="22"/>
              </w:rPr>
            </w:pPr>
          </w:p>
          <w:p w14:paraId="1F257593" w14:textId="77777777" w:rsidR="006A406F" w:rsidRPr="00EA4858" w:rsidRDefault="006A406F" w:rsidP="00524FCA">
            <w:pPr>
              <w:pStyle w:val="Style11"/>
              <w:widowControl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2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1C4B03" w14:textId="77777777" w:rsidR="006A406F" w:rsidRPr="00EA4858" w:rsidRDefault="006A406F" w:rsidP="00524FCA">
            <w:pPr>
              <w:pStyle w:val="Style11"/>
              <w:widowControl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769E4A" w14:textId="77777777" w:rsidR="006A406F" w:rsidRPr="00EA4858" w:rsidRDefault="006A406F" w:rsidP="00524FCA">
            <w:pPr>
              <w:pStyle w:val="Style11"/>
              <w:widowControl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A33B72" w14:textId="77777777" w:rsidR="006A406F" w:rsidRPr="00EA4858" w:rsidRDefault="006A406F" w:rsidP="00524FCA">
            <w:pPr>
              <w:pStyle w:val="Style11"/>
              <w:widowControl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2C77F4" w14:textId="77777777" w:rsidR="006A406F" w:rsidRPr="00EA4858" w:rsidRDefault="006A406F" w:rsidP="00524FCA">
            <w:pPr>
              <w:pStyle w:val="Style11"/>
              <w:widowControl/>
              <w:rPr>
                <w:rFonts w:ascii="Segoe UI" w:hAnsi="Segoe UI" w:cs="Segoe UI"/>
                <w:sz w:val="22"/>
                <w:szCs w:val="22"/>
              </w:rPr>
            </w:pPr>
          </w:p>
        </w:tc>
      </w:tr>
    </w:tbl>
    <w:p w14:paraId="071D2B27" w14:textId="77777777" w:rsidR="006A406F" w:rsidRPr="0035163D" w:rsidRDefault="006A406F" w:rsidP="00524FCA">
      <w:pPr>
        <w:pStyle w:val="Tekstpodstawowy"/>
        <w:rPr>
          <w:sz w:val="22"/>
          <w:szCs w:val="22"/>
        </w:rPr>
      </w:pPr>
    </w:p>
    <w:p w14:paraId="050D2434" w14:textId="77777777" w:rsidR="006A406F" w:rsidRPr="00EA4858" w:rsidRDefault="006A406F" w:rsidP="00524FCA">
      <w:pPr>
        <w:pStyle w:val="Tekstpodstawowy"/>
        <w:ind w:left="4248" w:firstLine="5"/>
        <w:rPr>
          <w:rFonts w:ascii="Segoe UI" w:hAnsi="Segoe UI" w:cs="Segoe UI"/>
          <w:b/>
          <w:sz w:val="18"/>
          <w:szCs w:val="18"/>
        </w:rPr>
      </w:pPr>
    </w:p>
    <w:p w14:paraId="643298BC" w14:textId="77777777" w:rsidR="006A406F" w:rsidRPr="0045616B" w:rsidRDefault="006A406F" w:rsidP="002441D0">
      <w:pPr>
        <w:tabs>
          <w:tab w:val="left" w:pos="7992"/>
          <w:tab w:val="right" w:pos="9073"/>
        </w:tabs>
        <w:spacing w:after="0" w:line="240" w:lineRule="auto"/>
        <w:rPr>
          <w:rFonts w:ascii="Segoe UI" w:hAnsi="Segoe UI" w:cs="Segoe UI"/>
          <w:b/>
          <w:sz w:val="16"/>
          <w:szCs w:val="16"/>
        </w:rPr>
      </w:pPr>
    </w:p>
    <w:p w14:paraId="677C0C0C" w14:textId="77777777" w:rsidR="0020060E" w:rsidRPr="0020060E" w:rsidRDefault="006A406F" w:rsidP="0020060E">
      <w:pPr>
        <w:spacing w:after="0" w:line="240" w:lineRule="auto"/>
        <w:jc w:val="right"/>
        <w:rPr>
          <w:rFonts w:ascii="Segoe UI" w:hAnsi="Segoe UI" w:cs="Segoe UI"/>
          <w:b/>
          <w:bCs/>
          <w:sz w:val="18"/>
          <w:szCs w:val="18"/>
        </w:rPr>
      </w:pPr>
      <w:r>
        <w:rPr>
          <w:rFonts w:ascii="Segoe UI" w:hAnsi="Segoe UI" w:cs="Segoe UI"/>
          <w:b/>
          <w:sz w:val="18"/>
          <w:szCs w:val="18"/>
        </w:rPr>
        <w:br w:type="page"/>
      </w:r>
      <w:bookmarkStart w:id="12" w:name="_Hlk66089324"/>
      <w:r w:rsidR="00523278">
        <w:rPr>
          <w:rFonts w:ascii="Segoe UI" w:hAnsi="Segoe UI" w:cs="Segoe UI"/>
          <w:b/>
          <w:sz w:val="18"/>
          <w:szCs w:val="18"/>
        </w:rPr>
        <w:lastRenderedPageBreak/>
        <w:t>Załącznik nr 4</w:t>
      </w:r>
      <w:r w:rsidR="00523278" w:rsidRPr="000B5CB3">
        <w:rPr>
          <w:rFonts w:ascii="Segoe UI" w:hAnsi="Segoe UI" w:cs="Segoe UI"/>
          <w:b/>
          <w:sz w:val="18"/>
          <w:szCs w:val="18"/>
        </w:rPr>
        <w:t xml:space="preserve"> do </w:t>
      </w:r>
      <w:proofErr w:type="spellStart"/>
      <w:r w:rsidR="00523278" w:rsidRPr="000B5CB3">
        <w:rPr>
          <w:rFonts w:ascii="Segoe UI" w:hAnsi="Segoe UI" w:cs="Segoe UI"/>
          <w:b/>
          <w:sz w:val="18"/>
          <w:szCs w:val="18"/>
        </w:rPr>
        <w:t>SWZ</w:t>
      </w:r>
      <w:proofErr w:type="spellEnd"/>
      <w:r w:rsidR="00523278" w:rsidRPr="000B5CB3">
        <w:rPr>
          <w:rFonts w:ascii="Segoe UI" w:hAnsi="Segoe UI" w:cs="Segoe UI"/>
          <w:b/>
          <w:sz w:val="18"/>
          <w:szCs w:val="18"/>
        </w:rPr>
        <w:br/>
      </w:r>
      <w:r w:rsidR="00523278" w:rsidRPr="00705504">
        <w:rPr>
          <w:rFonts w:ascii="Segoe UI" w:hAnsi="Segoe UI" w:cs="Segoe UI"/>
          <w:b/>
          <w:bCs/>
          <w:sz w:val="18"/>
          <w:szCs w:val="18"/>
        </w:rPr>
        <w:t xml:space="preserve">na utrzymanie </w:t>
      </w:r>
      <w:r w:rsidR="0020060E" w:rsidRPr="0020060E">
        <w:rPr>
          <w:rFonts w:ascii="Segoe UI" w:hAnsi="Segoe UI" w:cs="Segoe UI"/>
          <w:b/>
          <w:bCs/>
          <w:sz w:val="18"/>
          <w:szCs w:val="18"/>
        </w:rPr>
        <w:t xml:space="preserve">na utrzymanie czystości i porządku oraz koszenie i grabienie opadłych liści </w:t>
      </w:r>
    </w:p>
    <w:p w14:paraId="715428AB" w14:textId="151718CF" w:rsidR="00523278" w:rsidRDefault="0020060E" w:rsidP="0020060E">
      <w:pPr>
        <w:spacing w:after="0" w:line="240" w:lineRule="auto"/>
        <w:jc w:val="right"/>
        <w:rPr>
          <w:rFonts w:ascii="Segoe UI" w:hAnsi="Segoe UI" w:cs="Segoe UI"/>
          <w:b/>
          <w:bCs/>
          <w:sz w:val="18"/>
          <w:szCs w:val="18"/>
        </w:rPr>
      </w:pPr>
      <w:r w:rsidRPr="0020060E">
        <w:rPr>
          <w:rFonts w:ascii="Segoe UI" w:hAnsi="Segoe UI" w:cs="Segoe UI"/>
          <w:b/>
          <w:bCs/>
          <w:sz w:val="18"/>
          <w:szCs w:val="18"/>
        </w:rPr>
        <w:t>na terenach zieleni w pasach drogowych dróg gminnych, skwerach oraz innych terenach zieleni</w:t>
      </w:r>
    </w:p>
    <w:p w14:paraId="321F715A" w14:textId="77777777" w:rsidR="0020060E" w:rsidRPr="007740E5" w:rsidRDefault="0020060E" w:rsidP="0020060E">
      <w:pPr>
        <w:spacing w:after="0" w:line="240" w:lineRule="auto"/>
        <w:jc w:val="right"/>
        <w:rPr>
          <w:rFonts w:ascii="Segoe UI" w:hAnsi="Segoe UI" w:cs="Segoe UI"/>
          <w:b/>
          <w:sz w:val="18"/>
          <w:szCs w:val="18"/>
        </w:rPr>
      </w:pPr>
    </w:p>
    <w:p w14:paraId="44A921E1" w14:textId="77777777" w:rsidR="0045130D" w:rsidRPr="0045130D" w:rsidRDefault="0045130D" w:rsidP="0045130D">
      <w:pPr>
        <w:widowControl w:val="0"/>
        <w:shd w:val="clear" w:color="auto" w:fill="FFFFFF"/>
        <w:suppressAutoHyphens/>
        <w:spacing w:after="0" w:line="240" w:lineRule="auto"/>
        <w:ind w:right="34"/>
        <w:jc w:val="center"/>
        <w:rPr>
          <w:rFonts w:ascii="Segoe UI" w:hAnsi="Segoe UI" w:cs="Segoe UI"/>
          <w:b/>
          <w:bCs/>
        </w:rPr>
      </w:pPr>
      <w:r w:rsidRPr="0045130D">
        <w:rPr>
          <w:rFonts w:ascii="Segoe UI" w:hAnsi="Segoe UI" w:cs="Segoe UI"/>
          <w:b/>
          <w:bCs/>
        </w:rPr>
        <w:t>UMOWA Nr  ………….</w:t>
      </w:r>
    </w:p>
    <w:p w14:paraId="27859506" w14:textId="77777777" w:rsidR="0045130D" w:rsidRPr="0045130D" w:rsidRDefault="0045130D" w:rsidP="0045130D">
      <w:pPr>
        <w:widowControl w:val="0"/>
        <w:shd w:val="clear" w:color="auto" w:fill="FFFFFF"/>
        <w:suppressAutoHyphens/>
        <w:spacing w:after="0" w:line="240" w:lineRule="auto"/>
        <w:ind w:right="34"/>
        <w:jc w:val="center"/>
        <w:rPr>
          <w:rFonts w:ascii="Segoe UI" w:hAnsi="Segoe UI" w:cs="Segoe UI"/>
          <w:b/>
          <w:bCs/>
        </w:rPr>
      </w:pPr>
    </w:p>
    <w:p w14:paraId="509CC239" w14:textId="1814C313" w:rsidR="004F1166" w:rsidRDefault="004F1166" w:rsidP="004F1166">
      <w:pPr>
        <w:spacing w:after="0" w:line="240" w:lineRule="auto"/>
        <w:jc w:val="center"/>
        <w:rPr>
          <w:rFonts w:ascii="Segoe UI" w:hAnsi="Segoe UI" w:cs="Segoe UI"/>
          <w:b/>
          <w:bCs/>
        </w:rPr>
      </w:pPr>
      <w:r w:rsidRPr="004F1166">
        <w:rPr>
          <w:rFonts w:ascii="Segoe UI" w:hAnsi="Segoe UI" w:cs="Segoe UI"/>
          <w:b/>
          <w:bCs/>
        </w:rPr>
        <w:t>dotycząca utrzymania czystości i porządku oraz koszenia trawników i grabienia opadłych liści w pasach zieleni dróg gminnych, skwerach oraz innych terenach zieleni Gminy Miasto Stargard</w:t>
      </w:r>
    </w:p>
    <w:p w14:paraId="6F8C8146" w14:textId="77777777" w:rsidR="004F1166" w:rsidRPr="004F1166" w:rsidRDefault="004F1166" w:rsidP="004F1166">
      <w:pPr>
        <w:spacing w:after="0" w:line="240" w:lineRule="auto"/>
        <w:jc w:val="center"/>
        <w:rPr>
          <w:rFonts w:ascii="Segoe UI" w:hAnsi="Segoe UI" w:cs="Segoe UI"/>
          <w:b/>
          <w:bCs/>
        </w:rPr>
      </w:pPr>
    </w:p>
    <w:p w14:paraId="32A5447E" w14:textId="77777777" w:rsidR="004F1166" w:rsidRPr="004F1166" w:rsidRDefault="004F1166" w:rsidP="004F11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b/>
          <w:bCs/>
        </w:rPr>
      </w:pPr>
      <w:r w:rsidRPr="004F1166">
        <w:rPr>
          <w:rFonts w:ascii="Segoe UI" w:hAnsi="Segoe UI" w:cs="Segoe UI"/>
        </w:rPr>
        <w:t xml:space="preserve">zawarta w dniu ____________ </w:t>
      </w:r>
      <w:r w:rsidRPr="004F1166">
        <w:rPr>
          <w:rFonts w:ascii="Segoe UI" w:hAnsi="Segoe UI" w:cs="Segoe UI"/>
          <w:b/>
          <w:bCs/>
        </w:rPr>
        <w:t xml:space="preserve"> </w:t>
      </w:r>
      <w:r w:rsidRPr="004F1166">
        <w:rPr>
          <w:rFonts w:ascii="Segoe UI" w:hAnsi="Segoe UI" w:cs="Segoe UI"/>
          <w:spacing w:val="-4"/>
        </w:rPr>
        <w:t>pomiędzy :</w:t>
      </w:r>
    </w:p>
    <w:p w14:paraId="094168A6" w14:textId="77777777" w:rsidR="004F1166" w:rsidRPr="004F1166" w:rsidRDefault="004F1166" w:rsidP="004F1166">
      <w:pPr>
        <w:spacing w:after="0" w:line="240" w:lineRule="auto"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  <w:b/>
        </w:rPr>
        <w:t xml:space="preserve">Gminą Miasto Stargard - Zarządem Usług Komunalnych w Stargardzie </w:t>
      </w:r>
      <w:r w:rsidRPr="004F1166">
        <w:rPr>
          <w:rFonts w:ascii="Segoe UI" w:hAnsi="Segoe UI" w:cs="Segoe UI"/>
        </w:rPr>
        <w:t xml:space="preserve">w siedzibą przy </w:t>
      </w:r>
      <w:r w:rsidRPr="004F1166">
        <w:rPr>
          <w:rFonts w:ascii="Segoe UI" w:hAnsi="Segoe UI" w:cs="Segoe UI"/>
        </w:rPr>
        <w:br/>
        <w:t>ul.</w:t>
      </w:r>
      <w:r w:rsidRPr="004F1166">
        <w:rPr>
          <w:rFonts w:ascii="Segoe UI" w:hAnsi="Segoe UI" w:cs="Segoe UI"/>
          <w:b/>
        </w:rPr>
        <w:t xml:space="preserve"> </w:t>
      </w:r>
      <w:r w:rsidRPr="004F1166">
        <w:rPr>
          <w:rFonts w:ascii="Segoe UI" w:hAnsi="Segoe UI" w:cs="Segoe UI"/>
        </w:rPr>
        <w:t>Pierwszej Brygady 35, 73-110 Stargard, NIP 854-222-88-73, zwaną dalej „</w:t>
      </w:r>
      <w:r w:rsidRPr="004F1166">
        <w:rPr>
          <w:rFonts w:ascii="Segoe UI" w:hAnsi="Segoe UI" w:cs="Segoe UI"/>
          <w:b/>
        </w:rPr>
        <w:t>Zamawiającym</w:t>
      </w:r>
      <w:r w:rsidRPr="004F1166">
        <w:rPr>
          <w:rFonts w:ascii="Segoe UI" w:hAnsi="Segoe UI" w:cs="Segoe UI"/>
        </w:rPr>
        <w:t xml:space="preserve">”, którą na podstawie pełnomocnictwa udzielonego przez Prezydenta Miasta Stargard reprezentuje: </w:t>
      </w:r>
    </w:p>
    <w:p w14:paraId="2D5857BC" w14:textId="77777777" w:rsidR="004F1166" w:rsidRPr="004F1166" w:rsidRDefault="004F1166" w:rsidP="004F1166">
      <w:pPr>
        <w:widowControl w:val="0"/>
        <w:suppressAutoHyphens/>
        <w:spacing w:after="0" w:line="240" w:lineRule="auto"/>
        <w:jc w:val="both"/>
        <w:rPr>
          <w:rFonts w:ascii="Segoe UI" w:hAnsi="Segoe UI" w:cs="Segoe UI"/>
          <w:b/>
        </w:rPr>
      </w:pPr>
      <w:r w:rsidRPr="004F1166">
        <w:rPr>
          <w:rFonts w:ascii="Segoe UI" w:hAnsi="Segoe UI" w:cs="Segoe UI"/>
          <w:b/>
        </w:rPr>
        <w:t>…………..</w:t>
      </w:r>
    </w:p>
    <w:p w14:paraId="312AA050" w14:textId="77777777" w:rsidR="004F1166" w:rsidRPr="004F1166" w:rsidRDefault="004F1166" w:rsidP="004F1166">
      <w:pPr>
        <w:widowControl w:val="0"/>
        <w:suppressAutoHyphens/>
        <w:spacing w:after="0" w:line="240" w:lineRule="auto"/>
        <w:jc w:val="both"/>
        <w:rPr>
          <w:rFonts w:ascii="Segoe UI" w:hAnsi="Segoe UI" w:cs="Segoe UI"/>
          <w:b/>
        </w:rPr>
      </w:pPr>
      <w:r w:rsidRPr="004F1166">
        <w:rPr>
          <w:rFonts w:ascii="Segoe UI" w:hAnsi="Segoe UI" w:cs="Segoe UI"/>
        </w:rPr>
        <w:t>a</w:t>
      </w:r>
    </w:p>
    <w:p w14:paraId="4B54EECF" w14:textId="77777777" w:rsidR="004F1166" w:rsidRPr="004F1166" w:rsidRDefault="004F1166" w:rsidP="004F1166">
      <w:pPr>
        <w:widowControl w:val="0"/>
        <w:suppressAutoHyphens/>
        <w:spacing w:after="0" w:line="240" w:lineRule="auto"/>
        <w:jc w:val="both"/>
        <w:rPr>
          <w:rFonts w:ascii="Segoe UI" w:eastAsia="Lucida Sans Unicode" w:hAnsi="Segoe UI" w:cs="Segoe UI"/>
          <w:kern w:val="1"/>
          <w:lang w:eastAsia="hi-IN" w:bidi="hi-IN"/>
        </w:rPr>
      </w:pPr>
      <w:r w:rsidRPr="004F1166">
        <w:rPr>
          <w:rFonts w:ascii="Segoe UI" w:eastAsia="Lucida Sans Unicode" w:hAnsi="Segoe UI" w:cs="Segoe UI"/>
          <w:kern w:val="1"/>
          <w:lang w:eastAsia="hi-IN" w:bidi="hi-IN"/>
        </w:rPr>
        <w:t>………………………..   z siedzibą  ………………</w:t>
      </w:r>
    </w:p>
    <w:p w14:paraId="145A5B8F" w14:textId="77777777" w:rsidR="004F1166" w:rsidRPr="004F1166" w:rsidRDefault="004F1166" w:rsidP="004F1166">
      <w:pPr>
        <w:widowControl w:val="0"/>
        <w:suppressAutoHyphens/>
        <w:spacing w:after="0" w:line="240" w:lineRule="auto"/>
        <w:jc w:val="both"/>
        <w:rPr>
          <w:rFonts w:ascii="Segoe UI" w:eastAsia="Lucida Sans Unicode" w:hAnsi="Segoe UI" w:cs="Segoe UI"/>
          <w:kern w:val="1"/>
          <w:lang w:eastAsia="hi-IN" w:bidi="hi-IN"/>
        </w:rPr>
      </w:pPr>
    </w:p>
    <w:p w14:paraId="6977470D" w14:textId="77777777" w:rsidR="004F1166" w:rsidRPr="004F1166" w:rsidRDefault="004F1166" w:rsidP="004F1166">
      <w:pPr>
        <w:widowControl w:val="0"/>
        <w:suppressAutoHyphens/>
        <w:spacing w:after="0" w:line="240" w:lineRule="auto"/>
        <w:jc w:val="both"/>
        <w:rPr>
          <w:rFonts w:ascii="Segoe UI" w:eastAsia="Lucida Sans Unicode" w:hAnsi="Segoe UI" w:cs="Segoe UI"/>
          <w:kern w:val="1"/>
          <w:lang w:eastAsia="hi-IN" w:bidi="hi-IN"/>
        </w:rPr>
      </w:pPr>
      <w:r w:rsidRPr="004F1166">
        <w:rPr>
          <w:rFonts w:ascii="Segoe UI" w:eastAsia="Lucida Sans Unicode" w:hAnsi="Segoe UI" w:cs="Segoe UI"/>
          <w:kern w:val="1"/>
          <w:lang w:eastAsia="hi-IN" w:bidi="hi-IN"/>
        </w:rPr>
        <w:t>NIP: ……….. REGON: ……………………………</w:t>
      </w:r>
    </w:p>
    <w:p w14:paraId="1FEDB037" w14:textId="77777777" w:rsidR="004F1166" w:rsidRPr="004F1166" w:rsidRDefault="004F1166" w:rsidP="004F1166">
      <w:pPr>
        <w:widowControl w:val="0"/>
        <w:suppressAutoHyphens/>
        <w:spacing w:after="0" w:line="240" w:lineRule="auto"/>
        <w:jc w:val="both"/>
        <w:rPr>
          <w:rFonts w:ascii="Segoe UI" w:eastAsia="Lucida Sans Unicode" w:hAnsi="Segoe UI" w:cs="Segoe UI"/>
          <w:kern w:val="1"/>
          <w:lang w:eastAsia="hi-IN" w:bidi="hi-IN"/>
        </w:rPr>
      </w:pPr>
    </w:p>
    <w:p w14:paraId="7C8DF66F" w14:textId="77777777" w:rsidR="004F1166" w:rsidRPr="004F1166" w:rsidRDefault="004F1166" w:rsidP="004F1166">
      <w:pPr>
        <w:widowControl w:val="0"/>
        <w:suppressAutoHyphens/>
        <w:spacing w:after="0" w:line="240" w:lineRule="auto"/>
        <w:jc w:val="both"/>
        <w:rPr>
          <w:rFonts w:ascii="Segoe UI" w:eastAsia="Lucida Sans Unicode" w:hAnsi="Segoe UI" w:cs="Segoe UI"/>
          <w:kern w:val="1"/>
          <w:lang w:eastAsia="hi-IN" w:bidi="hi-IN"/>
        </w:rPr>
      </w:pPr>
      <w:r w:rsidRPr="004F1166">
        <w:rPr>
          <w:rFonts w:ascii="Segoe UI" w:eastAsia="Lucida Sans Unicode" w:hAnsi="Segoe UI" w:cs="Segoe UI"/>
          <w:kern w:val="1"/>
          <w:lang w:eastAsia="hi-IN" w:bidi="hi-IN"/>
        </w:rPr>
        <w:t xml:space="preserve">zwanym dalej </w:t>
      </w:r>
      <w:r w:rsidRPr="004F1166">
        <w:rPr>
          <w:rFonts w:ascii="Segoe UI" w:eastAsia="Lucida Sans Unicode" w:hAnsi="Segoe UI" w:cs="Segoe UI"/>
          <w:b/>
          <w:kern w:val="1"/>
          <w:lang w:eastAsia="hi-IN" w:bidi="hi-IN"/>
        </w:rPr>
        <w:t>„Wykonawcą”,</w:t>
      </w:r>
      <w:r w:rsidRPr="004F1166">
        <w:rPr>
          <w:rFonts w:ascii="Segoe UI" w:eastAsia="Lucida Sans Unicode" w:hAnsi="Segoe UI" w:cs="Segoe UI"/>
          <w:kern w:val="1"/>
          <w:lang w:eastAsia="hi-IN" w:bidi="hi-IN"/>
        </w:rPr>
        <w:t xml:space="preserve"> którego reprezentuje:</w:t>
      </w:r>
    </w:p>
    <w:p w14:paraId="6D33F2F6" w14:textId="77777777" w:rsidR="004F1166" w:rsidRPr="004F1166" w:rsidRDefault="004F1166" w:rsidP="004F1166">
      <w:pPr>
        <w:widowControl w:val="0"/>
        <w:suppressAutoHyphens/>
        <w:spacing w:after="0" w:line="240" w:lineRule="auto"/>
        <w:jc w:val="both"/>
        <w:rPr>
          <w:rFonts w:ascii="Segoe UI" w:eastAsia="Lucida Sans Unicode" w:hAnsi="Segoe UI" w:cs="Segoe UI"/>
          <w:kern w:val="1"/>
          <w:lang w:eastAsia="hi-IN" w:bidi="hi-IN"/>
        </w:rPr>
      </w:pPr>
    </w:p>
    <w:p w14:paraId="7CFCC445" w14:textId="77777777" w:rsidR="004F1166" w:rsidRPr="004F1166" w:rsidRDefault="004F1166" w:rsidP="004F1166">
      <w:pPr>
        <w:widowControl w:val="0"/>
        <w:suppressAutoHyphens/>
        <w:spacing w:after="0" w:line="240" w:lineRule="auto"/>
        <w:jc w:val="both"/>
        <w:rPr>
          <w:rFonts w:ascii="Segoe UI" w:hAnsi="Segoe UI" w:cs="Segoe UI"/>
          <w:b/>
        </w:rPr>
      </w:pPr>
      <w:r w:rsidRPr="004F1166">
        <w:rPr>
          <w:rFonts w:ascii="Segoe UI" w:eastAsia="Lucida Sans Unicode" w:hAnsi="Segoe UI" w:cs="Segoe UI"/>
          <w:kern w:val="1"/>
          <w:lang w:eastAsia="hi-IN" w:bidi="hi-IN"/>
        </w:rPr>
        <w:t>______________________________________</w:t>
      </w:r>
    </w:p>
    <w:p w14:paraId="0802837B" w14:textId="77777777" w:rsidR="004F1166" w:rsidRPr="004F1166" w:rsidRDefault="004F1166" w:rsidP="004F1166">
      <w:pPr>
        <w:widowControl w:val="0"/>
        <w:shd w:val="clear" w:color="auto" w:fill="FFFFFF"/>
        <w:tabs>
          <w:tab w:val="left" w:pos="264"/>
        </w:tabs>
        <w:autoSpaceDE w:val="0"/>
        <w:autoSpaceDN w:val="0"/>
        <w:adjustRightInd w:val="0"/>
        <w:spacing w:after="0" w:line="240" w:lineRule="auto"/>
        <w:ind w:left="5" w:right="3840"/>
        <w:jc w:val="both"/>
        <w:rPr>
          <w:rFonts w:ascii="Segoe UI" w:eastAsia="Lucida Sans Unicode" w:hAnsi="Segoe UI" w:cs="Segoe UI"/>
          <w:b/>
          <w:bCs/>
          <w:kern w:val="1"/>
          <w:lang w:eastAsia="hi-IN" w:bidi="hi-IN"/>
        </w:rPr>
      </w:pPr>
    </w:p>
    <w:p w14:paraId="637AB543" w14:textId="77777777" w:rsidR="004F1166" w:rsidRPr="004F1166" w:rsidRDefault="004F1166" w:rsidP="004F1166">
      <w:pPr>
        <w:spacing w:after="0" w:line="240" w:lineRule="auto"/>
        <w:jc w:val="both"/>
        <w:rPr>
          <w:rFonts w:ascii="Segoe UI" w:hAnsi="Segoe UI" w:cs="Segoe UI"/>
          <w:b/>
          <w:bCs/>
        </w:rPr>
      </w:pPr>
      <w:r w:rsidRPr="004F1166">
        <w:rPr>
          <w:rFonts w:ascii="Segoe UI" w:hAnsi="Segoe UI" w:cs="Segoe UI"/>
        </w:rPr>
        <w:t>w wyniku przeprowadzonego postępowania o udzielenie zamówienia publicznego zgodnie</w:t>
      </w:r>
      <w:r w:rsidRPr="004F1166">
        <w:rPr>
          <w:rFonts w:ascii="Segoe UI" w:hAnsi="Segoe UI" w:cs="Segoe UI"/>
        </w:rPr>
        <w:br/>
        <w:t>z ustawą z dnia11 września 2019 r. Prawo zamówień publicznych (Dz.U. z 2021 r. poz.1129 ze zm.) i dokonania przez Zamawiającego wyboru oferty Wykonawcy na realizację zadania pn.:</w:t>
      </w:r>
      <w:r w:rsidRPr="004F1166">
        <w:rPr>
          <w:rFonts w:ascii="Segoe UI" w:hAnsi="Segoe UI" w:cs="Segoe UI"/>
          <w:b/>
          <w:bCs/>
        </w:rPr>
        <w:t xml:space="preserve"> utrzymanie czystości i porządku oraz koszenie trawników i grabienie opadłych liści</w:t>
      </w:r>
      <w:r w:rsidRPr="004F1166">
        <w:rPr>
          <w:rFonts w:ascii="Segoe UI" w:hAnsi="Segoe UI" w:cs="Segoe UI"/>
          <w:b/>
          <w:bCs/>
        </w:rPr>
        <w:br/>
        <w:t>w pasach zieleni dróg gminnych, skwerach oraz innych terenach zieleni Gminy Miasto Stargard</w:t>
      </w:r>
      <w:r w:rsidRPr="004F1166">
        <w:rPr>
          <w:rFonts w:ascii="Segoe UI" w:hAnsi="Segoe UI" w:cs="Segoe UI"/>
        </w:rPr>
        <w:t xml:space="preserve"> została zawarta umowa o następującej treści:</w:t>
      </w:r>
    </w:p>
    <w:p w14:paraId="7588B24A" w14:textId="77777777" w:rsidR="004F1166" w:rsidRPr="004F1166" w:rsidRDefault="004F1166" w:rsidP="004F1166">
      <w:pPr>
        <w:spacing w:after="0" w:line="240" w:lineRule="auto"/>
        <w:jc w:val="center"/>
        <w:rPr>
          <w:rFonts w:ascii="Segoe UI" w:hAnsi="Segoe UI" w:cs="Segoe UI"/>
          <w:b/>
        </w:rPr>
      </w:pPr>
    </w:p>
    <w:p w14:paraId="182CB0C1" w14:textId="77777777" w:rsidR="004F1166" w:rsidRPr="004F1166" w:rsidRDefault="004F1166" w:rsidP="004F1166">
      <w:pPr>
        <w:spacing w:after="0" w:line="240" w:lineRule="auto"/>
        <w:jc w:val="center"/>
        <w:rPr>
          <w:rFonts w:ascii="Segoe UI" w:hAnsi="Segoe UI" w:cs="Segoe UI"/>
          <w:b/>
        </w:rPr>
      </w:pPr>
      <w:r w:rsidRPr="004F1166">
        <w:rPr>
          <w:rFonts w:ascii="Segoe UI" w:hAnsi="Segoe UI" w:cs="Segoe UI"/>
          <w:b/>
        </w:rPr>
        <w:t>§1</w:t>
      </w:r>
    </w:p>
    <w:p w14:paraId="058596F0" w14:textId="77777777" w:rsidR="004F1166" w:rsidRPr="004F1166" w:rsidRDefault="004F1166" w:rsidP="004F1166">
      <w:pPr>
        <w:spacing w:after="0" w:line="240" w:lineRule="auto"/>
        <w:jc w:val="center"/>
        <w:rPr>
          <w:rFonts w:ascii="Segoe UI" w:hAnsi="Segoe UI" w:cs="Segoe UI"/>
          <w:b/>
        </w:rPr>
      </w:pPr>
      <w:r w:rsidRPr="004F1166">
        <w:rPr>
          <w:rFonts w:ascii="Segoe UI" w:hAnsi="Segoe UI" w:cs="Segoe UI"/>
          <w:b/>
        </w:rPr>
        <w:t>PRZEDMIOT UMOWY</w:t>
      </w:r>
    </w:p>
    <w:p w14:paraId="70FC18DA" w14:textId="77777777" w:rsidR="004F1166" w:rsidRPr="004F1166" w:rsidRDefault="004F1166" w:rsidP="004F1166">
      <w:pPr>
        <w:spacing w:after="0" w:line="240" w:lineRule="auto"/>
        <w:jc w:val="center"/>
        <w:rPr>
          <w:rFonts w:ascii="Segoe UI" w:hAnsi="Segoe UI" w:cs="Segoe UI"/>
          <w:b/>
        </w:rPr>
      </w:pPr>
    </w:p>
    <w:p w14:paraId="5894622D" w14:textId="77777777" w:rsidR="004F3EB2" w:rsidRDefault="004F1166" w:rsidP="004F3EB2">
      <w:pPr>
        <w:numPr>
          <w:ilvl w:val="0"/>
          <w:numId w:val="32"/>
        </w:numPr>
        <w:spacing w:after="0" w:line="240" w:lineRule="auto"/>
        <w:ind w:left="426" w:hanging="284"/>
        <w:jc w:val="both"/>
        <w:rPr>
          <w:rFonts w:ascii="Segoe UI" w:hAnsi="Segoe UI" w:cs="Segoe UI"/>
          <w:b/>
        </w:rPr>
      </w:pPr>
      <w:r w:rsidRPr="004F1166">
        <w:rPr>
          <w:rFonts w:ascii="Segoe UI" w:hAnsi="Segoe UI" w:cs="Segoe UI"/>
        </w:rPr>
        <w:t>Przedmiotem umowy jest utrzymanie czystości i porządku oraz koszenie i grabienie opadłych liści na terenach zieleni w pasach drogowych dróg gminnych, skwerach oraz innych terenach zieleni.</w:t>
      </w:r>
    </w:p>
    <w:p w14:paraId="4D7049DC" w14:textId="77777777" w:rsidR="004F3EB2" w:rsidRDefault="004F1166" w:rsidP="004F3EB2">
      <w:pPr>
        <w:numPr>
          <w:ilvl w:val="0"/>
          <w:numId w:val="32"/>
        </w:numPr>
        <w:spacing w:after="0" w:line="240" w:lineRule="auto"/>
        <w:ind w:left="426" w:hanging="284"/>
        <w:jc w:val="both"/>
        <w:rPr>
          <w:rFonts w:ascii="Segoe UI" w:hAnsi="Segoe UI" w:cs="Segoe UI"/>
          <w:b/>
        </w:rPr>
      </w:pPr>
      <w:r w:rsidRPr="004F3EB2">
        <w:rPr>
          <w:rFonts w:ascii="Segoe UI" w:hAnsi="Segoe UI" w:cs="Segoe UI"/>
        </w:rPr>
        <w:t xml:space="preserve">Zakres czynności związanych z utrzymaniem wraz z cenami jednostkowymi zawiera załącznik nr 1 do umowy. </w:t>
      </w:r>
    </w:p>
    <w:p w14:paraId="76571377" w14:textId="77777777" w:rsidR="004F3EB2" w:rsidRDefault="004F1166" w:rsidP="004F3EB2">
      <w:pPr>
        <w:numPr>
          <w:ilvl w:val="0"/>
          <w:numId w:val="32"/>
        </w:numPr>
        <w:spacing w:after="0" w:line="240" w:lineRule="auto"/>
        <w:ind w:left="426" w:hanging="284"/>
        <w:jc w:val="both"/>
        <w:rPr>
          <w:rFonts w:ascii="Segoe UI" w:hAnsi="Segoe UI" w:cs="Segoe UI"/>
          <w:b/>
        </w:rPr>
      </w:pPr>
      <w:r w:rsidRPr="004F3EB2">
        <w:rPr>
          <w:rFonts w:ascii="Segoe UI" w:hAnsi="Segoe UI" w:cs="Segoe UI"/>
        </w:rPr>
        <w:t>Wykaz terenów oraz szacowane obmiary będące przedmiotem umowy zawierają załączniki nr 2, 3 i 4 do umowy.</w:t>
      </w:r>
      <w:r w:rsidRPr="004F3EB2">
        <w:rPr>
          <w:rFonts w:ascii="Segoe UI" w:hAnsi="Segoe UI" w:cs="Segoe UI"/>
          <w:b/>
        </w:rPr>
        <w:t xml:space="preserve"> </w:t>
      </w:r>
    </w:p>
    <w:p w14:paraId="2482CEAC" w14:textId="5D5DE640" w:rsidR="004F1166" w:rsidRPr="004F3EB2" w:rsidRDefault="004F1166" w:rsidP="004F3EB2">
      <w:pPr>
        <w:numPr>
          <w:ilvl w:val="0"/>
          <w:numId w:val="32"/>
        </w:numPr>
        <w:spacing w:after="0" w:line="240" w:lineRule="auto"/>
        <w:ind w:left="426" w:hanging="284"/>
        <w:jc w:val="both"/>
        <w:rPr>
          <w:rFonts w:ascii="Segoe UI" w:hAnsi="Segoe UI" w:cs="Segoe UI"/>
          <w:b/>
        </w:rPr>
      </w:pPr>
      <w:r w:rsidRPr="004F3EB2">
        <w:rPr>
          <w:rFonts w:ascii="Segoe UI" w:hAnsi="Segoe UI" w:cs="Segoe UI"/>
        </w:rPr>
        <w:t>Wykonawca zobowiązany jest do wykonywania zadania z należytą starannością.</w:t>
      </w:r>
    </w:p>
    <w:p w14:paraId="493F5D13" w14:textId="77777777" w:rsidR="004F1166" w:rsidRPr="004F1166" w:rsidRDefault="004F1166" w:rsidP="004F1166">
      <w:pPr>
        <w:numPr>
          <w:ilvl w:val="0"/>
          <w:numId w:val="32"/>
        </w:numPr>
        <w:tabs>
          <w:tab w:val="left" w:pos="426"/>
        </w:tabs>
        <w:spacing w:after="0" w:line="240" w:lineRule="auto"/>
        <w:ind w:left="426" w:hanging="284"/>
        <w:jc w:val="both"/>
        <w:rPr>
          <w:rFonts w:ascii="Segoe UI" w:hAnsi="Segoe UI" w:cs="Segoe UI"/>
          <w:b/>
        </w:rPr>
      </w:pPr>
      <w:r w:rsidRPr="004F1166">
        <w:rPr>
          <w:rFonts w:ascii="Segoe UI" w:hAnsi="Segoe UI" w:cs="Segoe UI"/>
        </w:rPr>
        <w:t>Wykonawca inicjuje działania uzgadniając ich wykonanie z Zamawiającym.</w:t>
      </w:r>
    </w:p>
    <w:p w14:paraId="1EE26B69" w14:textId="77777777" w:rsidR="004F1166" w:rsidRPr="004F1166" w:rsidRDefault="004F1166" w:rsidP="004F1166">
      <w:pPr>
        <w:numPr>
          <w:ilvl w:val="0"/>
          <w:numId w:val="32"/>
        </w:numPr>
        <w:tabs>
          <w:tab w:val="left" w:pos="426"/>
        </w:tabs>
        <w:spacing w:after="0" w:line="240" w:lineRule="auto"/>
        <w:ind w:left="426" w:hanging="284"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lastRenderedPageBreak/>
        <w:t>Wykonawca jest odpowiedzialny za stałe utrzymanie czystości, porządku i estetyki terenów zieleni, wykonuje prace w sposób ciągły, bez przestojów.</w:t>
      </w:r>
    </w:p>
    <w:p w14:paraId="6F3F55E3" w14:textId="77777777" w:rsidR="004F1166" w:rsidRPr="004F1166" w:rsidRDefault="004F1166" w:rsidP="004F1166">
      <w:pPr>
        <w:numPr>
          <w:ilvl w:val="0"/>
          <w:numId w:val="32"/>
        </w:numPr>
        <w:tabs>
          <w:tab w:val="left" w:pos="426"/>
        </w:tabs>
        <w:spacing w:after="0" w:line="240" w:lineRule="auto"/>
        <w:ind w:left="426" w:hanging="284"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>Do obowiązków Wykonawcy należy także:</w:t>
      </w:r>
    </w:p>
    <w:p w14:paraId="6BCECEE3" w14:textId="77777777" w:rsidR="004F1166" w:rsidRPr="004F1166" w:rsidRDefault="004F1166" w:rsidP="004F1166">
      <w:pPr>
        <w:numPr>
          <w:ilvl w:val="0"/>
          <w:numId w:val="31"/>
        </w:numPr>
        <w:tabs>
          <w:tab w:val="left" w:pos="284"/>
        </w:tabs>
        <w:spacing w:after="0" w:line="240" w:lineRule="auto"/>
        <w:contextualSpacing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 xml:space="preserve"> codzienny (niezależny od dnia tygodnia) nadzór, ocena powierzonych terenów, </w:t>
      </w:r>
    </w:p>
    <w:p w14:paraId="77E3CA2E" w14:textId="77777777" w:rsidR="004F1166" w:rsidRPr="004F1166" w:rsidRDefault="004F1166" w:rsidP="004F1166">
      <w:pPr>
        <w:numPr>
          <w:ilvl w:val="0"/>
          <w:numId w:val="31"/>
        </w:numPr>
        <w:tabs>
          <w:tab w:val="left" w:pos="284"/>
        </w:tabs>
        <w:spacing w:after="0" w:line="240" w:lineRule="auto"/>
        <w:contextualSpacing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>zgłaszanie Zamawiającemu wszelkich obserwacji i  nieprawidłowości,</w:t>
      </w:r>
    </w:p>
    <w:p w14:paraId="78D04051" w14:textId="77777777" w:rsidR="004F1166" w:rsidRPr="004F1166" w:rsidRDefault="004F1166" w:rsidP="004F1166">
      <w:pPr>
        <w:numPr>
          <w:ilvl w:val="0"/>
          <w:numId w:val="31"/>
        </w:numPr>
        <w:tabs>
          <w:tab w:val="left" w:pos="284"/>
        </w:tabs>
        <w:spacing w:after="0" w:line="240" w:lineRule="auto"/>
        <w:contextualSpacing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>zgłaszanie konieczności zmiany harmonogramów prac z odpowiednim wyprzedzeniem,</w:t>
      </w:r>
    </w:p>
    <w:p w14:paraId="68405C22" w14:textId="77777777" w:rsidR="004F1166" w:rsidRPr="004F1166" w:rsidRDefault="004F1166" w:rsidP="004F1166">
      <w:pPr>
        <w:numPr>
          <w:ilvl w:val="0"/>
          <w:numId w:val="31"/>
        </w:numPr>
        <w:tabs>
          <w:tab w:val="left" w:pos="284"/>
        </w:tabs>
        <w:spacing w:after="0" w:line="240" w:lineRule="auto"/>
        <w:contextualSpacing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 xml:space="preserve">zgłaszanie konieczności wykonania czynności dodatkowych, wykraczających poza zakres prac lub harmonogram.  </w:t>
      </w:r>
    </w:p>
    <w:p w14:paraId="081B762C" w14:textId="77777777" w:rsidR="004F1166" w:rsidRPr="004F1166" w:rsidRDefault="004F1166" w:rsidP="004F1166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176"/>
          <w:tab w:val="left" w:pos="4896"/>
          <w:tab w:val="left" w:pos="5616"/>
          <w:tab w:val="left" w:pos="6336"/>
          <w:tab w:val="left" w:pos="7056"/>
          <w:tab w:val="left" w:pos="7776"/>
          <w:tab w:val="left" w:pos="8496"/>
          <w:tab w:val="left" w:pos="9216"/>
          <w:tab w:val="left" w:pos="9936"/>
          <w:tab w:val="left" w:pos="10656"/>
        </w:tabs>
        <w:spacing w:after="0" w:line="240" w:lineRule="auto"/>
        <w:jc w:val="center"/>
        <w:rPr>
          <w:rFonts w:ascii="Segoe UI" w:hAnsi="Segoe UI" w:cs="Segoe UI"/>
          <w:b/>
        </w:rPr>
      </w:pPr>
      <w:r w:rsidRPr="004F1166">
        <w:rPr>
          <w:rFonts w:ascii="Segoe UI" w:hAnsi="Segoe UI" w:cs="Segoe UI"/>
          <w:b/>
        </w:rPr>
        <w:t>§2</w:t>
      </w:r>
    </w:p>
    <w:p w14:paraId="20912617" w14:textId="77777777" w:rsidR="004F1166" w:rsidRPr="004F1166" w:rsidRDefault="004F1166" w:rsidP="004F1166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176"/>
          <w:tab w:val="left" w:pos="4896"/>
          <w:tab w:val="left" w:pos="5616"/>
          <w:tab w:val="left" w:pos="6336"/>
          <w:tab w:val="left" w:pos="7056"/>
          <w:tab w:val="left" w:pos="7776"/>
          <w:tab w:val="left" w:pos="8496"/>
          <w:tab w:val="left" w:pos="9216"/>
          <w:tab w:val="left" w:pos="9936"/>
          <w:tab w:val="left" w:pos="10656"/>
        </w:tabs>
        <w:spacing w:after="0" w:line="240" w:lineRule="auto"/>
        <w:jc w:val="center"/>
        <w:rPr>
          <w:rFonts w:ascii="Segoe UI" w:hAnsi="Segoe UI" w:cs="Segoe UI"/>
          <w:b/>
        </w:rPr>
      </w:pPr>
      <w:r w:rsidRPr="004F1166">
        <w:rPr>
          <w:rFonts w:ascii="Segoe UI" w:hAnsi="Segoe UI" w:cs="Segoe UI"/>
          <w:b/>
        </w:rPr>
        <w:t>ZAKRES ZAMÓWIENIA</w:t>
      </w:r>
    </w:p>
    <w:p w14:paraId="7B6F0B5B" w14:textId="77777777" w:rsidR="004F1166" w:rsidRPr="004F1166" w:rsidRDefault="004F1166" w:rsidP="004F1166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176"/>
          <w:tab w:val="left" w:pos="4896"/>
          <w:tab w:val="left" w:pos="5616"/>
          <w:tab w:val="left" w:pos="6336"/>
          <w:tab w:val="left" w:pos="7056"/>
          <w:tab w:val="left" w:pos="7776"/>
          <w:tab w:val="left" w:pos="8496"/>
          <w:tab w:val="left" w:pos="9216"/>
          <w:tab w:val="left" w:pos="9936"/>
          <w:tab w:val="left" w:pos="10656"/>
        </w:tabs>
        <w:spacing w:after="0" w:line="240" w:lineRule="auto"/>
        <w:jc w:val="center"/>
        <w:rPr>
          <w:rFonts w:ascii="Segoe UI" w:hAnsi="Segoe UI" w:cs="Segoe UI"/>
          <w:b/>
        </w:rPr>
      </w:pPr>
    </w:p>
    <w:p w14:paraId="6E139B71" w14:textId="77777777" w:rsidR="004F1166" w:rsidRPr="004F1166" w:rsidRDefault="004F1166" w:rsidP="004F1166">
      <w:pPr>
        <w:numPr>
          <w:ilvl w:val="0"/>
          <w:numId w:val="35"/>
        </w:numPr>
        <w:tabs>
          <w:tab w:val="left" w:pos="284"/>
        </w:tabs>
        <w:spacing w:after="0" w:line="240" w:lineRule="auto"/>
        <w:contextualSpacing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>Wykonawca zapewni (według standardów określonych w § 3) utrzymanie trawników, powierzchni płaskich, skarp itp.  poprzez:</w:t>
      </w:r>
    </w:p>
    <w:p w14:paraId="013F21C9" w14:textId="77777777" w:rsidR="004F1166" w:rsidRPr="004F1166" w:rsidRDefault="004F1166" w:rsidP="004F1166">
      <w:pPr>
        <w:numPr>
          <w:ilvl w:val="0"/>
          <w:numId w:val="34"/>
        </w:numPr>
        <w:tabs>
          <w:tab w:val="left" w:pos="284"/>
        </w:tabs>
        <w:spacing w:after="0" w:line="240" w:lineRule="auto"/>
        <w:contextualSpacing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 xml:space="preserve">regularną kontrolę, </w:t>
      </w:r>
    </w:p>
    <w:p w14:paraId="6DFFC680" w14:textId="77777777" w:rsidR="004F1166" w:rsidRPr="004F1166" w:rsidRDefault="004F1166" w:rsidP="004F1166">
      <w:pPr>
        <w:numPr>
          <w:ilvl w:val="0"/>
          <w:numId w:val="34"/>
        </w:numPr>
        <w:tabs>
          <w:tab w:val="left" w:pos="284"/>
        </w:tabs>
        <w:spacing w:after="0" w:line="240" w:lineRule="auto"/>
        <w:contextualSpacing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 xml:space="preserve">oczyszczanie powierzchni z odpadów rozproszonych, wywóz i zagospodarowanie wytworzonych odpadów, </w:t>
      </w:r>
    </w:p>
    <w:p w14:paraId="086F1C55" w14:textId="77777777" w:rsidR="004F1166" w:rsidRPr="004F1166" w:rsidRDefault="004F1166" w:rsidP="004F1166">
      <w:pPr>
        <w:numPr>
          <w:ilvl w:val="0"/>
          <w:numId w:val="34"/>
        </w:numPr>
        <w:tabs>
          <w:tab w:val="left" w:pos="284"/>
        </w:tabs>
        <w:spacing w:after="0" w:line="240" w:lineRule="auto"/>
        <w:contextualSpacing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>zbieranie opadłych gałęzi, konarów itp.,</w:t>
      </w:r>
    </w:p>
    <w:p w14:paraId="299EA340" w14:textId="77777777" w:rsidR="004F1166" w:rsidRPr="004F1166" w:rsidRDefault="004F1166" w:rsidP="004F1166">
      <w:pPr>
        <w:numPr>
          <w:ilvl w:val="0"/>
          <w:numId w:val="34"/>
        </w:numPr>
        <w:tabs>
          <w:tab w:val="left" w:pos="284"/>
        </w:tabs>
        <w:spacing w:after="0" w:line="240" w:lineRule="auto"/>
        <w:contextualSpacing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 xml:space="preserve">koszenie z zebraniem pokosu oraz uprzątnięciem odpadów ujawnionych w trakcie koszenia,  </w:t>
      </w:r>
    </w:p>
    <w:p w14:paraId="45E994D5" w14:textId="77777777" w:rsidR="004F1166" w:rsidRPr="004F1166" w:rsidRDefault="004F1166" w:rsidP="004F1166">
      <w:pPr>
        <w:numPr>
          <w:ilvl w:val="0"/>
          <w:numId w:val="34"/>
        </w:numPr>
        <w:tabs>
          <w:tab w:val="left" w:pos="284"/>
        </w:tabs>
        <w:spacing w:after="0" w:line="240" w:lineRule="auto"/>
        <w:contextualSpacing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 xml:space="preserve">grabienie opadłych liści, </w:t>
      </w:r>
    </w:p>
    <w:p w14:paraId="2CFF8D44" w14:textId="77777777" w:rsidR="004F1166" w:rsidRPr="004F1166" w:rsidRDefault="004F1166" w:rsidP="004F1166">
      <w:pPr>
        <w:numPr>
          <w:ilvl w:val="0"/>
          <w:numId w:val="34"/>
        </w:numPr>
        <w:tabs>
          <w:tab w:val="left" w:pos="284"/>
        </w:tabs>
        <w:spacing w:after="0" w:line="240" w:lineRule="auto"/>
        <w:contextualSpacing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 xml:space="preserve">przekazywanie do Zamawiającego informacji o (zaobserwowanych w trakcie realizacji bieżących zadań) przypadkach zagrożenia bezpieczeństwa ze strony drzew, krzewów lub innych; </w:t>
      </w:r>
    </w:p>
    <w:p w14:paraId="62DB3408" w14:textId="77777777" w:rsidR="004F1166" w:rsidRPr="004F1166" w:rsidRDefault="004F1166" w:rsidP="004F1166">
      <w:pPr>
        <w:numPr>
          <w:ilvl w:val="0"/>
          <w:numId w:val="35"/>
        </w:numPr>
        <w:tabs>
          <w:tab w:val="left" w:pos="284"/>
        </w:tabs>
        <w:spacing w:after="0" w:line="240" w:lineRule="auto"/>
        <w:contextualSpacing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 xml:space="preserve">Wykonawca zapewni tzw. pogotowie interwencyjne </w:t>
      </w:r>
      <w:proofErr w:type="spellStart"/>
      <w:r w:rsidRPr="004F1166">
        <w:rPr>
          <w:rFonts w:ascii="Segoe UI" w:hAnsi="Segoe UI" w:cs="Segoe UI"/>
        </w:rPr>
        <w:t>t.j</w:t>
      </w:r>
      <w:proofErr w:type="spellEnd"/>
      <w:r w:rsidRPr="004F1166">
        <w:rPr>
          <w:rFonts w:ascii="Segoe UI" w:hAnsi="Segoe UI" w:cs="Segoe UI"/>
        </w:rPr>
        <w:t>. przyjmowanie i realizację zgłoszeń dotyczących sytuacji stwarzających zagrożenie, szkód, zabezpieczenia uszkodzonego lub zagrażającego mienia w godzinach 6.00-22.00. Wykonawca przystąpi do realizacji zadania na zgłoszenie Zamawiającego, Policji, Straży Miejskiej oraz w wyniku stwierdzenia konieczności działania w trakcie własnych obserwacji. Nadrzędnym i egzekwowanym w czasie trwania umowy celem Zamawiającego jest utrzymanie stanu czystości i bezpieczeństwa dla użytkowników także w dni wolne od pracy i święta. Należy zwrócić szczególną uwagę na tereny z kategorii I położone w centrum miasta.  Rejon ulic: Stefana Czarnieckiego, Placu Wolności, Skarbowej, Stefana Wyszyńskiego, Józefa Piłsudskiego oraz rondo Sławomira Pajora i plac Słoneczny  powinny być czyste w każdą niedzielę i święto do godziny 8.30.</w:t>
      </w:r>
      <w:r w:rsidRPr="004F1166">
        <w:rPr>
          <w:rFonts w:ascii="Segoe UI" w:eastAsia="Calibri" w:hAnsi="Segoe UI" w:cs="Segoe UI"/>
          <w:lang w:eastAsia="en-US"/>
        </w:rPr>
        <w:t xml:space="preserve"> </w:t>
      </w:r>
      <w:r w:rsidRPr="004F1166">
        <w:rPr>
          <w:rFonts w:ascii="Segoe UI" w:hAnsi="Segoe UI" w:cs="Segoe UI"/>
        </w:rPr>
        <w:t xml:space="preserve">Wykonawca ma obowiązek wskazania osoby i numeru telefonu interwencyjnego, który będzie czynny w podanych powyżej godzinach. </w:t>
      </w:r>
    </w:p>
    <w:p w14:paraId="0E67F7F1" w14:textId="77777777" w:rsidR="004F1166" w:rsidRPr="004F1166" w:rsidRDefault="004F1166" w:rsidP="004F1166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Segoe UI" w:eastAsia="Calibri" w:hAnsi="Segoe UI" w:cs="Segoe UI"/>
          <w:lang w:eastAsia="en-US"/>
        </w:rPr>
      </w:pPr>
      <w:r w:rsidRPr="004F1166">
        <w:rPr>
          <w:rFonts w:ascii="Segoe UI" w:eastAsia="Calibri" w:hAnsi="Segoe UI" w:cs="Segoe UI"/>
          <w:lang w:eastAsia="en-US"/>
        </w:rPr>
        <w:t xml:space="preserve">Wykonawca jest zobowiązany do przekazywania Zamawiającemu informacji (ewentualnie do Straży Miejskiej) dotyczących uchybień lub usterek w zakresie nieobjętym przedmiotem zamówienia, a stanowiącym element przestrzeni miejskiej (np. kradzieży lub uszkodzenia nasadzeń, drzew, elementów małej architektury, koszy na odpady, placów zabaw, ciągów komunikacyjnych, oświetlenia </w:t>
      </w:r>
      <w:proofErr w:type="spellStart"/>
      <w:r w:rsidRPr="004F1166">
        <w:rPr>
          <w:rFonts w:ascii="Segoe UI" w:eastAsia="Calibri" w:hAnsi="Segoe UI" w:cs="Segoe UI"/>
          <w:lang w:eastAsia="en-US"/>
        </w:rPr>
        <w:t>itp</w:t>
      </w:r>
      <w:proofErr w:type="spellEnd"/>
      <w:r w:rsidRPr="004F1166">
        <w:rPr>
          <w:rFonts w:ascii="Segoe UI" w:eastAsia="Calibri" w:hAnsi="Segoe UI" w:cs="Segoe UI"/>
          <w:lang w:eastAsia="en-US"/>
        </w:rPr>
        <w:t>).</w:t>
      </w:r>
    </w:p>
    <w:p w14:paraId="459F94A5" w14:textId="77777777" w:rsidR="004F1166" w:rsidRPr="004F1166" w:rsidRDefault="004F1166" w:rsidP="004F1166">
      <w:pPr>
        <w:numPr>
          <w:ilvl w:val="0"/>
          <w:numId w:val="35"/>
        </w:numPr>
        <w:spacing w:after="0" w:line="240" w:lineRule="auto"/>
        <w:contextualSpacing/>
        <w:rPr>
          <w:rFonts w:ascii="Segoe UI" w:eastAsia="Calibri" w:hAnsi="Segoe UI" w:cs="Segoe UI"/>
          <w:lang w:eastAsia="en-US"/>
        </w:rPr>
      </w:pPr>
      <w:r w:rsidRPr="004F1166">
        <w:rPr>
          <w:rFonts w:ascii="Segoe UI" w:eastAsia="Calibri" w:hAnsi="Segoe UI" w:cs="Segoe UI"/>
          <w:lang w:eastAsia="en-US"/>
        </w:rPr>
        <w:t>W przypadku pozyskania informacji o konieczności podjęcia działań Wykonawca zobowiązany jest wykonać prace nie później niż:</w:t>
      </w:r>
    </w:p>
    <w:p w14:paraId="16164B58" w14:textId="77777777" w:rsidR="004F1166" w:rsidRPr="004F1166" w:rsidRDefault="004F1166" w:rsidP="004F1166">
      <w:pPr>
        <w:numPr>
          <w:ilvl w:val="0"/>
          <w:numId w:val="36"/>
        </w:numPr>
        <w:spacing w:after="0" w:line="240" w:lineRule="auto"/>
        <w:contextualSpacing/>
        <w:rPr>
          <w:rFonts w:ascii="Segoe UI" w:eastAsia="Calibri" w:hAnsi="Segoe UI" w:cs="Segoe UI"/>
          <w:lang w:eastAsia="en-US"/>
        </w:rPr>
      </w:pPr>
      <w:r w:rsidRPr="004F1166">
        <w:rPr>
          <w:rFonts w:ascii="Segoe UI" w:eastAsia="Calibri" w:hAnsi="Segoe UI" w:cs="Segoe UI"/>
          <w:lang w:eastAsia="en-US"/>
        </w:rPr>
        <w:t xml:space="preserve">4 godziny w przypadku oczyszczenia terenu z rozproszonych śmieci, </w:t>
      </w:r>
    </w:p>
    <w:p w14:paraId="70553ACB" w14:textId="77777777" w:rsidR="004F1166" w:rsidRPr="004F1166" w:rsidRDefault="004F1166" w:rsidP="004F1166">
      <w:pPr>
        <w:numPr>
          <w:ilvl w:val="0"/>
          <w:numId w:val="36"/>
        </w:numPr>
        <w:spacing w:after="0" w:line="240" w:lineRule="auto"/>
        <w:contextualSpacing/>
        <w:rPr>
          <w:rFonts w:ascii="Segoe UI" w:eastAsia="Calibri" w:hAnsi="Segoe UI" w:cs="Segoe UI"/>
          <w:lang w:eastAsia="en-US"/>
        </w:rPr>
      </w:pPr>
      <w:r w:rsidRPr="004F1166">
        <w:rPr>
          <w:rFonts w:ascii="Segoe UI" w:eastAsia="Calibri" w:hAnsi="Segoe UI" w:cs="Segoe UI"/>
          <w:lang w:eastAsia="en-US"/>
        </w:rPr>
        <w:t>48 godzin po ustaniu wiatru w przypadku zbierania gałęzi po wichurze.</w:t>
      </w:r>
    </w:p>
    <w:p w14:paraId="10BD770F" w14:textId="77777777" w:rsidR="004F1166" w:rsidRPr="004F1166" w:rsidRDefault="004F1166" w:rsidP="004F1166">
      <w:pPr>
        <w:numPr>
          <w:ilvl w:val="0"/>
          <w:numId w:val="35"/>
        </w:numPr>
        <w:tabs>
          <w:tab w:val="left" w:pos="851"/>
        </w:tabs>
        <w:spacing w:after="0" w:line="240" w:lineRule="auto"/>
        <w:contextualSpacing/>
        <w:rPr>
          <w:rFonts w:ascii="Segoe UI" w:eastAsia="Calibri" w:hAnsi="Segoe UI" w:cs="Segoe UI"/>
          <w:lang w:eastAsia="en-US"/>
        </w:rPr>
      </w:pPr>
      <w:r w:rsidRPr="004F1166">
        <w:rPr>
          <w:rFonts w:ascii="Segoe UI" w:hAnsi="Segoe UI" w:cs="Segoe UI"/>
          <w:bCs/>
        </w:rPr>
        <w:lastRenderedPageBreak/>
        <w:t>W celu realizacji obowiązków wymienionych w ust. 1 Wykonawca zapewni:</w:t>
      </w:r>
    </w:p>
    <w:p w14:paraId="4F8D30EC" w14:textId="77777777" w:rsidR="004F1166" w:rsidRPr="004F1166" w:rsidRDefault="004F1166" w:rsidP="004F1166">
      <w:pPr>
        <w:numPr>
          <w:ilvl w:val="1"/>
          <w:numId w:val="27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>niezwłoczne dokonywanie napraw i usuwanie szkód (akty wandalizmu, zdarzenia losowe),</w:t>
      </w:r>
    </w:p>
    <w:p w14:paraId="769AA998" w14:textId="77777777" w:rsidR="004F1166" w:rsidRPr="004F1166" w:rsidRDefault="004F1166" w:rsidP="004F1166">
      <w:pPr>
        <w:numPr>
          <w:ilvl w:val="1"/>
          <w:numId w:val="27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>zabezpieczanie uszkodzonych urządzeń,</w:t>
      </w:r>
    </w:p>
    <w:p w14:paraId="26692096" w14:textId="77777777" w:rsidR="004F1166" w:rsidRPr="004F1166" w:rsidRDefault="004F1166" w:rsidP="004F1166">
      <w:pPr>
        <w:numPr>
          <w:ilvl w:val="1"/>
          <w:numId w:val="27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 xml:space="preserve">niezwłoczne informowanie Zamawiającego o zaistniałych zdarzeniach, stwierdzonych w trakcie realizacji bieżących zadań. </w:t>
      </w:r>
    </w:p>
    <w:p w14:paraId="2A13D16B" w14:textId="77777777" w:rsidR="004F1166" w:rsidRPr="004F1166" w:rsidRDefault="004F1166" w:rsidP="004F1166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Segoe UI" w:hAnsi="Segoe UI" w:cs="Segoe UI"/>
          <w:b/>
          <w:bCs/>
        </w:rPr>
      </w:pPr>
      <w:r w:rsidRPr="004F1166">
        <w:rPr>
          <w:rFonts w:ascii="Segoe UI" w:hAnsi="Segoe UI" w:cs="Segoe UI"/>
        </w:rPr>
        <w:t>Wykonawca postępuje z wytworzonymi odpadami w sposób zgodny z przepisami prawa. Zamawiający zastrzega sobie prawo do wglądu do ewidencji odpadów oraz prowadzonej w tym zakresie sprawozdawczości.</w:t>
      </w:r>
    </w:p>
    <w:p w14:paraId="5555AED1" w14:textId="77777777" w:rsidR="004F1166" w:rsidRPr="004F1166" w:rsidRDefault="004F1166" w:rsidP="004F1166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  <w:bCs/>
        </w:rPr>
        <w:t>W celu realizacji obowiązków wymienionych w ust. 1 Wykonawca zapewni materiały i wyposażenie niezbędne dla prawidłowego utrzymania obiektów zieleni miejskiej.</w:t>
      </w:r>
    </w:p>
    <w:p w14:paraId="53206390" w14:textId="77777777" w:rsidR="004F1166" w:rsidRPr="004F1166" w:rsidRDefault="004F1166" w:rsidP="004F1166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  <w:bCs/>
        </w:rPr>
        <w:t xml:space="preserve">Wykonawca realizuje przedmiot zamówienia przy pomocy własnych materiałów i sprzętu.  </w:t>
      </w:r>
    </w:p>
    <w:p w14:paraId="1C986AC6" w14:textId="77777777" w:rsidR="004F1166" w:rsidRPr="004F1166" w:rsidRDefault="004F1166" w:rsidP="004F1166">
      <w:pPr>
        <w:tabs>
          <w:tab w:val="left" w:pos="709"/>
          <w:tab w:val="left" w:pos="737"/>
        </w:tabs>
        <w:spacing w:after="0" w:line="240" w:lineRule="auto"/>
        <w:jc w:val="center"/>
        <w:rPr>
          <w:rFonts w:ascii="Segoe UI" w:hAnsi="Segoe UI" w:cs="Segoe UI"/>
          <w:b/>
        </w:rPr>
      </w:pPr>
    </w:p>
    <w:p w14:paraId="1E44F125" w14:textId="77777777" w:rsidR="004F1166" w:rsidRPr="004F1166" w:rsidRDefault="004F1166" w:rsidP="004F1166">
      <w:pPr>
        <w:tabs>
          <w:tab w:val="left" w:pos="709"/>
          <w:tab w:val="left" w:pos="737"/>
        </w:tabs>
        <w:spacing w:after="0" w:line="240" w:lineRule="auto"/>
        <w:jc w:val="center"/>
        <w:rPr>
          <w:rFonts w:ascii="Segoe UI" w:hAnsi="Segoe UI" w:cs="Segoe UI"/>
          <w:b/>
        </w:rPr>
      </w:pPr>
      <w:r w:rsidRPr="004F1166">
        <w:rPr>
          <w:rFonts w:ascii="Segoe UI" w:hAnsi="Segoe UI" w:cs="Segoe UI"/>
          <w:b/>
        </w:rPr>
        <w:t>§ 3</w:t>
      </w:r>
    </w:p>
    <w:p w14:paraId="55E3C94B" w14:textId="77777777" w:rsidR="004F1166" w:rsidRPr="004F1166" w:rsidRDefault="004F1166" w:rsidP="004F1166">
      <w:pPr>
        <w:tabs>
          <w:tab w:val="left" w:pos="709"/>
          <w:tab w:val="left" w:pos="737"/>
        </w:tabs>
        <w:spacing w:after="0" w:line="240" w:lineRule="auto"/>
        <w:jc w:val="center"/>
        <w:rPr>
          <w:rFonts w:ascii="Segoe UI" w:hAnsi="Segoe UI" w:cs="Segoe UI"/>
          <w:b/>
        </w:rPr>
      </w:pPr>
      <w:r w:rsidRPr="004F1166">
        <w:rPr>
          <w:rFonts w:ascii="Segoe UI" w:hAnsi="Segoe UI" w:cs="Segoe UI"/>
          <w:b/>
        </w:rPr>
        <w:t xml:space="preserve">WYTYCZNE </w:t>
      </w:r>
    </w:p>
    <w:p w14:paraId="1EAE2C92" w14:textId="77777777" w:rsidR="004F1166" w:rsidRPr="004F1166" w:rsidRDefault="004F1166" w:rsidP="004F1166">
      <w:pPr>
        <w:tabs>
          <w:tab w:val="left" w:pos="709"/>
          <w:tab w:val="left" w:pos="737"/>
        </w:tabs>
        <w:spacing w:after="0" w:line="240" w:lineRule="auto"/>
        <w:jc w:val="center"/>
        <w:rPr>
          <w:rFonts w:ascii="Segoe UI" w:hAnsi="Segoe UI" w:cs="Segoe UI"/>
          <w:b/>
        </w:rPr>
      </w:pPr>
    </w:p>
    <w:p w14:paraId="1AF0AD37" w14:textId="77777777" w:rsidR="004F1166" w:rsidRPr="004F1166" w:rsidRDefault="004F1166" w:rsidP="004F1166">
      <w:pPr>
        <w:numPr>
          <w:ilvl w:val="0"/>
          <w:numId w:val="39"/>
        </w:numPr>
        <w:tabs>
          <w:tab w:val="left" w:pos="284"/>
        </w:tabs>
        <w:spacing w:after="0" w:line="240" w:lineRule="auto"/>
        <w:ind w:hanging="720"/>
        <w:contextualSpacing/>
        <w:jc w:val="both"/>
        <w:rPr>
          <w:rFonts w:ascii="Segoe UI" w:hAnsi="Segoe UI" w:cs="Segoe UI"/>
          <w:b/>
        </w:rPr>
      </w:pPr>
      <w:r w:rsidRPr="004F1166">
        <w:rPr>
          <w:rFonts w:ascii="Segoe UI" w:hAnsi="Segoe UI" w:cs="Segoe UI"/>
        </w:rPr>
        <w:t xml:space="preserve">Określa się standardy, z jakimi powinny być utrzymane powierzone tereny i obiekty. </w:t>
      </w:r>
    </w:p>
    <w:p w14:paraId="1E31D818" w14:textId="77777777" w:rsidR="004F1166" w:rsidRPr="004F1166" w:rsidRDefault="004F1166" w:rsidP="004F1166">
      <w:pPr>
        <w:numPr>
          <w:ilvl w:val="0"/>
          <w:numId w:val="39"/>
        </w:numPr>
        <w:tabs>
          <w:tab w:val="left" w:pos="284"/>
          <w:tab w:val="left" w:pos="567"/>
        </w:tabs>
        <w:spacing w:after="0" w:line="240" w:lineRule="auto"/>
        <w:ind w:left="284" w:hanging="284"/>
        <w:jc w:val="both"/>
        <w:rPr>
          <w:rFonts w:ascii="Segoe UI" w:hAnsi="Segoe UI" w:cs="Segoe UI"/>
          <w:b/>
        </w:rPr>
      </w:pPr>
      <w:r w:rsidRPr="004F1166">
        <w:rPr>
          <w:rFonts w:ascii="Segoe UI" w:hAnsi="Segoe UI" w:cs="Segoe UI"/>
          <w:b/>
          <w:bCs/>
        </w:rPr>
        <w:t>Tereny zieleni w pasach drogowych</w:t>
      </w:r>
      <w:r w:rsidRPr="004F1166">
        <w:rPr>
          <w:rFonts w:ascii="Segoe UI" w:hAnsi="Segoe UI" w:cs="Segoe UI"/>
          <w:bCs/>
        </w:rPr>
        <w:t xml:space="preserve"> podzielone są na cztery kategorie utrzymania, z czego kategoria I jest kategorią o najwyższym stopniu utrzymania, a kategoria IV oznacza wyłącznie działania na zasadzie interwencji</w:t>
      </w:r>
      <w:r w:rsidRPr="004F1166">
        <w:rPr>
          <w:rFonts w:ascii="Segoe UI" w:hAnsi="Segoe UI" w:cs="Segoe UI"/>
          <w:b/>
        </w:rPr>
        <w:t xml:space="preserve">. </w:t>
      </w:r>
      <w:r w:rsidRPr="004F1166">
        <w:rPr>
          <w:rFonts w:ascii="Segoe UI" w:hAnsi="Segoe UI" w:cs="Segoe UI"/>
          <w:bCs/>
        </w:rPr>
        <w:t>Dla poszczególnych kategorii ustala się następujące standardy utrzymania czystości i porządku</w:t>
      </w:r>
      <w:r w:rsidRPr="004F1166">
        <w:rPr>
          <w:rFonts w:ascii="Segoe UI" w:hAnsi="Segoe UI" w:cs="Segoe UI"/>
          <w:b/>
        </w:rPr>
        <w:t>:</w:t>
      </w:r>
    </w:p>
    <w:p w14:paraId="793BE4A3" w14:textId="77777777" w:rsidR="004F1166" w:rsidRPr="004F1166" w:rsidRDefault="004F1166" w:rsidP="004F1166">
      <w:pPr>
        <w:numPr>
          <w:ilvl w:val="0"/>
          <w:numId w:val="29"/>
        </w:numPr>
        <w:tabs>
          <w:tab w:val="left" w:pos="284"/>
        </w:tabs>
        <w:spacing w:after="0" w:line="240" w:lineRule="auto"/>
        <w:contextualSpacing/>
        <w:jc w:val="both"/>
        <w:rPr>
          <w:rFonts w:ascii="Segoe UI" w:hAnsi="Segoe UI" w:cs="Segoe UI"/>
          <w:bCs/>
        </w:rPr>
      </w:pPr>
      <w:r w:rsidRPr="004F1166">
        <w:rPr>
          <w:rFonts w:ascii="Segoe UI" w:hAnsi="Segoe UI" w:cs="Segoe UI"/>
          <w:bCs/>
        </w:rPr>
        <w:t xml:space="preserve">Kategoria 1: </w:t>
      </w:r>
    </w:p>
    <w:p w14:paraId="09BF2BD7" w14:textId="77777777" w:rsidR="004F1166" w:rsidRPr="004F1166" w:rsidRDefault="004F1166" w:rsidP="004F1166">
      <w:pPr>
        <w:tabs>
          <w:tab w:val="left" w:pos="567"/>
        </w:tabs>
        <w:spacing w:after="0" w:line="240" w:lineRule="auto"/>
        <w:ind w:left="360"/>
        <w:jc w:val="both"/>
        <w:rPr>
          <w:rFonts w:ascii="Segoe UI" w:hAnsi="Segoe UI" w:cs="Segoe UI"/>
          <w:bCs/>
        </w:rPr>
      </w:pPr>
      <w:r w:rsidRPr="004F1166">
        <w:rPr>
          <w:rFonts w:ascii="Segoe UI" w:hAnsi="Segoe UI" w:cs="Segoe UI"/>
          <w:bCs/>
        </w:rPr>
        <w:t xml:space="preserve">- regularne oczyszczanie ze śmieci raz na 10 dni, (z uwzględnieniem tzw. pogotowia interwencyjnego o którym mowa w </w:t>
      </w:r>
      <w:r w:rsidRPr="004F1166">
        <w:rPr>
          <w:rFonts w:ascii="Segoe UI" w:hAnsi="Segoe UI" w:cs="Segoe UI"/>
        </w:rPr>
        <w:t xml:space="preserve">§2 ust. 2), </w:t>
      </w:r>
    </w:p>
    <w:p w14:paraId="06019CDE" w14:textId="77777777" w:rsidR="004F1166" w:rsidRPr="004F1166" w:rsidRDefault="004F1166" w:rsidP="004F1166">
      <w:pPr>
        <w:tabs>
          <w:tab w:val="left" w:pos="567"/>
        </w:tabs>
        <w:spacing w:after="0" w:line="240" w:lineRule="auto"/>
        <w:ind w:left="360"/>
        <w:jc w:val="both"/>
        <w:rPr>
          <w:rFonts w:ascii="Segoe UI" w:hAnsi="Segoe UI" w:cs="Segoe UI"/>
          <w:bCs/>
        </w:rPr>
      </w:pPr>
      <w:r w:rsidRPr="004F1166">
        <w:rPr>
          <w:rFonts w:ascii="Segoe UI" w:hAnsi="Segoe UI" w:cs="Segoe UI"/>
        </w:rPr>
        <w:t>- na wniosek Zamawiającego, Wykonawca wykona zlecone prace np. oczyszczenie fragmentaryczne poza harmonogramem;</w:t>
      </w:r>
    </w:p>
    <w:p w14:paraId="06EBA840" w14:textId="77777777" w:rsidR="004F1166" w:rsidRPr="004F1166" w:rsidRDefault="004F1166" w:rsidP="004F1166">
      <w:pPr>
        <w:numPr>
          <w:ilvl w:val="0"/>
          <w:numId w:val="29"/>
        </w:numPr>
        <w:tabs>
          <w:tab w:val="left" w:pos="284"/>
        </w:tabs>
        <w:spacing w:after="0" w:line="240" w:lineRule="auto"/>
        <w:contextualSpacing/>
        <w:jc w:val="both"/>
        <w:rPr>
          <w:rFonts w:ascii="Segoe UI" w:hAnsi="Segoe UI" w:cs="Segoe UI"/>
          <w:bCs/>
        </w:rPr>
      </w:pPr>
      <w:r w:rsidRPr="004F1166">
        <w:rPr>
          <w:rFonts w:ascii="Segoe UI" w:hAnsi="Segoe UI" w:cs="Segoe UI"/>
          <w:bCs/>
        </w:rPr>
        <w:t xml:space="preserve">Kategoria 2: </w:t>
      </w:r>
    </w:p>
    <w:p w14:paraId="19A24A30" w14:textId="77777777" w:rsidR="004F1166" w:rsidRPr="004F1166" w:rsidRDefault="004F1166" w:rsidP="004F1166">
      <w:pPr>
        <w:tabs>
          <w:tab w:val="left" w:pos="360"/>
        </w:tabs>
        <w:spacing w:after="0" w:line="240" w:lineRule="auto"/>
        <w:ind w:left="360"/>
        <w:jc w:val="both"/>
        <w:rPr>
          <w:rFonts w:ascii="Segoe UI" w:hAnsi="Segoe UI" w:cs="Segoe UI"/>
          <w:bCs/>
        </w:rPr>
      </w:pPr>
      <w:r w:rsidRPr="004F1166">
        <w:rPr>
          <w:rFonts w:ascii="Segoe UI" w:hAnsi="Segoe UI" w:cs="Segoe UI"/>
          <w:bCs/>
        </w:rPr>
        <w:t>- oczyszczanie ze śmieci – dwa razy w miesiącu, raz na 10 dni (z uwzględnieniem tzw. pogotowia interwencyjnego, o którym mowa w §2 ust. 2),</w:t>
      </w:r>
    </w:p>
    <w:p w14:paraId="0204C9FD" w14:textId="77777777" w:rsidR="004F1166" w:rsidRPr="004F1166" w:rsidRDefault="004F1166" w:rsidP="004F1166">
      <w:pPr>
        <w:tabs>
          <w:tab w:val="left" w:pos="360"/>
        </w:tabs>
        <w:spacing w:after="0" w:line="240" w:lineRule="auto"/>
        <w:ind w:left="360"/>
        <w:jc w:val="both"/>
        <w:rPr>
          <w:rFonts w:ascii="Segoe UI" w:hAnsi="Segoe UI" w:cs="Segoe UI"/>
          <w:bCs/>
        </w:rPr>
      </w:pPr>
      <w:r w:rsidRPr="004F1166">
        <w:rPr>
          <w:rFonts w:ascii="Segoe UI" w:hAnsi="Segoe UI" w:cs="Segoe UI"/>
        </w:rPr>
        <w:t>- na wniosek Zamawiającego, Wykonawca wykona zlecone prace np. oczyszczenie fragmentaryczne poza harmonogramem</w:t>
      </w:r>
      <w:r w:rsidRPr="004F1166">
        <w:rPr>
          <w:rFonts w:ascii="Segoe UI" w:hAnsi="Segoe UI" w:cs="Segoe UI"/>
          <w:bCs/>
        </w:rPr>
        <w:t>;</w:t>
      </w:r>
    </w:p>
    <w:p w14:paraId="0CC5AB61" w14:textId="77777777" w:rsidR="004F1166" w:rsidRPr="004F1166" w:rsidRDefault="004F1166" w:rsidP="004F1166">
      <w:pPr>
        <w:numPr>
          <w:ilvl w:val="0"/>
          <w:numId w:val="29"/>
        </w:numPr>
        <w:tabs>
          <w:tab w:val="left" w:pos="284"/>
        </w:tabs>
        <w:spacing w:after="0" w:line="240" w:lineRule="auto"/>
        <w:ind w:left="567" w:hanging="283"/>
        <w:jc w:val="both"/>
        <w:rPr>
          <w:rFonts w:ascii="Segoe UI" w:hAnsi="Segoe UI" w:cs="Segoe UI"/>
          <w:bCs/>
        </w:rPr>
      </w:pPr>
      <w:r w:rsidRPr="004F1166">
        <w:rPr>
          <w:rFonts w:ascii="Segoe UI" w:hAnsi="Segoe UI" w:cs="Segoe UI"/>
          <w:bCs/>
        </w:rPr>
        <w:t xml:space="preserve">Kategoria 3: </w:t>
      </w:r>
    </w:p>
    <w:p w14:paraId="164C721F" w14:textId="77777777" w:rsidR="004F1166" w:rsidRPr="004F1166" w:rsidRDefault="004F1166" w:rsidP="004F1166">
      <w:pPr>
        <w:tabs>
          <w:tab w:val="left" w:pos="567"/>
        </w:tabs>
        <w:spacing w:after="0" w:line="240" w:lineRule="auto"/>
        <w:ind w:left="360"/>
        <w:jc w:val="both"/>
        <w:rPr>
          <w:rFonts w:ascii="Segoe UI" w:hAnsi="Segoe UI" w:cs="Segoe UI"/>
          <w:bCs/>
        </w:rPr>
      </w:pPr>
      <w:r w:rsidRPr="004F1166">
        <w:rPr>
          <w:rFonts w:ascii="Segoe UI" w:hAnsi="Segoe UI" w:cs="Segoe UI"/>
          <w:bCs/>
        </w:rPr>
        <w:t>- oczyszczanie ze śmieci jeden raz w miesiącu (z uwzględnieniem tzw. z pogotowia interwencyjnego którym mowa w §2 ust. 2),</w:t>
      </w:r>
    </w:p>
    <w:p w14:paraId="0DC2DD7B" w14:textId="77777777" w:rsidR="004F1166" w:rsidRPr="004F1166" w:rsidRDefault="004F1166" w:rsidP="004F1166">
      <w:pPr>
        <w:tabs>
          <w:tab w:val="left" w:pos="567"/>
        </w:tabs>
        <w:spacing w:after="0" w:line="240" w:lineRule="auto"/>
        <w:ind w:left="360"/>
        <w:jc w:val="both"/>
        <w:rPr>
          <w:rFonts w:ascii="Segoe UI" w:hAnsi="Segoe UI" w:cs="Segoe UI"/>
          <w:bCs/>
        </w:rPr>
      </w:pPr>
      <w:r w:rsidRPr="004F1166">
        <w:rPr>
          <w:rFonts w:ascii="Segoe UI" w:hAnsi="Segoe UI" w:cs="Segoe UI"/>
        </w:rPr>
        <w:t>- na wniosek Zamawiającego, Wykonawca wykona zlecone prace np. oczyszczenie fragmentaryczne poza harmonogramem</w:t>
      </w:r>
      <w:r w:rsidRPr="004F1166">
        <w:rPr>
          <w:rFonts w:ascii="Segoe UI" w:hAnsi="Segoe UI" w:cs="Segoe UI"/>
          <w:bCs/>
        </w:rPr>
        <w:t>;</w:t>
      </w:r>
    </w:p>
    <w:p w14:paraId="07B77431" w14:textId="77777777" w:rsidR="004F1166" w:rsidRPr="004F1166" w:rsidRDefault="004F1166" w:rsidP="004F1166">
      <w:pPr>
        <w:numPr>
          <w:ilvl w:val="0"/>
          <w:numId w:val="29"/>
        </w:numPr>
        <w:tabs>
          <w:tab w:val="left" w:pos="284"/>
        </w:tabs>
        <w:spacing w:after="0" w:line="240" w:lineRule="auto"/>
        <w:jc w:val="both"/>
        <w:rPr>
          <w:rFonts w:ascii="Segoe UI" w:hAnsi="Segoe UI" w:cs="Segoe UI"/>
          <w:bCs/>
        </w:rPr>
      </w:pPr>
      <w:r w:rsidRPr="004F1166">
        <w:rPr>
          <w:rFonts w:ascii="Segoe UI" w:hAnsi="Segoe UI" w:cs="Segoe UI"/>
          <w:bCs/>
        </w:rPr>
        <w:t xml:space="preserve">Kategoria 4: </w:t>
      </w:r>
    </w:p>
    <w:p w14:paraId="23F135FC" w14:textId="77777777" w:rsidR="004F1166" w:rsidRPr="004F1166" w:rsidRDefault="004F1166" w:rsidP="004F1166">
      <w:pPr>
        <w:tabs>
          <w:tab w:val="left" w:pos="567"/>
          <w:tab w:val="left" w:pos="993"/>
        </w:tabs>
        <w:spacing w:after="0" w:line="240" w:lineRule="auto"/>
        <w:ind w:left="720" w:hanging="294"/>
        <w:jc w:val="both"/>
        <w:rPr>
          <w:rFonts w:ascii="Segoe UI" w:hAnsi="Segoe UI" w:cs="Segoe UI"/>
          <w:bCs/>
        </w:rPr>
      </w:pPr>
      <w:r w:rsidRPr="004F1166">
        <w:rPr>
          <w:rFonts w:ascii="Segoe UI" w:hAnsi="Segoe UI" w:cs="Segoe UI"/>
          <w:bCs/>
        </w:rPr>
        <w:t xml:space="preserve">- </w:t>
      </w:r>
      <w:r w:rsidRPr="004F1166">
        <w:rPr>
          <w:rFonts w:ascii="Segoe UI" w:hAnsi="Segoe UI" w:cs="Segoe UI"/>
          <w:bCs/>
        </w:rPr>
        <w:tab/>
        <w:t>oczyszczanie ze śmieci na zlecenie, około czterech razy w roku,</w:t>
      </w:r>
    </w:p>
    <w:p w14:paraId="77B0CCE3" w14:textId="77777777" w:rsidR="004F1166" w:rsidRPr="004F1166" w:rsidRDefault="004F1166" w:rsidP="004F1166">
      <w:pPr>
        <w:tabs>
          <w:tab w:val="left" w:pos="567"/>
          <w:tab w:val="left" w:pos="993"/>
        </w:tabs>
        <w:spacing w:after="0" w:line="240" w:lineRule="auto"/>
        <w:ind w:left="720" w:hanging="294"/>
        <w:jc w:val="both"/>
        <w:rPr>
          <w:rFonts w:ascii="Segoe UI" w:hAnsi="Segoe UI" w:cs="Segoe UI"/>
          <w:bCs/>
        </w:rPr>
      </w:pPr>
      <w:r w:rsidRPr="004F1166">
        <w:rPr>
          <w:rFonts w:ascii="Segoe UI" w:hAnsi="Segoe UI" w:cs="Segoe UI"/>
          <w:bCs/>
        </w:rPr>
        <w:t xml:space="preserve">- </w:t>
      </w:r>
      <w:r w:rsidRPr="004F1166">
        <w:rPr>
          <w:rFonts w:ascii="Segoe UI" w:hAnsi="Segoe UI" w:cs="Segoe UI"/>
        </w:rPr>
        <w:t xml:space="preserve"> na wniosek Zamawiającego, Wykonawca wykona zlecone prace np. oczyszczenie fragmentaryczne poza harmonogramem</w:t>
      </w:r>
      <w:r w:rsidRPr="004F1166">
        <w:rPr>
          <w:rFonts w:ascii="Segoe UI" w:hAnsi="Segoe UI" w:cs="Segoe UI"/>
          <w:bCs/>
        </w:rPr>
        <w:t>;</w:t>
      </w:r>
    </w:p>
    <w:p w14:paraId="54B11BD5" w14:textId="77777777" w:rsidR="004F1166" w:rsidRPr="004F1166" w:rsidRDefault="004F1166" w:rsidP="004F1166">
      <w:pPr>
        <w:numPr>
          <w:ilvl w:val="0"/>
          <w:numId w:val="39"/>
        </w:numPr>
        <w:tabs>
          <w:tab w:val="left" w:pos="284"/>
          <w:tab w:val="left" w:pos="567"/>
        </w:tabs>
        <w:spacing w:after="0" w:line="240" w:lineRule="auto"/>
        <w:ind w:left="284" w:hanging="284"/>
        <w:jc w:val="both"/>
        <w:rPr>
          <w:rFonts w:ascii="Segoe UI" w:hAnsi="Segoe UI" w:cs="Segoe UI"/>
          <w:b/>
        </w:rPr>
      </w:pPr>
      <w:r w:rsidRPr="004F1166">
        <w:rPr>
          <w:rFonts w:ascii="Segoe UI" w:hAnsi="Segoe UI" w:cs="Segoe UI"/>
          <w:b/>
          <w:bCs/>
        </w:rPr>
        <w:t>Skwery</w:t>
      </w:r>
      <w:r w:rsidRPr="004F1166">
        <w:rPr>
          <w:rFonts w:ascii="Segoe UI" w:hAnsi="Segoe UI" w:cs="Segoe UI"/>
          <w:bCs/>
        </w:rPr>
        <w:t xml:space="preserve"> oraz inne tereny zieleni podzielone są na cztery kategorie utrzymania, z czego kategoria I jest kategorią o najwyższym stopniu utrzymania, a kategoria IV oznacza wyłącznie działania na zasadzie interwencji</w:t>
      </w:r>
      <w:r w:rsidRPr="004F1166">
        <w:rPr>
          <w:rFonts w:ascii="Segoe UI" w:hAnsi="Segoe UI" w:cs="Segoe UI"/>
          <w:b/>
        </w:rPr>
        <w:t xml:space="preserve">. </w:t>
      </w:r>
      <w:r w:rsidRPr="004F1166">
        <w:rPr>
          <w:rFonts w:ascii="Segoe UI" w:hAnsi="Segoe UI" w:cs="Segoe UI"/>
          <w:bCs/>
        </w:rPr>
        <w:t>Dla poszczególnych kategorii ustala się następujące standardy utrzymania czystości i porządku</w:t>
      </w:r>
      <w:r w:rsidRPr="004F1166">
        <w:rPr>
          <w:rFonts w:ascii="Segoe UI" w:hAnsi="Segoe UI" w:cs="Segoe UI"/>
          <w:b/>
        </w:rPr>
        <w:t>:</w:t>
      </w:r>
    </w:p>
    <w:p w14:paraId="2985AA40" w14:textId="77777777" w:rsidR="004F1166" w:rsidRPr="004F1166" w:rsidRDefault="004F1166" w:rsidP="004F1166">
      <w:pPr>
        <w:numPr>
          <w:ilvl w:val="0"/>
          <w:numId w:val="28"/>
        </w:numPr>
        <w:tabs>
          <w:tab w:val="left" w:pos="284"/>
        </w:tabs>
        <w:spacing w:after="0" w:line="240" w:lineRule="auto"/>
        <w:ind w:left="567" w:hanging="283"/>
        <w:jc w:val="both"/>
        <w:rPr>
          <w:rFonts w:ascii="Segoe UI" w:hAnsi="Segoe UI" w:cs="Segoe UI"/>
          <w:bCs/>
        </w:rPr>
      </w:pPr>
      <w:r w:rsidRPr="004F1166">
        <w:rPr>
          <w:rFonts w:ascii="Segoe UI" w:hAnsi="Segoe UI" w:cs="Segoe UI"/>
          <w:bCs/>
        </w:rPr>
        <w:t xml:space="preserve">Kategoria I: </w:t>
      </w:r>
    </w:p>
    <w:p w14:paraId="07E113FF" w14:textId="77777777" w:rsidR="004F1166" w:rsidRPr="004F1166" w:rsidRDefault="004F1166" w:rsidP="004F1166">
      <w:pPr>
        <w:numPr>
          <w:ilvl w:val="0"/>
          <w:numId w:val="51"/>
        </w:numPr>
        <w:tabs>
          <w:tab w:val="left" w:pos="567"/>
        </w:tabs>
        <w:spacing w:after="0" w:line="240" w:lineRule="auto"/>
        <w:jc w:val="both"/>
        <w:rPr>
          <w:rFonts w:ascii="Segoe UI" w:hAnsi="Segoe UI" w:cs="Segoe UI"/>
          <w:bCs/>
        </w:rPr>
      </w:pPr>
      <w:r w:rsidRPr="004F1166">
        <w:rPr>
          <w:rFonts w:ascii="Segoe UI" w:hAnsi="Segoe UI" w:cs="Segoe UI"/>
          <w:bCs/>
        </w:rPr>
        <w:lastRenderedPageBreak/>
        <w:t xml:space="preserve">regularne oczyszczanie ze śmieci powierzchni płaskich i skarp jeden raz w tygodniu, </w:t>
      </w:r>
    </w:p>
    <w:p w14:paraId="60C8E0B2" w14:textId="77777777" w:rsidR="004F1166" w:rsidRPr="004F1166" w:rsidRDefault="004F1166" w:rsidP="004F1166">
      <w:pPr>
        <w:numPr>
          <w:ilvl w:val="0"/>
          <w:numId w:val="51"/>
        </w:numPr>
        <w:tabs>
          <w:tab w:val="left" w:pos="567"/>
        </w:tabs>
        <w:spacing w:after="0" w:line="240" w:lineRule="auto"/>
        <w:jc w:val="both"/>
        <w:rPr>
          <w:rFonts w:ascii="Segoe UI" w:hAnsi="Segoe UI" w:cs="Segoe UI"/>
          <w:bCs/>
        </w:rPr>
      </w:pPr>
      <w:r w:rsidRPr="004F1166">
        <w:rPr>
          <w:rFonts w:ascii="Segoe UI" w:hAnsi="Segoe UI" w:cs="Segoe UI"/>
          <w:bCs/>
        </w:rPr>
        <w:t>opróżnianie koszy: jeden raz w tygodniu</w:t>
      </w:r>
    </w:p>
    <w:p w14:paraId="1560FC4F" w14:textId="77777777" w:rsidR="004F1166" w:rsidRPr="004F1166" w:rsidRDefault="004F1166" w:rsidP="004F1166">
      <w:pPr>
        <w:numPr>
          <w:ilvl w:val="0"/>
          <w:numId w:val="51"/>
        </w:numPr>
        <w:tabs>
          <w:tab w:val="left" w:pos="567"/>
        </w:tabs>
        <w:spacing w:after="0" w:line="240" w:lineRule="auto"/>
        <w:jc w:val="both"/>
        <w:rPr>
          <w:rFonts w:ascii="Segoe UI" w:hAnsi="Segoe UI" w:cs="Segoe UI"/>
          <w:bCs/>
        </w:rPr>
      </w:pPr>
      <w:r w:rsidRPr="004F1166">
        <w:rPr>
          <w:rFonts w:ascii="Segoe UI" w:hAnsi="Segoe UI" w:cs="Segoe UI"/>
          <w:bCs/>
        </w:rPr>
        <w:t xml:space="preserve">oczyszczanie ciągów pieszych i schodów: </w:t>
      </w:r>
      <w:r w:rsidRPr="004F1166">
        <w:rPr>
          <w:rFonts w:ascii="Segoe UI" w:hAnsi="Segoe UI" w:cs="Segoe UI"/>
        </w:rPr>
        <w:t>jeden raz w miesiącu, lecz  w okresie opadu liści z częstotliwością zapewniającą bezpieczeństwo użytkowników,</w:t>
      </w:r>
    </w:p>
    <w:p w14:paraId="44BC2EE7" w14:textId="77777777" w:rsidR="004F1166" w:rsidRPr="004F1166" w:rsidRDefault="004F1166" w:rsidP="004F1166">
      <w:pPr>
        <w:numPr>
          <w:ilvl w:val="0"/>
          <w:numId w:val="51"/>
        </w:numPr>
        <w:tabs>
          <w:tab w:val="left" w:pos="567"/>
        </w:tabs>
        <w:spacing w:after="0" w:line="240" w:lineRule="auto"/>
        <w:jc w:val="both"/>
        <w:rPr>
          <w:rFonts w:ascii="Segoe UI" w:hAnsi="Segoe UI" w:cs="Segoe UI"/>
          <w:bCs/>
          <w:color w:val="FF0000"/>
        </w:rPr>
      </w:pPr>
      <w:r w:rsidRPr="004F1166">
        <w:rPr>
          <w:rFonts w:ascii="Segoe UI" w:hAnsi="Segoe UI" w:cs="Segoe UI"/>
          <w:bCs/>
        </w:rPr>
        <w:t>oczyszczanie zimowe według załącznika graficznego nr 5,</w:t>
      </w:r>
    </w:p>
    <w:p w14:paraId="02602359" w14:textId="77777777" w:rsidR="004F1166" w:rsidRPr="004F1166" w:rsidRDefault="004F1166" w:rsidP="004F1166">
      <w:pPr>
        <w:numPr>
          <w:ilvl w:val="0"/>
          <w:numId w:val="51"/>
        </w:numPr>
        <w:tabs>
          <w:tab w:val="left" w:pos="567"/>
        </w:tabs>
        <w:spacing w:after="0" w:line="240" w:lineRule="auto"/>
        <w:jc w:val="both"/>
        <w:rPr>
          <w:rFonts w:ascii="Segoe UI" w:hAnsi="Segoe UI" w:cs="Segoe UI"/>
          <w:bCs/>
        </w:rPr>
      </w:pPr>
      <w:r w:rsidRPr="004F1166">
        <w:rPr>
          <w:rFonts w:ascii="Segoe UI" w:hAnsi="Segoe UI" w:cs="Segoe UI"/>
          <w:bCs/>
        </w:rPr>
        <w:t>na wniosek Zamawiającego, Wykonawca wykona zlecone prace np. opróżnienie przepełnionego pojedynczego kosza;</w:t>
      </w:r>
    </w:p>
    <w:p w14:paraId="3D38AF20" w14:textId="77777777" w:rsidR="004F1166" w:rsidRPr="004F1166" w:rsidRDefault="004F1166" w:rsidP="004F1166">
      <w:pPr>
        <w:numPr>
          <w:ilvl w:val="0"/>
          <w:numId w:val="28"/>
        </w:numPr>
        <w:tabs>
          <w:tab w:val="left" w:pos="284"/>
        </w:tabs>
        <w:spacing w:after="0" w:line="240" w:lineRule="auto"/>
        <w:ind w:left="567" w:hanging="283"/>
        <w:jc w:val="both"/>
        <w:rPr>
          <w:rFonts w:ascii="Segoe UI" w:hAnsi="Segoe UI" w:cs="Segoe UI"/>
          <w:bCs/>
        </w:rPr>
      </w:pPr>
      <w:r w:rsidRPr="004F1166">
        <w:rPr>
          <w:rFonts w:ascii="Segoe UI" w:hAnsi="Segoe UI" w:cs="Segoe UI"/>
          <w:bCs/>
        </w:rPr>
        <w:t xml:space="preserve">Kategoria II: </w:t>
      </w:r>
    </w:p>
    <w:p w14:paraId="42A33565" w14:textId="77777777" w:rsidR="004F1166" w:rsidRPr="004F1166" w:rsidRDefault="004F1166" w:rsidP="004F1166">
      <w:pPr>
        <w:numPr>
          <w:ilvl w:val="0"/>
          <w:numId w:val="30"/>
        </w:numPr>
        <w:tabs>
          <w:tab w:val="left" w:pos="360"/>
          <w:tab w:val="left" w:pos="851"/>
        </w:tabs>
        <w:spacing w:after="0" w:line="240" w:lineRule="auto"/>
        <w:ind w:hanging="153"/>
        <w:jc w:val="both"/>
        <w:rPr>
          <w:rFonts w:ascii="Segoe UI" w:hAnsi="Segoe UI" w:cs="Segoe UI"/>
          <w:bCs/>
        </w:rPr>
      </w:pPr>
      <w:r w:rsidRPr="004F1166">
        <w:rPr>
          <w:rFonts w:ascii="Segoe UI" w:hAnsi="Segoe UI" w:cs="Segoe UI"/>
          <w:bCs/>
        </w:rPr>
        <w:t>oczyszczanie ze śmieci: trzy razy w miesiącu,</w:t>
      </w:r>
    </w:p>
    <w:p w14:paraId="0A443B36" w14:textId="77777777" w:rsidR="004F1166" w:rsidRPr="004F1166" w:rsidRDefault="004F1166" w:rsidP="004F1166">
      <w:pPr>
        <w:numPr>
          <w:ilvl w:val="0"/>
          <w:numId w:val="30"/>
        </w:numPr>
        <w:tabs>
          <w:tab w:val="left" w:pos="360"/>
        </w:tabs>
        <w:spacing w:after="0" w:line="240" w:lineRule="auto"/>
        <w:ind w:left="851" w:hanging="284"/>
        <w:jc w:val="both"/>
        <w:rPr>
          <w:rFonts w:ascii="Segoe UI" w:hAnsi="Segoe UI" w:cs="Segoe UI"/>
          <w:bCs/>
        </w:rPr>
      </w:pPr>
      <w:r w:rsidRPr="004F1166">
        <w:rPr>
          <w:rFonts w:ascii="Segoe UI" w:hAnsi="Segoe UI" w:cs="Segoe UI"/>
          <w:bCs/>
        </w:rPr>
        <w:t>opróżnianie koszy: trzy razy w  miesiącu,</w:t>
      </w:r>
    </w:p>
    <w:p w14:paraId="76A04016" w14:textId="77777777" w:rsidR="004F1166" w:rsidRPr="004F1166" w:rsidRDefault="004F1166" w:rsidP="004F1166">
      <w:pPr>
        <w:numPr>
          <w:ilvl w:val="0"/>
          <w:numId w:val="30"/>
        </w:numPr>
        <w:tabs>
          <w:tab w:val="left" w:pos="360"/>
        </w:tabs>
        <w:spacing w:after="0" w:line="240" w:lineRule="auto"/>
        <w:ind w:left="851" w:hanging="284"/>
        <w:jc w:val="both"/>
        <w:rPr>
          <w:rFonts w:ascii="Segoe UI" w:hAnsi="Segoe UI" w:cs="Segoe UI"/>
          <w:bCs/>
        </w:rPr>
      </w:pPr>
      <w:r w:rsidRPr="004F1166">
        <w:rPr>
          <w:rFonts w:ascii="Segoe UI" w:hAnsi="Segoe UI" w:cs="Segoe UI"/>
          <w:bCs/>
        </w:rPr>
        <w:t xml:space="preserve">oczyszczanie  ciągów pieszych i schodów: raz w miesiącu, </w:t>
      </w:r>
    </w:p>
    <w:p w14:paraId="7CC7720B" w14:textId="77777777" w:rsidR="004F1166" w:rsidRPr="004F1166" w:rsidRDefault="004F1166" w:rsidP="004F1166">
      <w:pPr>
        <w:numPr>
          <w:ilvl w:val="0"/>
          <w:numId w:val="30"/>
        </w:numPr>
        <w:tabs>
          <w:tab w:val="left" w:pos="567"/>
          <w:tab w:val="left" w:pos="851"/>
        </w:tabs>
        <w:spacing w:after="0" w:line="240" w:lineRule="auto"/>
        <w:ind w:hanging="153"/>
        <w:jc w:val="both"/>
        <w:rPr>
          <w:rFonts w:ascii="Segoe UI" w:hAnsi="Segoe UI" w:cs="Segoe UI"/>
          <w:bCs/>
        </w:rPr>
      </w:pPr>
      <w:r w:rsidRPr="004F1166">
        <w:rPr>
          <w:rFonts w:ascii="Segoe UI" w:hAnsi="Segoe UI" w:cs="Segoe UI"/>
          <w:bCs/>
        </w:rPr>
        <w:t>na wniosek Zamawiającego, Wykonawca wykona zlecone prace np. opróżnienie przepełnionego pojedynczego kosza;</w:t>
      </w:r>
    </w:p>
    <w:p w14:paraId="0A6EF920" w14:textId="77777777" w:rsidR="004F1166" w:rsidRPr="004F1166" w:rsidRDefault="004F1166" w:rsidP="004F1166">
      <w:pPr>
        <w:numPr>
          <w:ilvl w:val="0"/>
          <w:numId w:val="28"/>
        </w:numPr>
        <w:tabs>
          <w:tab w:val="left" w:pos="284"/>
        </w:tabs>
        <w:spacing w:after="0" w:line="240" w:lineRule="auto"/>
        <w:ind w:left="567" w:hanging="283"/>
        <w:jc w:val="both"/>
        <w:rPr>
          <w:rFonts w:ascii="Segoe UI" w:hAnsi="Segoe UI" w:cs="Segoe UI"/>
          <w:bCs/>
        </w:rPr>
      </w:pPr>
      <w:r w:rsidRPr="004F1166">
        <w:rPr>
          <w:rFonts w:ascii="Segoe UI" w:hAnsi="Segoe UI" w:cs="Segoe UI"/>
          <w:bCs/>
        </w:rPr>
        <w:t xml:space="preserve">Kategoria III: </w:t>
      </w:r>
    </w:p>
    <w:p w14:paraId="5E57EE1B" w14:textId="77777777" w:rsidR="004F1166" w:rsidRPr="004F1166" w:rsidRDefault="004F1166" w:rsidP="004F1166">
      <w:pPr>
        <w:numPr>
          <w:ilvl w:val="0"/>
          <w:numId w:val="40"/>
        </w:numPr>
        <w:tabs>
          <w:tab w:val="left" w:pos="360"/>
        </w:tabs>
        <w:spacing w:after="0" w:line="240" w:lineRule="auto"/>
        <w:contextualSpacing/>
        <w:jc w:val="both"/>
        <w:rPr>
          <w:rFonts w:ascii="Segoe UI" w:hAnsi="Segoe UI" w:cs="Segoe UI"/>
          <w:bCs/>
        </w:rPr>
      </w:pPr>
      <w:r w:rsidRPr="004F1166">
        <w:rPr>
          <w:rFonts w:ascii="Segoe UI" w:hAnsi="Segoe UI" w:cs="Segoe UI"/>
          <w:bCs/>
        </w:rPr>
        <w:t xml:space="preserve">oczyszczanie ze śmieci: jeden raz w miesiącu, </w:t>
      </w:r>
    </w:p>
    <w:p w14:paraId="6E566576" w14:textId="77777777" w:rsidR="004F1166" w:rsidRPr="004F1166" w:rsidRDefault="004F1166" w:rsidP="004F1166">
      <w:pPr>
        <w:numPr>
          <w:ilvl w:val="0"/>
          <w:numId w:val="40"/>
        </w:numPr>
        <w:tabs>
          <w:tab w:val="left" w:pos="360"/>
        </w:tabs>
        <w:spacing w:after="0" w:line="240" w:lineRule="auto"/>
        <w:contextualSpacing/>
        <w:jc w:val="both"/>
        <w:rPr>
          <w:rFonts w:ascii="Segoe UI" w:hAnsi="Segoe UI" w:cs="Segoe UI"/>
          <w:bCs/>
        </w:rPr>
      </w:pPr>
      <w:r w:rsidRPr="004F1166">
        <w:rPr>
          <w:rFonts w:ascii="Segoe UI" w:hAnsi="Segoe UI" w:cs="Segoe UI"/>
          <w:bCs/>
        </w:rPr>
        <w:t>opróżnianie koszy: jeden raz w miesiącu,</w:t>
      </w:r>
    </w:p>
    <w:p w14:paraId="037F500A" w14:textId="77777777" w:rsidR="004F1166" w:rsidRPr="004F1166" w:rsidRDefault="004F1166" w:rsidP="004F1166">
      <w:pPr>
        <w:numPr>
          <w:ilvl w:val="0"/>
          <w:numId w:val="27"/>
        </w:numPr>
        <w:tabs>
          <w:tab w:val="left" w:pos="360"/>
        </w:tabs>
        <w:spacing w:after="0" w:line="240" w:lineRule="auto"/>
        <w:ind w:left="851" w:hanging="284"/>
        <w:jc w:val="both"/>
        <w:rPr>
          <w:rFonts w:ascii="Segoe UI" w:hAnsi="Segoe UI" w:cs="Segoe UI"/>
          <w:bCs/>
        </w:rPr>
      </w:pPr>
      <w:r w:rsidRPr="004F1166">
        <w:rPr>
          <w:rFonts w:ascii="Segoe UI" w:hAnsi="Segoe UI" w:cs="Segoe UI"/>
          <w:bCs/>
        </w:rPr>
        <w:t xml:space="preserve">oczyszczanie  ciągów pieszych i schodów: jeden raz na 6 tygodni, </w:t>
      </w:r>
    </w:p>
    <w:p w14:paraId="462E3FF6" w14:textId="77777777" w:rsidR="004F1166" w:rsidRPr="004F1166" w:rsidRDefault="004F1166" w:rsidP="004F1166">
      <w:pPr>
        <w:numPr>
          <w:ilvl w:val="0"/>
          <w:numId w:val="27"/>
        </w:numPr>
        <w:spacing w:after="0" w:line="240" w:lineRule="auto"/>
        <w:ind w:left="851" w:hanging="284"/>
        <w:contextualSpacing/>
        <w:rPr>
          <w:rFonts w:ascii="Segoe UI" w:hAnsi="Segoe UI" w:cs="Segoe UI"/>
          <w:bCs/>
        </w:rPr>
      </w:pPr>
      <w:r w:rsidRPr="004F1166">
        <w:rPr>
          <w:rFonts w:ascii="Segoe UI" w:hAnsi="Segoe UI" w:cs="Segoe UI"/>
          <w:bCs/>
        </w:rPr>
        <w:t>na wniosek Zamawiającego, Wykonawca wykona zlecone prace np. opróżnienie przepełnionego pojedynczego kosza;</w:t>
      </w:r>
    </w:p>
    <w:p w14:paraId="7758A046" w14:textId="77777777" w:rsidR="004F1166" w:rsidRPr="004F1166" w:rsidRDefault="004F1166" w:rsidP="004F1166">
      <w:pPr>
        <w:numPr>
          <w:ilvl w:val="0"/>
          <w:numId w:val="28"/>
        </w:numPr>
        <w:spacing w:after="0" w:line="240" w:lineRule="auto"/>
        <w:contextualSpacing/>
        <w:rPr>
          <w:rFonts w:ascii="Segoe UI" w:hAnsi="Segoe UI" w:cs="Segoe UI"/>
          <w:bCs/>
        </w:rPr>
      </w:pPr>
      <w:r w:rsidRPr="004F1166">
        <w:rPr>
          <w:rFonts w:ascii="Segoe UI" w:hAnsi="Segoe UI" w:cs="Segoe UI"/>
          <w:bCs/>
        </w:rPr>
        <w:t>Kategoria IV</w:t>
      </w:r>
      <w:r w:rsidRPr="004F1166">
        <w:rPr>
          <w:rFonts w:ascii="Segoe UI" w:hAnsi="Segoe UI" w:cs="Segoe UI"/>
          <w:b/>
          <w:bCs/>
        </w:rPr>
        <w:t xml:space="preserve">: </w:t>
      </w:r>
      <w:r w:rsidRPr="004F1166">
        <w:rPr>
          <w:rFonts w:ascii="Segoe UI" w:hAnsi="Segoe UI" w:cs="Segoe UI"/>
          <w:bCs/>
        </w:rPr>
        <w:t>oczyszczanie ze śmieci raz na kwartał</w:t>
      </w:r>
    </w:p>
    <w:p w14:paraId="1E098A74" w14:textId="77777777" w:rsidR="004F1166" w:rsidRPr="004F1166" w:rsidRDefault="004F1166" w:rsidP="004F1166">
      <w:pPr>
        <w:tabs>
          <w:tab w:val="left" w:pos="567"/>
          <w:tab w:val="left" w:pos="993"/>
        </w:tabs>
        <w:spacing w:after="0" w:line="240" w:lineRule="auto"/>
        <w:ind w:left="720" w:hanging="294"/>
        <w:jc w:val="both"/>
        <w:rPr>
          <w:rFonts w:ascii="Segoe UI" w:hAnsi="Segoe UI" w:cs="Segoe UI"/>
          <w:bCs/>
        </w:rPr>
      </w:pPr>
    </w:p>
    <w:p w14:paraId="6F1142B4" w14:textId="77777777" w:rsidR="004F1166" w:rsidRPr="004F1166" w:rsidRDefault="004F1166" w:rsidP="004F1166">
      <w:pPr>
        <w:numPr>
          <w:ilvl w:val="0"/>
          <w:numId w:val="39"/>
        </w:numPr>
        <w:tabs>
          <w:tab w:val="left" w:pos="426"/>
        </w:tabs>
        <w:spacing w:after="0" w:line="240" w:lineRule="auto"/>
        <w:ind w:left="434" w:hanging="434"/>
        <w:jc w:val="both"/>
        <w:rPr>
          <w:rFonts w:ascii="Segoe UI" w:hAnsi="Segoe UI" w:cs="Segoe UI"/>
          <w:b/>
        </w:rPr>
      </w:pPr>
      <w:r w:rsidRPr="004F1166">
        <w:rPr>
          <w:rFonts w:ascii="Segoe UI" w:hAnsi="Segoe UI" w:cs="Segoe UI"/>
          <w:bCs/>
        </w:rPr>
        <w:t xml:space="preserve">Wykonanie zadań określonych w niniejszej umowie podlega kontroli prowadzonej przez Zamawiającego. </w:t>
      </w:r>
    </w:p>
    <w:p w14:paraId="0438E6EF" w14:textId="77777777" w:rsidR="004F1166" w:rsidRPr="004F1166" w:rsidRDefault="004F1166" w:rsidP="004F1166">
      <w:pPr>
        <w:numPr>
          <w:ilvl w:val="0"/>
          <w:numId w:val="39"/>
        </w:numPr>
        <w:tabs>
          <w:tab w:val="left" w:pos="426"/>
        </w:tabs>
        <w:spacing w:after="0" w:line="240" w:lineRule="auto"/>
        <w:ind w:left="434" w:hanging="434"/>
        <w:jc w:val="both"/>
        <w:rPr>
          <w:rFonts w:ascii="Segoe UI" w:hAnsi="Segoe UI" w:cs="Segoe UI"/>
          <w:b/>
        </w:rPr>
      </w:pPr>
      <w:r w:rsidRPr="004F1166">
        <w:rPr>
          <w:rFonts w:ascii="Segoe UI" w:hAnsi="Segoe UI" w:cs="Segoe UI"/>
          <w:bCs/>
        </w:rPr>
        <w:t xml:space="preserve">Wyrywkowe kontrole stanu obiektów odbywać się będą w terminach przypadkowych bez uprzedniego informowania Wykonawcy i są możliwe bez udziału jego przedstawicieli. </w:t>
      </w:r>
    </w:p>
    <w:p w14:paraId="160015E6" w14:textId="77777777" w:rsidR="004F1166" w:rsidRPr="004F1166" w:rsidRDefault="004F1166" w:rsidP="004F1166">
      <w:pPr>
        <w:numPr>
          <w:ilvl w:val="0"/>
          <w:numId w:val="39"/>
        </w:numPr>
        <w:tabs>
          <w:tab w:val="left" w:pos="426"/>
        </w:tabs>
        <w:spacing w:after="0" w:line="240" w:lineRule="auto"/>
        <w:ind w:left="434" w:hanging="434"/>
        <w:jc w:val="both"/>
        <w:rPr>
          <w:rFonts w:ascii="Segoe UI" w:hAnsi="Segoe UI" w:cs="Segoe UI"/>
          <w:b/>
        </w:rPr>
      </w:pPr>
      <w:r w:rsidRPr="004F1166">
        <w:rPr>
          <w:rFonts w:ascii="Segoe UI" w:hAnsi="Segoe UI" w:cs="Segoe UI"/>
          <w:bCs/>
        </w:rPr>
        <w:t xml:space="preserve">Ustala się następujące formy przekazywania interwencji: telefoniczna, pisemna, elektroniczna (e-mail). </w:t>
      </w:r>
    </w:p>
    <w:p w14:paraId="1C54DF70" w14:textId="77777777" w:rsidR="004F1166" w:rsidRPr="004F1166" w:rsidRDefault="004F1166" w:rsidP="004F1166">
      <w:pPr>
        <w:numPr>
          <w:ilvl w:val="0"/>
          <w:numId w:val="39"/>
        </w:numPr>
        <w:tabs>
          <w:tab w:val="left" w:pos="426"/>
        </w:tabs>
        <w:spacing w:after="0" w:line="240" w:lineRule="auto"/>
        <w:ind w:left="434" w:hanging="434"/>
        <w:jc w:val="both"/>
        <w:rPr>
          <w:rFonts w:ascii="Segoe UI" w:hAnsi="Segoe UI" w:cs="Segoe UI"/>
          <w:b/>
        </w:rPr>
      </w:pPr>
      <w:r w:rsidRPr="004F1166">
        <w:rPr>
          <w:rFonts w:ascii="Segoe UI" w:hAnsi="Segoe UI" w:cs="Segoe UI"/>
          <w:bCs/>
        </w:rPr>
        <w:t xml:space="preserve">Uwagi i zgłoszenia Straży Miejskiej, dotyczące porządku i czystości oraz zagrożenia bezpieczeństwa ludzi i ich mienia będą przekazywane przez Straż Miejską za pośrednictwem Zamawiającego lub bezpośrednio do Wykonawcy (z uwzględnieniem tzw. z pogotowia interwencyjnego, o którym mowa w §2 ust. 2). </w:t>
      </w:r>
    </w:p>
    <w:p w14:paraId="7F0C9F14" w14:textId="77777777" w:rsidR="004F1166" w:rsidRPr="004F1166" w:rsidRDefault="004F1166" w:rsidP="004F1166">
      <w:pPr>
        <w:numPr>
          <w:ilvl w:val="0"/>
          <w:numId w:val="39"/>
        </w:numPr>
        <w:tabs>
          <w:tab w:val="left" w:pos="426"/>
        </w:tabs>
        <w:spacing w:after="0" w:line="240" w:lineRule="auto"/>
        <w:ind w:left="434" w:hanging="434"/>
        <w:jc w:val="both"/>
        <w:rPr>
          <w:rFonts w:ascii="Segoe UI" w:hAnsi="Segoe UI" w:cs="Segoe UI"/>
          <w:b/>
        </w:rPr>
      </w:pPr>
      <w:r w:rsidRPr="004F1166">
        <w:rPr>
          <w:rFonts w:ascii="Segoe UI" w:hAnsi="Segoe UI" w:cs="Segoe UI"/>
          <w:bCs/>
        </w:rPr>
        <w:t xml:space="preserve">Zamawiający zastrzega sobie prawo włączenia niewymienionych w załączniku nr 2, 3 i 4 terenów do utrzymania. Tereny te należy traktować na równi z innymi od momentu ich zgłoszenia do utrzymania. </w:t>
      </w:r>
    </w:p>
    <w:p w14:paraId="223FC8D7" w14:textId="77777777" w:rsidR="004F1166" w:rsidRPr="004F1166" w:rsidRDefault="004F1166" w:rsidP="004F1166">
      <w:pPr>
        <w:numPr>
          <w:ilvl w:val="0"/>
          <w:numId w:val="39"/>
        </w:numPr>
        <w:tabs>
          <w:tab w:val="left" w:pos="426"/>
        </w:tabs>
        <w:spacing w:after="0" w:line="240" w:lineRule="auto"/>
        <w:ind w:left="434" w:hanging="434"/>
        <w:jc w:val="both"/>
        <w:rPr>
          <w:rFonts w:ascii="Segoe UI" w:hAnsi="Segoe UI" w:cs="Segoe UI"/>
          <w:b/>
        </w:rPr>
      </w:pPr>
      <w:r w:rsidRPr="004F1166">
        <w:rPr>
          <w:rFonts w:ascii="Segoe UI" w:hAnsi="Segoe UI" w:cs="Segoe UI"/>
          <w:bCs/>
        </w:rPr>
        <w:t xml:space="preserve">Zamawiający zastrzega sobie w szczególnych przypadkach prawo zmiany kategorii utrzymania obiektów w załączniku nr 2, 3 i 4. Zmiana kategorii obowiązuje od momentu jej zgłoszenia. </w:t>
      </w:r>
    </w:p>
    <w:p w14:paraId="04089C47" w14:textId="77777777" w:rsidR="004F1166" w:rsidRPr="004F1166" w:rsidRDefault="004F1166" w:rsidP="004F1166">
      <w:pPr>
        <w:numPr>
          <w:ilvl w:val="0"/>
          <w:numId w:val="39"/>
        </w:numPr>
        <w:tabs>
          <w:tab w:val="left" w:pos="426"/>
        </w:tabs>
        <w:spacing w:after="0" w:line="240" w:lineRule="auto"/>
        <w:ind w:left="434" w:hanging="434"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>Zakres prac zlecony Wykonawcy uzależniony będzie od aktualnych potrzeb Zamawiającego. Zamawiający może zmniejszyć lub zwiększyć powierzchnię terenów do utrzymania albo zmienić częstotliwość w każdej z kategorii, z uwagi na jego aktualne potrzeby, a Wykonawca nie będzie dochodził od Zamawiającego z tego tytułu odszkodowania.</w:t>
      </w:r>
    </w:p>
    <w:p w14:paraId="595FFDCC" w14:textId="77777777" w:rsidR="004F1166" w:rsidRPr="004F1166" w:rsidRDefault="004F1166" w:rsidP="004F1166">
      <w:pPr>
        <w:numPr>
          <w:ilvl w:val="0"/>
          <w:numId w:val="39"/>
        </w:numPr>
        <w:tabs>
          <w:tab w:val="left" w:pos="426"/>
        </w:tabs>
        <w:spacing w:after="0" w:line="240" w:lineRule="auto"/>
        <w:ind w:left="434" w:hanging="434"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 xml:space="preserve">Wykonawca przejmuje od Zamawiającego odpowiedzialność za ewentualne szkody lub zdarzenia wynikające z zakresu realizowanej umowy na terenach objętych obsługą </w:t>
      </w:r>
      <w:r w:rsidRPr="004F1166">
        <w:rPr>
          <w:rFonts w:ascii="Segoe UI" w:hAnsi="Segoe UI" w:cs="Segoe UI"/>
        </w:rPr>
        <w:lastRenderedPageBreak/>
        <w:t>eksploatacyjną. Wykonawca posiada polisę ubezpieczeniowa od odpowiedzialności cywilnej w zakresie usług objętych umową na sumę ubezpieczenia nie mniejszą niż 200.000 zł.</w:t>
      </w:r>
    </w:p>
    <w:p w14:paraId="5298692E" w14:textId="77777777" w:rsidR="004F1166" w:rsidRPr="004F1166" w:rsidRDefault="004F1166" w:rsidP="004F1166">
      <w:pPr>
        <w:numPr>
          <w:ilvl w:val="0"/>
          <w:numId w:val="39"/>
        </w:numPr>
        <w:tabs>
          <w:tab w:val="left" w:pos="426"/>
        </w:tabs>
        <w:spacing w:after="0" w:line="240" w:lineRule="auto"/>
        <w:ind w:left="434" w:hanging="434"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>Wykonawca realizujący poszczególne usługi będzie dysponował sprzętem niezagrażającym bezpieczeństwu oraz spełniającym wszelkie wymogi dot. ochrony środowiska.</w:t>
      </w:r>
    </w:p>
    <w:p w14:paraId="3C07DD08" w14:textId="77777777" w:rsidR="004F1166" w:rsidRPr="004F1166" w:rsidRDefault="004F1166" w:rsidP="004F1166">
      <w:pPr>
        <w:numPr>
          <w:ilvl w:val="0"/>
          <w:numId w:val="39"/>
        </w:numPr>
        <w:tabs>
          <w:tab w:val="left" w:pos="426"/>
        </w:tabs>
        <w:spacing w:after="0" w:line="240" w:lineRule="auto"/>
        <w:ind w:left="434" w:hanging="434"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 xml:space="preserve"> Pracownicy wykonujący wszelkie czynności powinni posiadać niezbędne szkolenia </w:t>
      </w:r>
      <w:r w:rsidRPr="004F1166">
        <w:rPr>
          <w:rFonts w:ascii="Segoe UI" w:hAnsi="Segoe UI" w:cs="Segoe UI"/>
        </w:rPr>
        <w:br/>
        <w:t>z zakresu BHP.</w:t>
      </w:r>
    </w:p>
    <w:p w14:paraId="14B75526" w14:textId="77777777" w:rsidR="004F1166" w:rsidRPr="004F1166" w:rsidRDefault="004F1166" w:rsidP="004F1166">
      <w:pPr>
        <w:numPr>
          <w:ilvl w:val="0"/>
          <w:numId w:val="39"/>
        </w:numPr>
        <w:tabs>
          <w:tab w:val="left" w:pos="426"/>
        </w:tabs>
        <w:suppressAutoHyphens/>
        <w:spacing w:after="0" w:line="240" w:lineRule="auto"/>
        <w:ind w:hanging="720"/>
        <w:contextualSpacing/>
        <w:jc w:val="both"/>
        <w:rPr>
          <w:rFonts w:ascii="Segoe UI" w:hAnsi="Segoe UI" w:cs="Segoe UI"/>
          <w:b/>
          <w:lang w:eastAsia="ar-SA"/>
        </w:rPr>
      </w:pPr>
      <w:r w:rsidRPr="004F1166">
        <w:rPr>
          <w:rFonts w:ascii="Segoe UI" w:hAnsi="Segoe UI" w:cs="Segoe UI"/>
          <w:b/>
          <w:lang w:eastAsia="ar-SA"/>
        </w:rPr>
        <w:t xml:space="preserve">Koszenie: </w:t>
      </w:r>
    </w:p>
    <w:p w14:paraId="584A5318" w14:textId="77777777" w:rsidR="004F1166" w:rsidRPr="004F1166" w:rsidRDefault="004F1166" w:rsidP="004F1166">
      <w:pPr>
        <w:numPr>
          <w:ilvl w:val="0"/>
          <w:numId w:val="14"/>
        </w:numPr>
        <w:spacing w:after="0" w:line="240" w:lineRule="auto"/>
        <w:ind w:left="714" w:hanging="357"/>
        <w:contextualSpacing/>
        <w:rPr>
          <w:rFonts w:ascii="Segoe UI" w:hAnsi="Segoe UI" w:cs="Segoe UI"/>
          <w:b/>
          <w:lang w:eastAsia="ar-SA"/>
        </w:rPr>
      </w:pPr>
      <w:r w:rsidRPr="004F1166">
        <w:rPr>
          <w:rFonts w:ascii="Segoe UI" w:hAnsi="Segoe UI" w:cs="Segoe UI"/>
          <w:b/>
          <w:lang w:eastAsia="ar-SA"/>
        </w:rPr>
        <w:t xml:space="preserve">Wykonawca jest zobowiązany do przeprowadzania akcji koszenia trawy w czasie jej bujnego wzrostu  w sposób frontalny, jednocześnie na wszystkich obiektach lub w szczególnym przypadku- na obiektach wyznaczonych przez Zamawiającego; </w:t>
      </w:r>
    </w:p>
    <w:p w14:paraId="366293B7" w14:textId="77777777" w:rsidR="004F1166" w:rsidRPr="004F1166" w:rsidRDefault="004F1166" w:rsidP="004F1166">
      <w:pPr>
        <w:numPr>
          <w:ilvl w:val="0"/>
          <w:numId w:val="14"/>
        </w:numPr>
        <w:suppressAutoHyphens/>
        <w:spacing w:after="0" w:line="240" w:lineRule="auto"/>
        <w:ind w:left="714" w:hanging="357"/>
        <w:contextualSpacing/>
        <w:jc w:val="both"/>
        <w:rPr>
          <w:rFonts w:ascii="Segoe UI" w:hAnsi="Segoe UI" w:cs="Segoe UI"/>
          <w:lang w:eastAsia="ar-SA"/>
        </w:rPr>
      </w:pPr>
      <w:r w:rsidRPr="004F1166">
        <w:rPr>
          <w:rFonts w:ascii="Segoe UI" w:hAnsi="Segoe UI" w:cs="Segoe UI"/>
          <w:lang w:eastAsia="ar-SA"/>
        </w:rPr>
        <w:t>prace należy wykonywać przy użyciu specjalistycznego sprzętu z zachowaniem należytej ostrożności;</w:t>
      </w:r>
    </w:p>
    <w:p w14:paraId="7EC99EB4" w14:textId="77777777" w:rsidR="004F1166" w:rsidRPr="004F1166" w:rsidRDefault="004F1166" w:rsidP="004F1166">
      <w:pPr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Segoe UI" w:hAnsi="Segoe UI" w:cs="Segoe UI"/>
          <w:lang w:eastAsia="ar-SA"/>
        </w:rPr>
      </w:pPr>
      <w:r w:rsidRPr="004F1166">
        <w:rPr>
          <w:rFonts w:ascii="Segoe UI" w:hAnsi="Segoe UI" w:cs="Segoe UI"/>
          <w:lang w:eastAsia="ar-SA"/>
        </w:rPr>
        <w:t xml:space="preserve">po rozpoczęciu koszenia lub grabienia danego obiektu prace muszą być kontynuowane bez zbędnych przerw aż do ich zakończenia; </w:t>
      </w:r>
    </w:p>
    <w:p w14:paraId="17DA6DAF" w14:textId="77777777" w:rsidR="004F1166" w:rsidRPr="004F1166" w:rsidRDefault="004F1166" w:rsidP="004F1166">
      <w:pPr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Segoe UI" w:hAnsi="Segoe UI" w:cs="Segoe UI"/>
          <w:lang w:eastAsia="ar-SA"/>
        </w:rPr>
      </w:pPr>
      <w:r w:rsidRPr="004F1166">
        <w:rPr>
          <w:rFonts w:ascii="Segoe UI" w:hAnsi="Segoe UI" w:cs="Segoe UI"/>
          <w:lang w:eastAsia="ar-SA"/>
        </w:rPr>
        <w:t xml:space="preserve">niedopuszczalne jest pozostawienie danego obszaru (tworzącego wizualną jedność) w stanie częściowego wykoszenia lub częściowego wygrabienia; </w:t>
      </w:r>
    </w:p>
    <w:p w14:paraId="31AE83A7" w14:textId="77777777" w:rsidR="004F1166" w:rsidRPr="004F1166" w:rsidRDefault="004F1166" w:rsidP="004F1166">
      <w:pPr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Segoe UI" w:hAnsi="Segoe UI" w:cs="Segoe UI"/>
          <w:lang w:eastAsia="ar-SA"/>
        </w:rPr>
      </w:pPr>
      <w:r w:rsidRPr="004F1166">
        <w:rPr>
          <w:rFonts w:ascii="Segoe UI" w:hAnsi="Segoe UI" w:cs="Segoe UI"/>
          <w:lang w:eastAsia="ar-SA"/>
        </w:rPr>
        <w:t xml:space="preserve">niedopuszczalne jest by trawa na wizualnie jednorodnym terenie była różnej wysokości; </w:t>
      </w:r>
    </w:p>
    <w:p w14:paraId="0EFD7689" w14:textId="77777777" w:rsidR="004F1166" w:rsidRPr="004F1166" w:rsidRDefault="004F1166" w:rsidP="004F1166">
      <w:pPr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Segoe UI" w:hAnsi="Segoe UI" w:cs="Segoe UI"/>
          <w:lang w:eastAsia="ar-SA"/>
        </w:rPr>
      </w:pPr>
      <w:proofErr w:type="spellStart"/>
      <w:r w:rsidRPr="004F1166">
        <w:rPr>
          <w:rFonts w:ascii="Segoe UI" w:hAnsi="Segoe UI" w:cs="Segoe UI"/>
          <w:lang w:eastAsia="ar-SA"/>
        </w:rPr>
        <w:t>obkoszenie</w:t>
      </w:r>
      <w:proofErr w:type="spellEnd"/>
      <w:r w:rsidRPr="004F1166">
        <w:rPr>
          <w:rFonts w:ascii="Segoe UI" w:hAnsi="Segoe UI" w:cs="Segoe UI"/>
          <w:lang w:eastAsia="ar-SA"/>
        </w:rPr>
        <w:t xml:space="preserve"> drzew, krzewów, elementów małej architektury, znaków drogowych itp. należy wykonywać jednocześnie lub niezwłocznie tzn. nie później niż w ciągu dwóch dni od wykoszenia trawnika, który je otacza; </w:t>
      </w:r>
    </w:p>
    <w:p w14:paraId="2CB92995" w14:textId="77777777" w:rsidR="004F1166" w:rsidRPr="004F1166" w:rsidRDefault="004F1166" w:rsidP="004F1166">
      <w:pPr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Segoe UI" w:hAnsi="Segoe UI" w:cs="Segoe UI"/>
          <w:lang w:eastAsia="ar-SA"/>
        </w:rPr>
      </w:pPr>
      <w:r w:rsidRPr="004F1166">
        <w:rPr>
          <w:rFonts w:ascii="Segoe UI" w:hAnsi="Segoe UI" w:cs="Segoe UI"/>
          <w:lang w:eastAsia="ar-SA"/>
        </w:rPr>
        <w:t xml:space="preserve">niedopuszczalne jest powodowanie uszkodzeń lub niszczenie drzew, krzewów i pozostałych w/w elementów podczas koszenia i innych prac pielęgnacyjnych; </w:t>
      </w:r>
    </w:p>
    <w:p w14:paraId="567CFB5D" w14:textId="77777777" w:rsidR="004F1166" w:rsidRPr="004F1166" w:rsidRDefault="004F1166" w:rsidP="004F1166">
      <w:pPr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Segoe UI" w:hAnsi="Segoe UI" w:cs="Segoe UI"/>
          <w:lang w:eastAsia="ar-SA"/>
        </w:rPr>
      </w:pPr>
      <w:r w:rsidRPr="004F1166">
        <w:rPr>
          <w:rFonts w:ascii="Segoe UI" w:hAnsi="Segoe UI" w:cs="Segoe UI"/>
          <w:lang w:eastAsia="ar-SA"/>
        </w:rPr>
        <w:t xml:space="preserve">równocześnie z koszeniem trawników należy wykosić trawę i chwasty rosnące przy słupach elektrycznych, oświetleniowych, sygnalizatorach, znakach drogowych oraz innych elementach infrastruktury technicznej zlokalizowanych poza trawnikami, ale w obrębie danego obiektu; </w:t>
      </w:r>
    </w:p>
    <w:p w14:paraId="13C40E82" w14:textId="77777777" w:rsidR="004F1166" w:rsidRPr="004F1166" w:rsidRDefault="004F1166" w:rsidP="004F1166">
      <w:pPr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Segoe UI" w:hAnsi="Segoe UI" w:cs="Segoe UI"/>
          <w:lang w:eastAsia="ar-SA"/>
        </w:rPr>
      </w:pPr>
      <w:r w:rsidRPr="004F1166">
        <w:rPr>
          <w:rFonts w:ascii="Segoe UI" w:hAnsi="Segoe UI" w:cs="Segoe UI"/>
          <w:lang w:eastAsia="ar-SA"/>
        </w:rPr>
        <w:t>samosiewy oraz odrosty korzeniowe drzew i krzewów których obwód na wysokości 5cm nie przekracza 10 cm, wyrosłe na obszarze koszonych trawników oraz wśród krzewów na nich posadzonych, winny być usuwane na poziomie gruntu równocześnie z koszeniem trawy lub niezwłocznie po jej skoszeniu, a przed wywozem;</w:t>
      </w:r>
    </w:p>
    <w:p w14:paraId="636D3E08" w14:textId="77777777" w:rsidR="004F1166" w:rsidRPr="004F1166" w:rsidRDefault="004F1166" w:rsidP="004F1166">
      <w:pPr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Segoe UI" w:hAnsi="Segoe UI" w:cs="Segoe UI"/>
          <w:lang w:eastAsia="ar-SA"/>
        </w:rPr>
      </w:pPr>
      <w:r w:rsidRPr="004F1166">
        <w:rPr>
          <w:rFonts w:ascii="Segoe UI" w:hAnsi="Segoe UI" w:cs="Segoe UI"/>
          <w:lang w:eastAsia="ar-SA"/>
        </w:rPr>
        <w:t xml:space="preserve">wysokość trawy bezpośrednio po koszeniu na żadnym fragmencie skoszonego terenu nie może przekraczać 4-6 cm, a trawa na całej powierzchni koszenia powinna mieć jednakową wysokość; </w:t>
      </w:r>
    </w:p>
    <w:p w14:paraId="70F1AA92" w14:textId="77777777" w:rsidR="004F1166" w:rsidRPr="004F1166" w:rsidRDefault="004F1166" w:rsidP="004F1166">
      <w:pPr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Segoe UI" w:hAnsi="Segoe UI" w:cs="Segoe UI"/>
          <w:lang w:eastAsia="ar-SA"/>
        </w:rPr>
      </w:pPr>
      <w:r w:rsidRPr="004F1166">
        <w:rPr>
          <w:rFonts w:ascii="Segoe UI" w:hAnsi="Segoe UI" w:cs="Segoe UI"/>
          <w:lang w:eastAsia="ar-SA"/>
        </w:rPr>
        <w:t>w trakcie koszenia należy unikać zaśmiecania ściętą trawą alejek, chodników, jezdni i ciągów komunikacyjnych, znaków drogowych, latarni itp. a w przypadku zanieczyszczenia alejek, chodników i jezdni skoszoną trawę należy uprzątać na bieżąco lub bezpośrednio po koszeniu ( najpóźniej w dniu koszenia);</w:t>
      </w:r>
    </w:p>
    <w:p w14:paraId="022991F0" w14:textId="77777777" w:rsidR="004F1166" w:rsidRPr="004F1166" w:rsidRDefault="004F1166" w:rsidP="004F1166">
      <w:pPr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Segoe UI" w:hAnsi="Segoe UI" w:cs="Segoe UI"/>
          <w:lang w:eastAsia="ar-SA"/>
        </w:rPr>
      </w:pPr>
      <w:r w:rsidRPr="004F1166">
        <w:rPr>
          <w:rFonts w:ascii="Segoe UI" w:hAnsi="Segoe UI" w:cs="Segoe UI"/>
          <w:lang w:eastAsia="ar-SA"/>
        </w:rPr>
        <w:t>dopuszcza się używanie dmuchaw do uprzątania skoszonej trawy z alejek, chodników i jezdni;</w:t>
      </w:r>
    </w:p>
    <w:p w14:paraId="0FD05113" w14:textId="77777777" w:rsidR="004F1166" w:rsidRPr="004F1166" w:rsidRDefault="004F1166" w:rsidP="004F1166">
      <w:pPr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Segoe UI" w:hAnsi="Segoe UI" w:cs="Segoe UI"/>
          <w:lang w:eastAsia="ar-SA"/>
        </w:rPr>
      </w:pPr>
      <w:r w:rsidRPr="004F1166">
        <w:rPr>
          <w:rFonts w:ascii="Segoe UI" w:hAnsi="Segoe UI" w:cs="Segoe UI"/>
          <w:lang w:eastAsia="ar-SA"/>
        </w:rPr>
        <w:t xml:space="preserve">ścięta trawa (bez zanieczyszczeń) winna być zgrabiona i wywieziona w terminie nieprzekraczającym 2 dni od skoszenia; </w:t>
      </w:r>
    </w:p>
    <w:p w14:paraId="45C2F1D0" w14:textId="77777777" w:rsidR="004F1166" w:rsidRPr="004F1166" w:rsidRDefault="004F1166" w:rsidP="004F1166">
      <w:pPr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Segoe UI" w:hAnsi="Segoe UI" w:cs="Segoe UI"/>
          <w:lang w:eastAsia="ar-SA"/>
        </w:rPr>
      </w:pPr>
      <w:r w:rsidRPr="004F1166">
        <w:rPr>
          <w:rFonts w:ascii="Segoe UI" w:hAnsi="Segoe UI" w:cs="Segoe UI"/>
          <w:lang w:eastAsia="ar-SA"/>
        </w:rPr>
        <w:t xml:space="preserve">inne odpady (nie stanowiące odpadów zielonych) ujawnione lub  wytworzone w trakcie koszenia czy grabienia muszą zostać zebrane odrębnie i zagospodarowane zgodnie z obowiązującymi przepisami; Wykonawca ma obowiązek pozostawić wykoszony lub </w:t>
      </w:r>
      <w:r w:rsidRPr="004F1166">
        <w:rPr>
          <w:rFonts w:ascii="Segoe UI" w:hAnsi="Segoe UI" w:cs="Segoe UI"/>
          <w:lang w:eastAsia="ar-SA"/>
        </w:rPr>
        <w:lastRenderedPageBreak/>
        <w:t>wygrabiony  teren czysty i wolny od odpadów które zostały odkryte w wyniku koszenia czy grabienia, lub były obecne na terenie przed przystąpieniem do prac;</w:t>
      </w:r>
    </w:p>
    <w:p w14:paraId="62C393F9" w14:textId="77777777" w:rsidR="004F1166" w:rsidRPr="004F1166" w:rsidRDefault="004F1166" w:rsidP="004F1166">
      <w:pPr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Segoe UI" w:hAnsi="Segoe UI" w:cs="Segoe UI"/>
          <w:lang w:eastAsia="ar-SA"/>
        </w:rPr>
      </w:pPr>
      <w:r w:rsidRPr="004F1166">
        <w:rPr>
          <w:rFonts w:ascii="Segoe UI" w:hAnsi="Segoe UI" w:cs="Segoe UI"/>
          <w:lang w:eastAsia="ar-SA"/>
        </w:rPr>
        <w:t>zakupienie, dostarczenie worków foliowych, transport worków z trawą i innymi odpadami (lub inna forma uprzątnięcia pokosu) leży po stronie Wykonawcy;</w:t>
      </w:r>
    </w:p>
    <w:p w14:paraId="0410A861" w14:textId="77777777" w:rsidR="004F1166" w:rsidRPr="004F1166" w:rsidRDefault="004F1166" w:rsidP="004F1166">
      <w:pPr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Segoe UI" w:hAnsi="Segoe UI" w:cs="Segoe UI"/>
          <w:lang w:eastAsia="ar-SA"/>
        </w:rPr>
      </w:pPr>
      <w:r w:rsidRPr="004F1166">
        <w:rPr>
          <w:rFonts w:ascii="Segoe UI" w:hAnsi="Segoe UI" w:cs="Segoe UI"/>
          <w:lang w:eastAsia="ar-SA"/>
        </w:rPr>
        <w:t>koszt zagospodarowania wszystkich wyżej wymienionych odpadów ponosi Wykonawca;</w:t>
      </w:r>
    </w:p>
    <w:p w14:paraId="0E183A74" w14:textId="77777777" w:rsidR="004F1166" w:rsidRPr="004F1166" w:rsidRDefault="004F1166" w:rsidP="004F1166">
      <w:pPr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>w przypadku zniszczenia trawników podczas koszenia z winy Wykonawcy należy przywrócić teren do stanu pierwotnego wraz z dosianiem trawy w zniszczonych miejscach;</w:t>
      </w:r>
    </w:p>
    <w:p w14:paraId="528723DF" w14:textId="77777777" w:rsidR="004F1166" w:rsidRPr="004F1166" w:rsidRDefault="004F1166" w:rsidP="004F1166">
      <w:pPr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 xml:space="preserve">pierwsze jak i każde kolejne koszenie Wykonawca wykonuje na zlecenie Zamawiającego, do terminu, który zostanie uzgodniony z Zamawiającym, koszenie frontalne nie przekroczy 21 dni; </w:t>
      </w:r>
    </w:p>
    <w:p w14:paraId="2577F08A" w14:textId="77777777" w:rsidR="004F1166" w:rsidRPr="004F1166" w:rsidRDefault="004F1166" w:rsidP="004F1166">
      <w:pPr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  <w:bCs/>
          <w:lang w:eastAsia="ar-SA"/>
        </w:rPr>
        <w:t xml:space="preserve">wykonawca na wskazanie Zamawiającego </w:t>
      </w:r>
      <w:proofErr w:type="spellStart"/>
      <w:r w:rsidRPr="004F1166">
        <w:rPr>
          <w:rFonts w:ascii="Segoe UI" w:hAnsi="Segoe UI" w:cs="Segoe UI"/>
          <w:bCs/>
          <w:lang w:eastAsia="ar-SA"/>
        </w:rPr>
        <w:t>obkosi</w:t>
      </w:r>
      <w:proofErr w:type="spellEnd"/>
      <w:r w:rsidRPr="004F1166">
        <w:rPr>
          <w:rFonts w:ascii="Segoe UI" w:hAnsi="Segoe UI" w:cs="Segoe UI"/>
          <w:bCs/>
          <w:lang w:eastAsia="ar-SA"/>
        </w:rPr>
        <w:t xml:space="preserve"> przestrzenie wokół latarni, znaków drogowych itp. na odcinkach ulic, w których nie występują ciągi regularnych trawników.</w:t>
      </w:r>
    </w:p>
    <w:p w14:paraId="05539F66" w14:textId="77777777" w:rsidR="004F1166" w:rsidRPr="004F1166" w:rsidRDefault="004F1166" w:rsidP="004F1166">
      <w:pPr>
        <w:numPr>
          <w:ilvl w:val="0"/>
          <w:numId w:val="39"/>
        </w:numPr>
        <w:suppressAutoHyphens/>
        <w:spacing w:after="0" w:line="240" w:lineRule="auto"/>
        <w:ind w:hanging="502"/>
        <w:contextualSpacing/>
        <w:jc w:val="both"/>
        <w:rPr>
          <w:rFonts w:ascii="Segoe UI" w:hAnsi="Segoe UI" w:cs="Segoe UI"/>
          <w:b/>
        </w:rPr>
      </w:pPr>
      <w:r w:rsidRPr="004F1166">
        <w:rPr>
          <w:rFonts w:ascii="Segoe UI" w:hAnsi="Segoe UI" w:cs="Segoe UI"/>
          <w:b/>
          <w:bCs/>
        </w:rPr>
        <w:t>Grabienie (uprzątanie) liści :</w:t>
      </w:r>
    </w:p>
    <w:p w14:paraId="7416C78B" w14:textId="77777777" w:rsidR="004F1166" w:rsidRPr="004F1166" w:rsidRDefault="004F1166" w:rsidP="004F1166">
      <w:pPr>
        <w:numPr>
          <w:ilvl w:val="0"/>
          <w:numId w:val="38"/>
        </w:numPr>
        <w:suppressAutoHyphens/>
        <w:spacing w:after="0" w:line="240" w:lineRule="auto"/>
        <w:ind w:left="709" w:hanging="283"/>
        <w:contextualSpacing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>grabienie liści ma się zakończyć w terminie ustalonym z Zamawiającym. Prace winny przebiegać sprawnie, bez nieuzasadnionych przerw i opóźnień, dopuszcza się używanie dmuchaw do pryzmowania i zwałowania liści;</w:t>
      </w:r>
    </w:p>
    <w:p w14:paraId="28F2283E" w14:textId="77777777" w:rsidR="004F1166" w:rsidRPr="004F1166" w:rsidRDefault="004F1166" w:rsidP="004F1166">
      <w:pPr>
        <w:numPr>
          <w:ilvl w:val="0"/>
          <w:numId w:val="38"/>
        </w:numPr>
        <w:suppressAutoHyphens/>
        <w:spacing w:after="0" w:line="240" w:lineRule="auto"/>
        <w:ind w:left="709" w:hanging="283"/>
        <w:contextualSpacing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>liście należy uprzątnąć na całej powierzchni obiektu w tym również ze skupin krzewów, żywopłotów itp.;</w:t>
      </w:r>
    </w:p>
    <w:p w14:paraId="6CFE9907" w14:textId="77777777" w:rsidR="004F1166" w:rsidRPr="004F1166" w:rsidRDefault="004F1166" w:rsidP="004F1166">
      <w:pPr>
        <w:numPr>
          <w:ilvl w:val="0"/>
          <w:numId w:val="38"/>
        </w:numPr>
        <w:suppressAutoHyphens/>
        <w:spacing w:after="0" w:line="240" w:lineRule="auto"/>
        <w:ind w:left="709" w:hanging="283"/>
        <w:contextualSpacing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 xml:space="preserve">wywóz zgromadzonych liści winien nastąpić niezwłocznie, nie później niż dwa dni od spryzmowania lub zwałowania; </w:t>
      </w:r>
    </w:p>
    <w:p w14:paraId="7E419ED2" w14:textId="77777777" w:rsidR="004F1166" w:rsidRPr="004F1166" w:rsidRDefault="004F1166" w:rsidP="004F1166">
      <w:pPr>
        <w:numPr>
          <w:ilvl w:val="0"/>
          <w:numId w:val="38"/>
        </w:numPr>
        <w:suppressAutoHyphens/>
        <w:spacing w:after="0" w:line="240" w:lineRule="auto"/>
        <w:ind w:left="709" w:hanging="283"/>
        <w:contextualSpacing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>jednocześnie z wygrabionymi liśćmi winny być usunięte wszelkie zanieczyszczenia i odpady w tym także gałęzie;</w:t>
      </w:r>
    </w:p>
    <w:p w14:paraId="3676D31A" w14:textId="77777777" w:rsidR="004F1166" w:rsidRPr="004F1166" w:rsidRDefault="004F1166" w:rsidP="004F1166">
      <w:pPr>
        <w:numPr>
          <w:ilvl w:val="0"/>
          <w:numId w:val="38"/>
        </w:numPr>
        <w:suppressAutoHyphens/>
        <w:spacing w:after="0" w:line="240" w:lineRule="auto"/>
        <w:ind w:left="709" w:hanging="283"/>
        <w:contextualSpacing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>w przypadkach rozwiania lub rozrzucenia spryzmowanych lub zwałowanych liści Wykonawca zobowiązany jest do ich powtórnego zgromadzenia w ramach kosztów własnych;</w:t>
      </w:r>
    </w:p>
    <w:p w14:paraId="078D6D2E" w14:textId="77777777" w:rsidR="004F1166" w:rsidRPr="004F1166" w:rsidRDefault="004F1166" w:rsidP="004F1166">
      <w:pPr>
        <w:numPr>
          <w:ilvl w:val="0"/>
          <w:numId w:val="38"/>
        </w:numPr>
        <w:suppressAutoHyphens/>
        <w:spacing w:after="0" w:line="240" w:lineRule="auto"/>
        <w:ind w:left="709" w:hanging="283"/>
        <w:contextualSpacing/>
        <w:jc w:val="both"/>
        <w:rPr>
          <w:rFonts w:ascii="Segoe UI" w:hAnsi="Segoe UI" w:cs="Segoe UI"/>
          <w:b/>
          <w:bCs/>
        </w:rPr>
      </w:pPr>
      <w:r w:rsidRPr="004F1166">
        <w:rPr>
          <w:rFonts w:ascii="Segoe UI" w:hAnsi="Segoe UI" w:cs="Segoe UI"/>
        </w:rPr>
        <w:t>dopuszcza się częściowe odbiory grabienia liści na poszczególnych obiektach, o ile powierzchnia grabienia na obszarze danego obiektu przekracza 2 ha;</w:t>
      </w:r>
    </w:p>
    <w:p w14:paraId="57A2444B" w14:textId="77777777" w:rsidR="004F1166" w:rsidRPr="004F1166" w:rsidRDefault="004F1166" w:rsidP="004F1166">
      <w:pPr>
        <w:numPr>
          <w:ilvl w:val="0"/>
          <w:numId w:val="38"/>
        </w:numPr>
        <w:suppressAutoHyphens/>
        <w:spacing w:after="0" w:line="240" w:lineRule="auto"/>
        <w:ind w:left="709" w:hanging="283"/>
        <w:contextualSpacing/>
        <w:jc w:val="both"/>
        <w:rPr>
          <w:rFonts w:ascii="Segoe UI" w:hAnsi="Segoe UI" w:cs="Segoe UI"/>
          <w:b/>
          <w:bCs/>
        </w:rPr>
      </w:pPr>
      <w:r w:rsidRPr="004F1166">
        <w:rPr>
          <w:rFonts w:ascii="Segoe UI" w:hAnsi="Segoe UI" w:cs="Segoe UI"/>
          <w:bCs/>
        </w:rPr>
        <w:t xml:space="preserve">Wykonawca jest zobowiązany do przeprowadzania grabienia liści w sposób frontalny, jednocześnie na wielu obiektach. </w:t>
      </w:r>
    </w:p>
    <w:p w14:paraId="0722CF23" w14:textId="77777777" w:rsidR="004F1166" w:rsidRPr="004F1166" w:rsidRDefault="004F1166" w:rsidP="004F1166">
      <w:pPr>
        <w:tabs>
          <w:tab w:val="left" w:pos="360"/>
        </w:tabs>
        <w:spacing w:after="0" w:line="240" w:lineRule="auto"/>
        <w:jc w:val="center"/>
        <w:rPr>
          <w:rFonts w:ascii="Segoe UI" w:hAnsi="Segoe UI" w:cs="Segoe UI"/>
          <w:b/>
        </w:rPr>
      </w:pPr>
    </w:p>
    <w:p w14:paraId="5D7115AE" w14:textId="77777777" w:rsidR="004F1166" w:rsidRPr="004F1166" w:rsidRDefault="004F1166" w:rsidP="004F1166">
      <w:pPr>
        <w:tabs>
          <w:tab w:val="left" w:pos="360"/>
        </w:tabs>
        <w:spacing w:after="0" w:line="240" w:lineRule="auto"/>
        <w:jc w:val="center"/>
        <w:rPr>
          <w:rFonts w:ascii="Segoe UI" w:hAnsi="Segoe UI" w:cs="Segoe UI"/>
          <w:b/>
        </w:rPr>
      </w:pPr>
      <w:r w:rsidRPr="004F1166">
        <w:rPr>
          <w:rFonts w:ascii="Segoe UI" w:hAnsi="Segoe UI" w:cs="Segoe UI"/>
          <w:b/>
        </w:rPr>
        <w:t>§ 4</w:t>
      </w:r>
    </w:p>
    <w:p w14:paraId="5659953E" w14:textId="77777777" w:rsidR="004F1166" w:rsidRPr="004F1166" w:rsidRDefault="004F1166" w:rsidP="004F1166">
      <w:pPr>
        <w:tabs>
          <w:tab w:val="left" w:pos="360"/>
        </w:tabs>
        <w:spacing w:after="0" w:line="240" w:lineRule="auto"/>
        <w:jc w:val="center"/>
        <w:rPr>
          <w:rFonts w:ascii="Segoe UI" w:hAnsi="Segoe UI" w:cs="Segoe UI"/>
          <w:b/>
        </w:rPr>
      </w:pPr>
      <w:r w:rsidRPr="004F1166">
        <w:rPr>
          <w:rFonts w:ascii="Segoe UI" w:hAnsi="Segoe UI" w:cs="Segoe UI"/>
          <w:b/>
        </w:rPr>
        <w:t>TERMINY</w:t>
      </w:r>
    </w:p>
    <w:p w14:paraId="45BF4DFB" w14:textId="77777777" w:rsidR="004F1166" w:rsidRPr="004F1166" w:rsidRDefault="004F1166" w:rsidP="004F1166">
      <w:pPr>
        <w:tabs>
          <w:tab w:val="left" w:pos="360"/>
        </w:tabs>
        <w:spacing w:after="0" w:line="240" w:lineRule="auto"/>
        <w:jc w:val="center"/>
        <w:rPr>
          <w:rFonts w:ascii="Segoe UI" w:hAnsi="Segoe UI" w:cs="Segoe UI"/>
          <w:b/>
        </w:rPr>
      </w:pPr>
    </w:p>
    <w:p w14:paraId="571F6395" w14:textId="77777777" w:rsidR="004F1166" w:rsidRPr="004F1166" w:rsidRDefault="004F1166" w:rsidP="004F1166">
      <w:pPr>
        <w:numPr>
          <w:ilvl w:val="0"/>
          <w:numId w:val="37"/>
        </w:numPr>
        <w:tabs>
          <w:tab w:val="left" w:pos="284"/>
        </w:tabs>
        <w:spacing w:after="0" w:line="240" w:lineRule="auto"/>
        <w:contextualSpacing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 xml:space="preserve">Umowę zawarto na okres </w:t>
      </w:r>
      <w:r w:rsidRPr="004F1166">
        <w:rPr>
          <w:rFonts w:ascii="Segoe UI" w:hAnsi="Segoe UI" w:cs="Segoe UI"/>
          <w:b/>
        </w:rPr>
        <w:t>od dnia 01.04.2022 r. do dnia 31.03.2024 r.</w:t>
      </w:r>
      <w:r w:rsidRPr="004F1166">
        <w:rPr>
          <w:rFonts w:ascii="Segoe UI" w:hAnsi="Segoe UI" w:cs="Segoe UI"/>
        </w:rPr>
        <w:t xml:space="preserve"> </w:t>
      </w:r>
    </w:p>
    <w:p w14:paraId="6A3C3D51" w14:textId="77777777" w:rsidR="004F1166" w:rsidRPr="004F1166" w:rsidRDefault="004F1166" w:rsidP="004F1166">
      <w:pPr>
        <w:tabs>
          <w:tab w:val="left" w:pos="284"/>
        </w:tabs>
        <w:spacing w:after="0" w:line="240" w:lineRule="auto"/>
        <w:ind w:left="284"/>
        <w:jc w:val="both"/>
        <w:rPr>
          <w:rFonts w:ascii="Segoe UI" w:hAnsi="Segoe UI" w:cs="Segoe UI"/>
          <w:b/>
        </w:rPr>
      </w:pPr>
    </w:p>
    <w:p w14:paraId="240945BD" w14:textId="77777777" w:rsidR="004F1166" w:rsidRPr="004F1166" w:rsidRDefault="004F1166" w:rsidP="004F1166">
      <w:pPr>
        <w:tabs>
          <w:tab w:val="left" w:pos="360"/>
        </w:tabs>
        <w:spacing w:after="0" w:line="240" w:lineRule="auto"/>
        <w:jc w:val="center"/>
        <w:rPr>
          <w:rFonts w:ascii="Segoe UI" w:hAnsi="Segoe UI" w:cs="Segoe UI"/>
          <w:b/>
        </w:rPr>
      </w:pPr>
      <w:r w:rsidRPr="004F1166">
        <w:rPr>
          <w:rFonts w:ascii="Segoe UI" w:hAnsi="Segoe UI" w:cs="Segoe UI"/>
          <w:b/>
        </w:rPr>
        <w:t>§ 5</w:t>
      </w:r>
    </w:p>
    <w:p w14:paraId="12C51A10" w14:textId="77777777" w:rsidR="004F1166" w:rsidRPr="004F1166" w:rsidRDefault="004F1166" w:rsidP="004F1166">
      <w:pPr>
        <w:tabs>
          <w:tab w:val="left" w:pos="360"/>
        </w:tabs>
        <w:spacing w:after="0" w:line="240" w:lineRule="auto"/>
        <w:jc w:val="center"/>
        <w:rPr>
          <w:rFonts w:ascii="Segoe UI" w:hAnsi="Segoe UI" w:cs="Segoe UI"/>
          <w:b/>
        </w:rPr>
      </w:pPr>
      <w:r w:rsidRPr="004F1166">
        <w:rPr>
          <w:rFonts w:ascii="Segoe UI" w:hAnsi="Segoe UI" w:cs="Segoe UI"/>
          <w:b/>
        </w:rPr>
        <w:t>WYNAGRODZENIE I PŁATNOŚCI</w:t>
      </w:r>
    </w:p>
    <w:p w14:paraId="2E858658" w14:textId="77777777" w:rsidR="004F1166" w:rsidRPr="004F1166" w:rsidRDefault="004F1166" w:rsidP="004F1166">
      <w:pPr>
        <w:tabs>
          <w:tab w:val="left" w:pos="360"/>
        </w:tabs>
        <w:spacing w:after="0" w:line="240" w:lineRule="auto"/>
        <w:jc w:val="center"/>
        <w:rPr>
          <w:rFonts w:ascii="Segoe UI" w:hAnsi="Segoe UI" w:cs="Segoe UI"/>
          <w:b/>
        </w:rPr>
      </w:pPr>
    </w:p>
    <w:p w14:paraId="537FB017" w14:textId="77777777" w:rsidR="004F1166" w:rsidRPr="004F1166" w:rsidRDefault="004F1166" w:rsidP="004F3EB2">
      <w:pPr>
        <w:numPr>
          <w:ilvl w:val="0"/>
          <w:numId w:val="24"/>
        </w:numPr>
        <w:tabs>
          <w:tab w:val="left" w:pos="567"/>
        </w:tabs>
        <w:spacing w:after="0" w:line="240" w:lineRule="auto"/>
        <w:ind w:left="567" w:hanging="425"/>
        <w:contextualSpacing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 xml:space="preserve">Za wykonanie przedmiotu umowy określonego w §1 Wykonawca otrzyma wynagrodzenie będące iloczynem ceny jednostkowej i ilości faktycznie wykonanych prac. Ceny jednostkowe usług ustala się zgodnie z załącznikiem nr 1 do umowy. </w:t>
      </w:r>
    </w:p>
    <w:p w14:paraId="64933F31" w14:textId="77777777" w:rsidR="004F1166" w:rsidRPr="004F1166" w:rsidRDefault="004F1166" w:rsidP="004F3EB2">
      <w:pPr>
        <w:numPr>
          <w:ilvl w:val="0"/>
          <w:numId w:val="24"/>
        </w:numPr>
        <w:tabs>
          <w:tab w:val="left" w:pos="567"/>
        </w:tabs>
        <w:spacing w:after="0" w:line="240" w:lineRule="auto"/>
        <w:ind w:left="567" w:hanging="425"/>
        <w:contextualSpacing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>Wynagrodzenie za wykonanie usługi płatne będzie za każdy miesiąc, za który wykonana była usługa na podstawie prawidłowo wystawionej faktury doręczonej Zamawiającemu.</w:t>
      </w:r>
    </w:p>
    <w:p w14:paraId="7FEC16A9" w14:textId="77777777" w:rsidR="004F1166" w:rsidRPr="004F1166" w:rsidRDefault="004F1166" w:rsidP="004F3EB2">
      <w:pPr>
        <w:numPr>
          <w:ilvl w:val="0"/>
          <w:numId w:val="24"/>
        </w:numPr>
        <w:tabs>
          <w:tab w:val="left" w:pos="567"/>
        </w:tabs>
        <w:spacing w:after="0" w:line="240" w:lineRule="auto"/>
        <w:ind w:left="567" w:hanging="425"/>
        <w:contextualSpacing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lastRenderedPageBreak/>
        <w:t>Wynagrodzenie będzie płatne po zakończeniu każdego pełnego miesiąca, z wyjątkiem grudnia, w którym płatność może nastąpić wcześniej po uzgodnieniu z Zamawiającym.</w:t>
      </w:r>
    </w:p>
    <w:p w14:paraId="1F2E45C3" w14:textId="77777777" w:rsidR="004F1166" w:rsidRPr="004F1166" w:rsidRDefault="004F1166" w:rsidP="004F3EB2">
      <w:pPr>
        <w:numPr>
          <w:ilvl w:val="0"/>
          <w:numId w:val="24"/>
        </w:numPr>
        <w:tabs>
          <w:tab w:val="left" w:pos="567"/>
        </w:tabs>
        <w:spacing w:after="0" w:line="240" w:lineRule="auto"/>
        <w:ind w:left="567" w:hanging="425"/>
        <w:contextualSpacing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 xml:space="preserve">Faktury wystawiane będą po dokonaniu odbioru oraz spisaniu protokołu odbioru, nie częściej niż raz w miesiącu. Protokół odbioru sporządza Wykonawca, natomiast Zamawiający zatwierdza go w terminie do 7 dni od dnia złożenia dokumentu w siedzibie Zamawiającego. </w:t>
      </w:r>
    </w:p>
    <w:p w14:paraId="4D3700C3" w14:textId="77777777" w:rsidR="004F1166" w:rsidRPr="004F1166" w:rsidRDefault="004F1166" w:rsidP="004F3EB2">
      <w:pPr>
        <w:numPr>
          <w:ilvl w:val="0"/>
          <w:numId w:val="24"/>
        </w:numPr>
        <w:tabs>
          <w:tab w:val="left" w:pos="567"/>
        </w:tabs>
        <w:spacing w:after="0" w:line="240" w:lineRule="auto"/>
        <w:ind w:left="567" w:hanging="425"/>
        <w:contextualSpacing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>Wykonawca na fakturach rozdzieli i pogrupuje w sposób jednoznaczny prace wykonywane w pasach drogowych i na innych terenach (parki, skwery, i pozostałe tereny) lub złoży dwie faktury z podziałem na pasy drogowe i pozostałe tereny (parki, skwery, inne tereny).</w:t>
      </w:r>
    </w:p>
    <w:p w14:paraId="52251826" w14:textId="77777777" w:rsidR="004F1166" w:rsidRPr="004F1166" w:rsidRDefault="004F1166" w:rsidP="004F1166">
      <w:pPr>
        <w:numPr>
          <w:ilvl w:val="0"/>
          <w:numId w:val="24"/>
        </w:numPr>
        <w:tabs>
          <w:tab w:val="left" w:pos="709"/>
        </w:tabs>
        <w:spacing w:after="0" w:line="240" w:lineRule="auto"/>
        <w:ind w:left="567" w:hanging="283"/>
        <w:contextualSpacing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 xml:space="preserve">Faktury będą wystawiane na: </w:t>
      </w:r>
    </w:p>
    <w:p w14:paraId="741C4570" w14:textId="77777777" w:rsidR="004F1166" w:rsidRPr="004F1166" w:rsidRDefault="004F1166" w:rsidP="004F1166">
      <w:pPr>
        <w:tabs>
          <w:tab w:val="left" w:pos="709"/>
        </w:tabs>
        <w:spacing w:after="0" w:line="240" w:lineRule="auto"/>
        <w:ind w:left="567" w:hanging="283"/>
        <w:contextualSpacing/>
        <w:jc w:val="both"/>
        <w:rPr>
          <w:rFonts w:ascii="Segoe UI" w:hAnsi="Segoe UI" w:cs="Segoe UI"/>
          <w:b/>
        </w:rPr>
      </w:pPr>
      <w:r w:rsidRPr="004F1166">
        <w:rPr>
          <w:rFonts w:ascii="Segoe UI" w:hAnsi="Segoe UI" w:cs="Segoe UI"/>
        </w:rPr>
        <w:tab/>
      </w:r>
      <w:r w:rsidRPr="004F1166">
        <w:rPr>
          <w:rFonts w:ascii="Segoe UI" w:hAnsi="Segoe UI" w:cs="Segoe UI"/>
          <w:b/>
        </w:rPr>
        <w:t>Gmina Miasto Stargard</w:t>
      </w:r>
    </w:p>
    <w:p w14:paraId="7BA0DF82" w14:textId="77777777" w:rsidR="004F1166" w:rsidRPr="004F1166" w:rsidRDefault="004F1166" w:rsidP="004F1166">
      <w:pPr>
        <w:tabs>
          <w:tab w:val="left" w:pos="709"/>
        </w:tabs>
        <w:spacing w:after="0" w:line="240" w:lineRule="auto"/>
        <w:ind w:left="567" w:hanging="283"/>
        <w:contextualSpacing/>
        <w:jc w:val="both"/>
        <w:rPr>
          <w:rFonts w:ascii="Segoe UI" w:hAnsi="Segoe UI" w:cs="Segoe UI"/>
          <w:b/>
        </w:rPr>
      </w:pPr>
      <w:r w:rsidRPr="004F1166">
        <w:rPr>
          <w:rFonts w:ascii="Segoe UI" w:hAnsi="Segoe UI" w:cs="Segoe UI"/>
          <w:b/>
        </w:rPr>
        <w:tab/>
        <w:t>Zarząd Usług Komunalnych w Stargardzie</w:t>
      </w:r>
    </w:p>
    <w:p w14:paraId="65AB67F3" w14:textId="77777777" w:rsidR="004F1166" w:rsidRPr="004F1166" w:rsidRDefault="004F1166" w:rsidP="004F1166">
      <w:pPr>
        <w:tabs>
          <w:tab w:val="left" w:pos="709"/>
        </w:tabs>
        <w:spacing w:after="0" w:line="240" w:lineRule="auto"/>
        <w:ind w:left="567" w:hanging="283"/>
        <w:contextualSpacing/>
        <w:jc w:val="both"/>
        <w:rPr>
          <w:rFonts w:ascii="Segoe UI" w:hAnsi="Segoe UI" w:cs="Segoe UI"/>
          <w:b/>
        </w:rPr>
      </w:pPr>
      <w:r w:rsidRPr="004F1166">
        <w:rPr>
          <w:rFonts w:ascii="Segoe UI" w:hAnsi="Segoe UI" w:cs="Segoe UI"/>
          <w:b/>
        </w:rPr>
        <w:tab/>
        <w:t>ul. Pierwszej Brygady 35, 73-110 Stargard</w:t>
      </w:r>
    </w:p>
    <w:p w14:paraId="7BBFBA81" w14:textId="77777777" w:rsidR="004F1166" w:rsidRPr="004F1166" w:rsidRDefault="004F1166" w:rsidP="004F1166">
      <w:pPr>
        <w:tabs>
          <w:tab w:val="left" w:pos="709"/>
        </w:tabs>
        <w:spacing w:after="0" w:line="240" w:lineRule="auto"/>
        <w:ind w:left="567" w:hanging="283"/>
        <w:contextualSpacing/>
        <w:jc w:val="both"/>
        <w:rPr>
          <w:rFonts w:ascii="Segoe UI" w:hAnsi="Segoe UI" w:cs="Segoe UI"/>
          <w:b/>
        </w:rPr>
      </w:pPr>
      <w:r w:rsidRPr="004F1166">
        <w:rPr>
          <w:rFonts w:ascii="Segoe UI" w:hAnsi="Segoe UI" w:cs="Segoe UI"/>
          <w:b/>
        </w:rPr>
        <w:tab/>
        <w:t xml:space="preserve">NIP: 854-222-88-73. </w:t>
      </w:r>
    </w:p>
    <w:p w14:paraId="0562CFEB" w14:textId="77777777" w:rsidR="004F1166" w:rsidRPr="004F1166" w:rsidRDefault="004F1166" w:rsidP="004F1166">
      <w:pPr>
        <w:numPr>
          <w:ilvl w:val="0"/>
          <w:numId w:val="24"/>
        </w:numPr>
        <w:tabs>
          <w:tab w:val="left" w:pos="709"/>
        </w:tabs>
        <w:spacing w:after="0" w:line="240" w:lineRule="auto"/>
        <w:ind w:left="567" w:hanging="283"/>
        <w:contextualSpacing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>Termin płatności - 21 dni licząc od daty otrzymania prawidłowo wystawionej faktury.</w:t>
      </w:r>
    </w:p>
    <w:p w14:paraId="3ACF10F6" w14:textId="77777777" w:rsidR="004F1166" w:rsidRPr="004F1166" w:rsidRDefault="004F1166" w:rsidP="004F1166">
      <w:pPr>
        <w:numPr>
          <w:ilvl w:val="0"/>
          <w:numId w:val="24"/>
        </w:numPr>
        <w:tabs>
          <w:tab w:val="left" w:pos="709"/>
        </w:tabs>
        <w:spacing w:after="0" w:line="240" w:lineRule="auto"/>
        <w:ind w:left="567" w:hanging="283"/>
        <w:contextualSpacing/>
        <w:jc w:val="both"/>
        <w:rPr>
          <w:rFonts w:ascii="Segoe UI" w:hAnsi="Segoe UI" w:cs="Segoe UI"/>
        </w:rPr>
      </w:pPr>
      <w:r w:rsidRPr="004F1166">
        <w:rPr>
          <w:rFonts w:ascii="Segoe UI" w:eastAsia="Calibri" w:hAnsi="Segoe UI" w:cs="Segoe UI"/>
          <w:lang w:eastAsia="en-US"/>
        </w:rPr>
        <w:t xml:space="preserve">Zamawiający zastrzega sobie prawo do stosowania mechanizmu podzielonej płatności wynikającej z art. 108a ustawy z dnia 11 marca 2004 r. o podatku od towarów i usług </w:t>
      </w:r>
      <w:r w:rsidRPr="004F1166">
        <w:rPr>
          <w:rFonts w:ascii="Segoe UI" w:eastAsia="Calibri" w:hAnsi="Segoe UI" w:cs="Segoe UI"/>
          <w:lang w:eastAsia="en-US"/>
        </w:rPr>
        <w:br/>
        <w:t>(Dz. U. z 2021 r. poz. 685 ze zmianami).</w:t>
      </w:r>
    </w:p>
    <w:p w14:paraId="34CA75C0" w14:textId="77777777" w:rsidR="004F1166" w:rsidRPr="004F1166" w:rsidRDefault="004F1166" w:rsidP="004F1166">
      <w:pPr>
        <w:numPr>
          <w:ilvl w:val="0"/>
          <w:numId w:val="24"/>
        </w:numPr>
        <w:tabs>
          <w:tab w:val="left" w:pos="709"/>
        </w:tabs>
        <w:spacing w:after="0" w:line="240" w:lineRule="auto"/>
        <w:ind w:left="567" w:hanging="283"/>
        <w:contextualSpacing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>Rachunek bankowy podany przez Wykonawcę jest rachunkiem zgłoszonym w organie podatkowym i wymienionym w rejestrze podatników VAT tzw. „białej liście”. W przypadku braku numeru rachunku w rejestrze podatników zamawiający uprawniony jest do wstrzymania się ze spełnieniem świadczenia do momentu ujawnienia rachunku bankowego wykonawcy w rejestrze podatników Vat. Powyższe nie stanowi zwłoki ani opóźnienia zamawiającego, ani nie niesie skutków, jakie ustawa wiąże za niespełnienie świadczenia w terminie.</w:t>
      </w:r>
    </w:p>
    <w:p w14:paraId="56140C0F" w14:textId="77777777" w:rsidR="004F1166" w:rsidRPr="004F1166" w:rsidRDefault="004F1166" w:rsidP="004F1166">
      <w:pPr>
        <w:numPr>
          <w:ilvl w:val="0"/>
          <w:numId w:val="24"/>
        </w:numPr>
        <w:tabs>
          <w:tab w:val="left" w:pos="360"/>
          <w:tab w:val="left" w:pos="709"/>
        </w:tabs>
        <w:spacing w:after="0" w:line="240" w:lineRule="auto"/>
        <w:ind w:left="644"/>
        <w:contextualSpacing/>
        <w:jc w:val="both"/>
        <w:rPr>
          <w:rFonts w:ascii="Segoe UI" w:eastAsia="Calibri" w:hAnsi="Segoe UI" w:cs="Segoe UI"/>
          <w:lang w:eastAsia="en-US"/>
        </w:rPr>
      </w:pPr>
      <w:r w:rsidRPr="004F1166">
        <w:rPr>
          <w:rFonts w:ascii="Segoe UI" w:eastAsia="Calibri" w:hAnsi="Segoe UI" w:cs="Segoe UI"/>
          <w:lang w:eastAsia="en-US"/>
        </w:rPr>
        <w:t xml:space="preserve">Wykonawca ma prawo do złożenia faktury elektronicznej za pośrednictwem systemu teleinformatycznego, zwanego „platformą”, a Zamawiający jest zobowiązany do odbierania od Wykonawcy takiej faktury zgodnie z przepisami ustawy z dnia 9 listopada 2018 r. o elektronicznym fakturowaniu w zamówieniach publicznych, koncesjach na roboty budowlane lub usługi oraz partnerstwie publiczno-prywatnym (Dz.U. z 2020 r. poz. 1666 ze zmianami). Zamawiający i Wykonawca mogą wysyłać i odbierać inne ustrukturyzowane dokumenty elektroniczne za pośrednictwem tej platformy, jeżeli obydwie strony wyrażą na to zgodę. </w:t>
      </w:r>
    </w:p>
    <w:p w14:paraId="5A1F75F6" w14:textId="77777777" w:rsidR="004F1166" w:rsidRPr="004F1166" w:rsidRDefault="004F1166" w:rsidP="004F1166">
      <w:pPr>
        <w:numPr>
          <w:ilvl w:val="0"/>
          <w:numId w:val="24"/>
        </w:numPr>
        <w:tabs>
          <w:tab w:val="left" w:pos="360"/>
          <w:tab w:val="left" w:pos="709"/>
        </w:tabs>
        <w:spacing w:after="0" w:line="240" w:lineRule="auto"/>
        <w:ind w:left="567" w:hanging="283"/>
        <w:contextualSpacing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>Zamawiający nie przewiduje udzielania zaliczek na poczet realizacji zamówienia.</w:t>
      </w:r>
    </w:p>
    <w:p w14:paraId="03FD4865" w14:textId="77777777" w:rsidR="004F1166" w:rsidRPr="004F1166" w:rsidRDefault="004F1166" w:rsidP="004F1166">
      <w:pPr>
        <w:numPr>
          <w:ilvl w:val="0"/>
          <w:numId w:val="24"/>
        </w:numPr>
        <w:tabs>
          <w:tab w:val="left" w:pos="360"/>
          <w:tab w:val="left" w:pos="709"/>
        </w:tabs>
        <w:spacing w:after="0" w:line="240" w:lineRule="auto"/>
        <w:ind w:left="567" w:hanging="283"/>
        <w:contextualSpacing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>Zakazuje się dokonywania jakichkolwiek cesji wierzytelności wynikających z umowy.</w:t>
      </w:r>
    </w:p>
    <w:p w14:paraId="26CEFEFE" w14:textId="77777777" w:rsidR="004F1166" w:rsidRPr="004F1166" w:rsidRDefault="004F1166" w:rsidP="004F1166">
      <w:pPr>
        <w:numPr>
          <w:ilvl w:val="0"/>
          <w:numId w:val="24"/>
        </w:numPr>
        <w:tabs>
          <w:tab w:val="left" w:pos="360"/>
          <w:tab w:val="left" w:pos="709"/>
        </w:tabs>
        <w:spacing w:after="0" w:line="240" w:lineRule="auto"/>
        <w:ind w:left="567" w:hanging="283"/>
        <w:contextualSpacing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>Wykonawca oświadcza, że jest podatnikiem podatku VAT; posiada NIP...............</w:t>
      </w:r>
    </w:p>
    <w:p w14:paraId="6E1927DE" w14:textId="77777777" w:rsidR="004F1166" w:rsidRPr="004F1166" w:rsidRDefault="004F1166" w:rsidP="004F1166">
      <w:pPr>
        <w:numPr>
          <w:ilvl w:val="0"/>
          <w:numId w:val="24"/>
        </w:numPr>
        <w:tabs>
          <w:tab w:val="left" w:pos="360"/>
          <w:tab w:val="left" w:pos="709"/>
        </w:tabs>
        <w:spacing w:after="0" w:line="240" w:lineRule="auto"/>
        <w:ind w:left="567" w:hanging="283"/>
        <w:contextualSpacing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>Do wartości netto robót naliczany będzie podatek VAT zgodnie z obowiązującymi przepisami. Odpowiedzialność za prawidłowe naliczenie stawek VAT i klasyfikację danej czynności spoczywa na Wykonawcy.</w:t>
      </w:r>
    </w:p>
    <w:p w14:paraId="561B686F" w14:textId="77777777" w:rsidR="004F1166" w:rsidRPr="004F1166" w:rsidRDefault="004F1166" w:rsidP="004F1166">
      <w:pPr>
        <w:numPr>
          <w:ilvl w:val="0"/>
          <w:numId w:val="24"/>
        </w:numPr>
        <w:tabs>
          <w:tab w:val="left" w:pos="360"/>
          <w:tab w:val="left" w:pos="709"/>
        </w:tabs>
        <w:spacing w:after="0" w:line="240" w:lineRule="auto"/>
        <w:ind w:left="567" w:hanging="283"/>
        <w:contextualSpacing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>Zmiana wynagrodzenia dopuszczalna jest w sytuacjach, o których mowa w art. 454 i 455 ustawy z dnia 29 stycznia 2004 roku Prawo Zamówień Publicznych (Dz. U. 2021 roku, poz. 1129 ze zm.).</w:t>
      </w:r>
    </w:p>
    <w:p w14:paraId="74823CAB" w14:textId="77777777" w:rsidR="004F1166" w:rsidRPr="004F1166" w:rsidRDefault="004F1166" w:rsidP="004F1166">
      <w:pPr>
        <w:numPr>
          <w:ilvl w:val="0"/>
          <w:numId w:val="24"/>
        </w:numPr>
        <w:tabs>
          <w:tab w:val="left" w:pos="360"/>
          <w:tab w:val="left" w:pos="709"/>
        </w:tabs>
        <w:spacing w:after="0" w:line="240" w:lineRule="auto"/>
        <w:ind w:left="567" w:hanging="283"/>
        <w:contextualSpacing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>W przypadku zmiany stawki podatku od towaru i usługi wysokość wynagrodzenia ulega adekwatnej zmianie od miesiąca, za który obowiązywać będzie nowa stawka podatku.</w:t>
      </w:r>
    </w:p>
    <w:p w14:paraId="435E5DDD" w14:textId="77777777" w:rsidR="004F1166" w:rsidRPr="004F1166" w:rsidRDefault="004F1166" w:rsidP="004F1166">
      <w:pPr>
        <w:numPr>
          <w:ilvl w:val="0"/>
          <w:numId w:val="24"/>
        </w:numPr>
        <w:tabs>
          <w:tab w:val="left" w:pos="360"/>
          <w:tab w:val="left" w:pos="709"/>
        </w:tabs>
        <w:spacing w:after="0" w:line="240" w:lineRule="auto"/>
        <w:ind w:left="567" w:hanging="283"/>
        <w:contextualSpacing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lastRenderedPageBreak/>
        <w:t>W przypadku zmiany wysokości minimalnego wynagrodzenia za pracę ustalonego na podstawie art. 2 ust. 3-5 ustawy z dnia 10 października 2002 roku o minimalnym wynagrodzeniu za pracę lub zmianie zasad podlegania ubezpieczeniom społecznym lub ubezpieczeniu zdrowotnemu lub wysokości stawki składki na ubezpieczenie społeczne kub zdrowotne, każda strona ma prawo wnieść o zmianę wysokości wynagrodzenia, jeżeli zmiany te będą miały wpływ na koszt wykonania zamówienia przez Wykonawcę. Wniosek należy wnieść w terminie 30 dni od wejścia w życie zmian.</w:t>
      </w:r>
    </w:p>
    <w:p w14:paraId="1643B6F0" w14:textId="77777777" w:rsidR="004F1166" w:rsidRPr="004F1166" w:rsidRDefault="004F1166" w:rsidP="004F1166">
      <w:pPr>
        <w:numPr>
          <w:ilvl w:val="0"/>
          <w:numId w:val="44"/>
        </w:numPr>
        <w:tabs>
          <w:tab w:val="left" w:pos="360"/>
          <w:tab w:val="left" w:pos="709"/>
          <w:tab w:val="left" w:pos="1134"/>
        </w:tabs>
        <w:spacing w:after="0" w:line="240" w:lineRule="auto"/>
        <w:ind w:left="567" w:hanging="425"/>
        <w:contextualSpacing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  <w:lang w:val="x-none" w:eastAsia="x-none"/>
        </w:rPr>
        <w:t>Zamawiający dopuszcza możliwość udzielenia zam</w:t>
      </w:r>
      <w:r w:rsidRPr="004F1166">
        <w:rPr>
          <w:rFonts w:ascii="Segoe UI" w:hAnsi="Segoe UI" w:cs="Segoe UI"/>
          <w:highlight w:val="white"/>
          <w:lang w:val="x-none" w:eastAsia="x-none"/>
        </w:rPr>
        <w:t>ówień uzupełniających</w:t>
      </w:r>
      <w:r w:rsidRPr="004F1166">
        <w:rPr>
          <w:rFonts w:ascii="Segoe UI" w:hAnsi="Segoe UI" w:cs="Segoe UI"/>
          <w:lang w:val="x-none" w:eastAsia="x-none"/>
        </w:rPr>
        <w:t xml:space="preserve"> na podstawie art. 214 ust. 1 pkt. 7 ustawy Prawo zamówień publicznych.</w:t>
      </w:r>
      <w:r w:rsidRPr="004F1166">
        <w:rPr>
          <w:rFonts w:ascii="Segoe UI" w:hAnsi="Segoe UI" w:cs="Segoe UI"/>
          <w:lang w:eastAsia="x-none"/>
        </w:rPr>
        <w:t xml:space="preserve"> </w:t>
      </w:r>
      <w:r w:rsidRPr="004F1166">
        <w:rPr>
          <w:rFonts w:ascii="Segoe UI" w:hAnsi="Segoe UI" w:cs="Segoe UI"/>
          <w:lang w:val="x-none" w:eastAsia="x-none"/>
        </w:rPr>
        <w:t xml:space="preserve">W zakres zamówień uzupełniających wchodzić może wykonywanie ewentualnych innych prac związanych z pracami ogrodniczymi, które nie zostały wymienione w załączniku numer </w:t>
      </w:r>
      <w:r w:rsidRPr="004F1166">
        <w:rPr>
          <w:rFonts w:ascii="Segoe UI" w:hAnsi="Segoe UI" w:cs="Segoe UI"/>
          <w:lang w:eastAsia="x-none"/>
        </w:rPr>
        <w:t>1</w:t>
      </w:r>
      <w:r w:rsidRPr="004F1166">
        <w:rPr>
          <w:rFonts w:ascii="Segoe UI" w:hAnsi="Segoe UI" w:cs="Segoe UI"/>
          <w:lang w:val="x-none" w:eastAsia="x-none"/>
        </w:rPr>
        <w:t xml:space="preserve"> i na które nie ustalono cen jednostkowych. </w:t>
      </w:r>
    </w:p>
    <w:p w14:paraId="3ECDCBE3" w14:textId="77777777" w:rsidR="004F1166" w:rsidRPr="004F1166" w:rsidRDefault="004F1166" w:rsidP="004F1166">
      <w:pPr>
        <w:numPr>
          <w:ilvl w:val="0"/>
          <w:numId w:val="44"/>
        </w:numPr>
        <w:tabs>
          <w:tab w:val="left" w:pos="360"/>
          <w:tab w:val="left" w:pos="709"/>
          <w:tab w:val="left" w:pos="1134"/>
        </w:tabs>
        <w:spacing w:after="0" w:line="240" w:lineRule="auto"/>
        <w:ind w:left="567" w:hanging="425"/>
        <w:contextualSpacing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  <w:lang w:val="x-none"/>
        </w:rPr>
        <w:t>Zamówienia uzupełniające, na które nie ustalono cen jednostkowych rozliczane będą przy przyjęciu:</w:t>
      </w:r>
      <w:r w:rsidRPr="004F1166">
        <w:rPr>
          <w:rFonts w:ascii="Segoe UI" w:hAnsi="Segoe UI" w:cs="Segoe UI"/>
        </w:rPr>
        <w:t xml:space="preserve"> stosowanych katalogów lub kalkulacji indywidualnych,</w:t>
      </w:r>
    </w:p>
    <w:p w14:paraId="78138DDE" w14:textId="77777777" w:rsidR="004F1166" w:rsidRPr="004F1166" w:rsidRDefault="004F1166" w:rsidP="004F1166">
      <w:pPr>
        <w:numPr>
          <w:ilvl w:val="1"/>
          <w:numId w:val="25"/>
        </w:numPr>
        <w:tabs>
          <w:tab w:val="left" w:pos="709"/>
          <w:tab w:val="left" w:pos="851"/>
        </w:tabs>
        <w:spacing w:after="0" w:line="240" w:lineRule="auto"/>
        <w:ind w:left="709" w:hanging="142"/>
        <w:contextualSpacing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>stawek roboczogodziny R (r-g) netto, kosztów pośrednich, zysku -  wg średnich bieżących  notowań aktualnych  wydawnictwa „</w:t>
      </w:r>
      <w:proofErr w:type="spellStart"/>
      <w:r w:rsidRPr="004F1166">
        <w:rPr>
          <w:rFonts w:ascii="Segoe UI" w:hAnsi="Segoe UI" w:cs="Segoe UI"/>
        </w:rPr>
        <w:t>Sekocenbud</w:t>
      </w:r>
      <w:proofErr w:type="spellEnd"/>
      <w:r w:rsidRPr="004F1166">
        <w:rPr>
          <w:rFonts w:ascii="Segoe UI" w:hAnsi="Segoe UI" w:cs="Segoe UI"/>
        </w:rPr>
        <w:t>”,</w:t>
      </w:r>
    </w:p>
    <w:p w14:paraId="213665A7" w14:textId="77777777" w:rsidR="004F1166" w:rsidRPr="004F1166" w:rsidRDefault="004F1166" w:rsidP="004F1166">
      <w:pPr>
        <w:numPr>
          <w:ilvl w:val="1"/>
          <w:numId w:val="25"/>
        </w:numPr>
        <w:tabs>
          <w:tab w:val="left" w:pos="709"/>
          <w:tab w:val="left" w:pos="851"/>
        </w:tabs>
        <w:spacing w:after="0" w:line="240" w:lineRule="auto"/>
        <w:ind w:left="709" w:hanging="142"/>
        <w:contextualSpacing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>cen materiałów M - jako cen hurtowych zakupu potwierdzonych fakturami, nie wyższych jednak niż ceny maksymalne wg bieżących notowań wydawnictwa „</w:t>
      </w:r>
      <w:proofErr w:type="spellStart"/>
      <w:r w:rsidRPr="004F1166">
        <w:rPr>
          <w:rFonts w:ascii="Segoe UI" w:hAnsi="Segoe UI" w:cs="Segoe UI"/>
        </w:rPr>
        <w:t>Sekocenbud</w:t>
      </w:r>
      <w:proofErr w:type="spellEnd"/>
      <w:r w:rsidRPr="004F1166">
        <w:rPr>
          <w:rFonts w:ascii="Segoe UI" w:hAnsi="Segoe UI" w:cs="Segoe UI"/>
        </w:rPr>
        <w:t>”</w:t>
      </w:r>
    </w:p>
    <w:p w14:paraId="3EE66FA4" w14:textId="77777777" w:rsidR="004F1166" w:rsidRPr="004F1166" w:rsidRDefault="004F1166" w:rsidP="004F1166">
      <w:pPr>
        <w:numPr>
          <w:ilvl w:val="1"/>
          <w:numId w:val="25"/>
        </w:numPr>
        <w:tabs>
          <w:tab w:val="left" w:pos="709"/>
          <w:tab w:val="left" w:pos="851"/>
        </w:tabs>
        <w:spacing w:after="0" w:line="240" w:lineRule="auto"/>
        <w:ind w:left="709" w:hanging="142"/>
        <w:contextualSpacing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>cen pracy sprzętu S – wg cen wynajmu, nie wyższych jednak niż ceny maksymalne wg bieżących notowań wydawnictwa „</w:t>
      </w:r>
      <w:proofErr w:type="spellStart"/>
      <w:r w:rsidRPr="004F1166">
        <w:rPr>
          <w:rFonts w:ascii="Segoe UI" w:hAnsi="Segoe UI" w:cs="Segoe UI"/>
        </w:rPr>
        <w:t>Sekocenbud</w:t>
      </w:r>
      <w:proofErr w:type="spellEnd"/>
      <w:r w:rsidRPr="004F1166">
        <w:rPr>
          <w:rFonts w:ascii="Segoe UI" w:hAnsi="Segoe UI" w:cs="Segoe UI"/>
        </w:rPr>
        <w:t>”.</w:t>
      </w:r>
    </w:p>
    <w:p w14:paraId="2955B45B" w14:textId="77777777" w:rsidR="004F1166" w:rsidRPr="004F1166" w:rsidRDefault="004F1166" w:rsidP="004F1166">
      <w:pPr>
        <w:numPr>
          <w:ilvl w:val="0"/>
          <w:numId w:val="44"/>
        </w:numPr>
        <w:tabs>
          <w:tab w:val="left" w:pos="360"/>
          <w:tab w:val="left" w:pos="709"/>
        </w:tabs>
        <w:spacing w:after="0" w:line="240" w:lineRule="auto"/>
        <w:ind w:left="567" w:hanging="283"/>
        <w:contextualSpacing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>W przypadku zaistnienia zmian odnośnie danych niezbędnych do wystawienia faktury VAT, Strony umowy zobowiązane są do niezwłocznego informowania się w tym zakresie w formie pisemnej. Faktury VAT powinny wówczas być wystawiane zgodnie z treścią przekazanej informacji, co nie wymaga zmiany niniejszej umowy.</w:t>
      </w:r>
    </w:p>
    <w:p w14:paraId="57F4CF5D" w14:textId="77777777" w:rsidR="004F1166" w:rsidRPr="004F1166" w:rsidRDefault="004F1166" w:rsidP="004F1166">
      <w:pPr>
        <w:numPr>
          <w:ilvl w:val="0"/>
          <w:numId w:val="44"/>
        </w:numPr>
        <w:tabs>
          <w:tab w:val="left" w:pos="360"/>
          <w:tab w:val="left" w:pos="709"/>
        </w:tabs>
        <w:spacing w:after="0" w:line="240" w:lineRule="auto"/>
        <w:ind w:left="567" w:hanging="283"/>
        <w:contextualSpacing/>
        <w:jc w:val="both"/>
        <w:rPr>
          <w:rFonts w:ascii="Segoe UI" w:hAnsi="Segoe UI" w:cs="Segoe UI"/>
        </w:rPr>
      </w:pPr>
      <w:r w:rsidRPr="004F1166">
        <w:rPr>
          <w:rFonts w:ascii="Segoe UI" w:eastAsia="Calibri" w:hAnsi="Segoe UI" w:cs="Segoe UI"/>
          <w:lang w:eastAsia="en-US"/>
        </w:rPr>
        <w:t xml:space="preserve">Dopuszcza się zmianę umowy w zakresie zmiany wysokości wynagrodzenia, w przypadku zmiany ceny materiałów lub kosztów związanych z realizacją zamówienia, o których mowa w art. 439 ustawy Prawo zamówień publicznych (Dz.U.2021 poz.1129), </w:t>
      </w:r>
    </w:p>
    <w:p w14:paraId="65C4077D" w14:textId="77777777" w:rsidR="004F1166" w:rsidRPr="004F1166" w:rsidRDefault="004F1166" w:rsidP="004F1166">
      <w:pPr>
        <w:numPr>
          <w:ilvl w:val="0"/>
          <w:numId w:val="43"/>
        </w:numPr>
        <w:tabs>
          <w:tab w:val="left" w:pos="709"/>
          <w:tab w:val="left" w:pos="993"/>
        </w:tabs>
        <w:spacing w:after="0" w:line="240" w:lineRule="auto"/>
        <w:ind w:left="567" w:firstLine="142"/>
        <w:contextualSpacing/>
        <w:jc w:val="both"/>
        <w:rPr>
          <w:rFonts w:ascii="Segoe UI" w:eastAsia="Calibri" w:hAnsi="Segoe UI" w:cs="Segoe UI"/>
          <w:lang w:eastAsia="en-US"/>
        </w:rPr>
      </w:pPr>
      <w:r w:rsidRPr="004F1166">
        <w:rPr>
          <w:rFonts w:ascii="Segoe UI" w:eastAsia="Calibri" w:hAnsi="Segoe UI" w:cs="Segoe UI"/>
          <w:lang w:eastAsia="en-US"/>
        </w:rPr>
        <w:t xml:space="preserve">zmiana wynagrodzenia uzależniona jest od wskaźnika cen towarów i usług konsumpcyjnych ogłaszanych przez Prezesa Głównego Urzędu Statystycznego </w:t>
      </w:r>
      <w:r w:rsidRPr="004F1166">
        <w:rPr>
          <w:rFonts w:ascii="Segoe UI" w:eastAsia="Calibri" w:hAnsi="Segoe UI" w:cs="Segoe UI"/>
          <w:lang w:eastAsia="en-US"/>
        </w:rPr>
        <w:br/>
        <w:t>w kwartalnych komunikatach,</w:t>
      </w:r>
    </w:p>
    <w:p w14:paraId="2C60250C" w14:textId="77777777" w:rsidR="004F1166" w:rsidRPr="004F1166" w:rsidRDefault="004F1166" w:rsidP="004F1166">
      <w:pPr>
        <w:numPr>
          <w:ilvl w:val="0"/>
          <w:numId w:val="43"/>
        </w:numPr>
        <w:tabs>
          <w:tab w:val="left" w:pos="709"/>
          <w:tab w:val="left" w:pos="993"/>
        </w:tabs>
        <w:spacing w:after="0" w:line="240" w:lineRule="auto"/>
        <w:ind w:left="567" w:firstLine="142"/>
        <w:contextualSpacing/>
        <w:jc w:val="both"/>
        <w:rPr>
          <w:rFonts w:ascii="Segoe UI" w:eastAsia="Calibri" w:hAnsi="Segoe UI" w:cs="Segoe UI"/>
          <w:lang w:eastAsia="en-US"/>
        </w:rPr>
      </w:pPr>
      <w:r w:rsidRPr="004F1166">
        <w:rPr>
          <w:rFonts w:ascii="Segoe UI" w:eastAsia="Calibri" w:hAnsi="Segoe UI" w:cs="Segoe UI"/>
          <w:lang w:eastAsia="en-US"/>
        </w:rPr>
        <w:t>minimalny poziom zmiany wskaźnika cen uprawniający do zmiany wynagrodzenia -  +/- 30% w stosunku do kwartału, w którym zawarta została umowa;</w:t>
      </w:r>
    </w:p>
    <w:p w14:paraId="7F7A00A4" w14:textId="77777777" w:rsidR="004F1166" w:rsidRPr="004F1166" w:rsidRDefault="004F1166" w:rsidP="004F1166">
      <w:pPr>
        <w:numPr>
          <w:ilvl w:val="0"/>
          <w:numId w:val="43"/>
        </w:numPr>
        <w:tabs>
          <w:tab w:val="left" w:pos="709"/>
          <w:tab w:val="left" w:pos="993"/>
        </w:tabs>
        <w:spacing w:after="0" w:line="240" w:lineRule="auto"/>
        <w:ind w:left="567" w:firstLine="142"/>
        <w:contextualSpacing/>
        <w:jc w:val="both"/>
        <w:rPr>
          <w:rFonts w:ascii="Segoe UI" w:eastAsia="Calibri" w:hAnsi="Segoe UI" w:cs="Segoe UI"/>
          <w:lang w:eastAsia="en-US"/>
        </w:rPr>
      </w:pPr>
      <w:r w:rsidRPr="004F1166">
        <w:rPr>
          <w:rFonts w:ascii="Segoe UI" w:eastAsia="Calibri" w:hAnsi="Segoe UI" w:cs="Segoe UI"/>
          <w:lang w:eastAsia="en-US"/>
        </w:rPr>
        <w:t xml:space="preserve">procedura zmiany wynagrodzenia wszczynana jest na wniosek Wykonawcy </w:t>
      </w:r>
      <w:r w:rsidRPr="004F1166">
        <w:rPr>
          <w:rFonts w:ascii="Segoe UI" w:eastAsia="Calibri" w:hAnsi="Segoe UI" w:cs="Segoe UI"/>
          <w:lang w:eastAsia="en-US"/>
        </w:rPr>
        <w:br/>
        <w:t>lub Zamawiającego,</w:t>
      </w:r>
    </w:p>
    <w:p w14:paraId="06779821" w14:textId="77777777" w:rsidR="004F1166" w:rsidRPr="004F1166" w:rsidRDefault="004F1166" w:rsidP="004F1166">
      <w:pPr>
        <w:numPr>
          <w:ilvl w:val="0"/>
          <w:numId w:val="43"/>
        </w:numPr>
        <w:tabs>
          <w:tab w:val="left" w:pos="709"/>
          <w:tab w:val="left" w:pos="993"/>
        </w:tabs>
        <w:spacing w:after="0" w:line="240" w:lineRule="auto"/>
        <w:ind w:left="567" w:firstLine="142"/>
        <w:contextualSpacing/>
        <w:jc w:val="both"/>
        <w:rPr>
          <w:rFonts w:ascii="Segoe UI" w:eastAsia="Calibri" w:hAnsi="Segoe UI" w:cs="Segoe UI"/>
          <w:lang w:eastAsia="en-US"/>
        </w:rPr>
      </w:pPr>
      <w:r w:rsidRPr="004F1166">
        <w:rPr>
          <w:rFonts w:ascii="Segoe UI" w:eastAsia="Calibri" w:hAnsi="Segoe UI" w:cs="Segoe UI"/>
          <w:lang w:eastAsia="en-US"/>
        </w:rPr>
        <w:t xml:space="preserve">pisemny wniosek zawiera wyliczenie poziomu zmiany cen w oparciu o komunikaty Prezesa GUS uprawniający do zmiany wynagrodzenia; </w:t>
      </w:r>
    </w:p>
    <w:p w14:paraId="3513E9E7" w14:textId="77777777" w:rsidR="004F1166" w:rsidRPr="004F1166" w:rsidRDefault="004F1166" w:rsidP="004F1166">
      <w:pPr>
        <w:numPr>
          <w:ilvl w:val="0"/>
          <w:numId w:val="43"/>
        </w:numPr>
        <w:tabs>
          <w:tab w:val="left" w:pos="709"/>
          <w:tab w:val="left" w:pos="993"/>
        </w:tabs>
        <w:spacing w:after="0" w:line="240" w:lineRule="auto"/>
        <w:ind w:left="567" w:firstLine="142"/>
        <w:contextualSpacing/>
        <w:jc w:val="both"/>
        <w:rPr>
          <w:rFonts w:ascii="Segoe UI" w:eastAsia="Calibri" w:hAnsi="Segoe UI" w:cs="Segoe UI"/>
          <w:lang w:eastAsia="en-US"/>
        </w:rPr>
      </w:pPr>
      <w:r w:rsidRPr="004F1166">
        <w:rPr>
          <w:rFonts w:ascii="Segoe UI" w:eastAsia="Calibri" w:hAnsi="Segoe UI" w:cs="Segoe UI"/>
          <w:lang w:eastAsia="en-US"/>
        </w:rPr>
        <w:t>pozytywna weryfikacja wniosku powoduje zmianę miesięcznego wynagrodzenia począwszy od następnego miesiąca po miesiącu, w którym wpłynął wniosek,</w:t>
      </w:r>
    </w:p>
    <w:p w14:paraId="58011A6F" w14:textId="77777777" w:rsidR="004F1166" w:rsidRPr="004F1166" w:rsidRDefault="004F1166" w:rsidP="004F1166">
      <w:pPr>
        <w:numPr>
          <w:ilvl w:val="0"/>
          <w:numId w:val="43"/>
        </w:numPr>
        <w:tabs>
          <w:tab w:val="left" w:pos="709"/>
          <w:tab w:val="left" w:pos="993"/>
        </w:tabs>
        <w:spacing w:after="0" w:line="240" w:lineRule="auto"/>
        <w:ind w:left="567" w:firstLine="142"/>
        <w:contextualSpacing/>
        <w:jc w:val="both"/>
        <w:rPr>
          <w:rFonts w:ascii="Segoe UI" w:eastAsia="Calibri" w:hAnsi="Segoe UI" w:cs="Segoe UI"/>
          <w:lang w:eastAsia="en-US"/>
        </w:rPr>
      </w:pPr>
      <w:r w:rsidRPr="004F1166">
        <w:rPr>
          <w:rFonts w:ascii="Segoe UI" w:eastAsia="Calibri" w:hAnsi="Segoe UI" w:cs="Segoe UI"/>
          <w:lang w:eastAsia="en-US"/>
        </w:rPr>
        <w:t>wysokość miesięcznego wynagrodzenia ulega zmienia o wykazany poziom zmiany wskaźnika cen,</w:t>
      </w:r>
    </w:p>
    <w:p w14:paraId="3D5FF428" w14:textId="77777777" w:rsidR="004F1166" w:rsidRPr="004F1166" w:rsidRDefault="004F1166" w:rsidP="004F1166">
      <w:pPr>
        <w:numPr>
          <w:ilvl w:val="0"/>
          <w:numId w:val="43"/>
        </w:numPr>
        <w:tabs>
          <w:tab w:val="left" w:pos="709"/>
          <w:tab w:val="left" w:pos="993"/>
        </w:tabs>
        <w:spacing w:after="0" w:line="240" w:lineRule="auto"/>
        <w:ind w:left="567" w:firstLine="142"/>
        <w:contextualSpacing/>
        <w:jc w:val="both"/>
        <w:rPr>
          <w:rFonts w:ascii="Segoe UI" w:eastAsia="Calibri" w:hAnsi="Segoe UI" w:cs="Segoe UI"/>
          <w:lang w:eastAsia="en-US"/>
        </w:rPr>
      </w:pPr>
      <w:r w:rsidRPr="004F1166">
        <w:rPr>
          <w:rFonts w:ascii="Segoe UI" w:eastAsia="Calibri" w:hAnsi="Segoe UI" w:cs="Segoe UI"/>
          <w:lang w:eastAsia="en-US"/>
        </w:rPr>
        <w:t xml:space="preserve">maksymalna wartość zmiany łącznego wynagrodzenia, jaką dopuszcza się w efekcie zastosowania postanowień o zasadach wprowadzania zmian wysokości wynagrodzenia </w:t>
      </w:r>
      <w:r w:rsidRPr="004F1166">
        <w:rPr>
          <w:rFonts w:ascii="Segoe UI" w:eastAsia="Calibri" w:hAnsi="Segoe UI" w:cs="Segoe UI"/>
          <w:lang w:eastAsia="en-US"/>
        </w:rPr>
        <w:br/>
        <w:t xml:space="preserve">to 15% wartości łącznego wynagrodzenia określonego w umowie za cały przedmiot zamówienia - oznacza to, że suma wszystkich miesięcznych wynagrodzeń nie może </w:t>
      </w:r>
      <w:r w:rsidRPr="004F1166">
        <w:rPr>
          <w:rFonts w:ascii="Segoe UI" w:eastAsia="Calibri" w:hAnsi="Segoe UI" w:cs="Segoe UI"/>
          <w:lang w:eastAsia="en-US"/>
        </w:rPr>
        <w:lastRenderedPageBreak/>
        <w:t xml:space="preserve">przekroczyć o +/- 15% łącznego wynagrodzenia umownego ustalonego podczas negocjacji; dla dochowania tego warunku możliwe jest stosowne ograniczenie kwot miesięcznego wynagrodzenia, </w:t>
      </w:r>
    </w:p>
    <w:p w14:paraId="25268896" w14:textId="77777777" w:rsidR="004F1166" w:rsidRPr="004F1166" w:rsidRDefault="004F1166" w:rsidP="004F1166">
      <w:pPr>
        <w:numPr>
          <w:ilvl w:val="0"/>
          <w:numId w:val="43"/>
        </w:numPr>
        <w:tabs>
          <w:tab w:val="left" w:pos="709"/>
        </w:tabs>
        <w:spacing w:after="0" w:line="240" w:lineRule="auto"/>
        <w:ind w:left="567" w:hanging="283"/>
        <w:contextualSpacing/>
        <w:jc w:val="both"/>
        <w:rPr>
          <w:rFonts w:ascii="Segoe UI" w:eastAsia="Calibri" w:hAnsi="Segoe UI" w:cs="Segoe UI"/>
          <w:lang w:eastAsia="en-US"/>
        </w:rPr>
      </w:pPr>
      <w:r w:rsidRPr="004F1166">
        <w:rPr>
          <w:rFonts w:ascii="Segoe UI" w:eastAsia="Calibri" w:hAnsi="Segoe UI" w:cs="Segoe UI"/>
          <w:lang w:eastAsia="en-US"/>
        </w:rPr>
        <w:t>pierwszy wniosek o zmianę wynagrodzenia strona ma prawo złożyć po upływie co najmniej 12 miesięcy od daty zawarcia umowy,</w:t>
      </w:r>
    </w:p>
    <w:p w14:paraId="5252A51A" w14:textId="77777777" w:rsidR="004F1166" w:rsidRPr="004F1166" w:rsidRDefault="004F1166" w:rsidP="004F1166">
      <w:pPr>
        <w:numPr>
          <w:ilvl w:val="0"/>
          <w:numId w:val="43"/>
        </w:numPr>
        <w:tabs>
          <w:tab w:val="left" w:pos="709"/>
        </w:tabs>
        <w:spacing w:after="0" w:line="240" w:lineRule="auto"/>
        <w:ind w:left="567" w:hanging="283"/>
        <w:contextualSpacing/>
        <w:jc w:val="both"/>
        <w:rPr>
          <w:rFonts w:ascii="Segoe UI" w:eastAsia="Calibri" w:hAnsi="Segoe UI" w:cs="Segoe UI"/>
          <w:lang w:eastAsia="en-US"/>
        </w:rPr>
      </w:pPr>
      <w:r w:rsidRPr="004F1166">
        <w:rPr>
          <w:rFonts w:ascii="Segoe UI" w:eastAsia="Calibri" w:hAnsi="Segoe UI" w:cs="Segoe UI"/>
          <w:lang w:eastAsia="en-US"/>
        </w:rPr>
        <w:t>kolejny wniosek o zmianę wynagrodzenia składany jest po upływie co najmniej 6 miesięcy od daty wniosku poprzedniego.</w:t>
      </w:r>
    </w:p>
    <w:p w14:paraId="4794C2A4" w14:textId="77777777" w:rsidR="004F1166" w:rsidRPr="004F1166" w:rsidRDefault="004F1166" w:rsidP="004F1166">
      <w:pPr>
        <w:tabs>
          <w:tab w:val="left" w:pos="709"/>
        </w:tabs>
        <w:spacing w:after="0" w:line="240" w:lineRule="auto"/>
        <w:ind w:left="567" w:hanging="283"/>
        <w:contextualSpacing/>
        <w:jc w:val="both"/>
        <w:rPr>
          <w:rFonts w:ascii="Segoe UI" w:hAnsi="Segoe UI" w:cs="Segoe UI"/>
        </w:rPr>
      </w:pPr>
    </w:p>
    <w:p w14:paraId="4C933267" w14:textId="77777777" w:rsidR="004F1166" w:rsidRPr="004F1166" w:rsidRDefault="004F1166" w:rsidP="004F1166">
      <w:pPr>
        <w:tabs>
          <w:tab w:val="left" w:pos="360"/>
        </w:tabs>
        <w:spacing w:after="0" w:line="240" w:lineRule="auto"/>
        <w:jc w:val="center"/>
        <w:rPr>
          <w:rFonts w:ascii="Segoe UI" w:hAnsi="Segoe UI" w:cs="Segoe UI"/>
          <w:b/>
        </w:rPr>
      </w:pPr>
      <w:r w:rsidRPr="004F1166">
        <w:rPr>
          <w:rFonts w:ascii="Segoe UI" w:hAnsi="Segoe UI" w:cs="Segoe UI"/>
          <w:b/>
        </w:rPr>
        <w:t>§6</w:t>
      </w:r>
    </w:p>
    <w:p w14:paraId="460176B4" w14:textId="77777777" w:rsidR="004F1166" w:rsidRPr="004F1166" w:rsidRDefault="004F1166" w:rsidP="004F1166">
      <w:pPr>
        <w:tabs>
          <w:tab w:val="left" w:pos="360"/>
        </w:tabs>
        <w:spacing w:after="0" w:line="240" w:lineRule="auto"/>
        <w:jc w:val="center"/>
        <w:rPr>
          <w:rFonts w:ascii="Segoe UI" w:hAnsi="Segoe UI" w:cs="Segoe UI"/>
          <w:b/>
        </w:rPr>
      </w:pPr>
      <w:r w:rsidRPr="004F1166">
        <w:rPr>
          <w:rFonts w:ascii="Segoe UI" w:hAnsi="Segoe UI" w:cs="Segoe UI"/>
          <w:b/>
        </w:rPr>
        <w:t>KARY UMOWNE</w:t>
      </w:r>
    </w:p>
    <w:p w14:paraId="4133B6B3" w14:textId="77777777" w:rsidR="004F1166" w:rsidRPr="004F1166" w:rsidRDefault="004F1166" w:rsidP="004F1166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Segoe UI" w:hAnsi="Segoe UI" w:cs="Segoe UI"/>
          <w:bCs/>
        </w:rPr>
      </w:pPr>
      <w:r w:rsidRPr="004F1166">
        <w:rPr>
          <w:rFonts w:ascii="Segoe UI" w:hAnsi="Segoe UI" w:cs="Segoe UI"/>
          <w:bCs/>
        </w:rPr>
        <w:t>Zamawiający zastrzega sobie prawo, obok prawa dochodzenia odszkodowania na prawach ogólnych, do stosowania następujących kar:</w:t>
      </w:r>
    </w:p>
    <w:p w14:paraId="77F4CCA9" w14:textId="77777777" w:rsidR="004F1166" w:rsidRPr="004F1166" w:rsidRDefault="004F1166" w:rsidP="004F1166">
      <w:pPr>
        <w:widowControl w:val="0"/>
        <w:numPr>
          <w:ilvl w:val="0"/>
          <w:numId w:val="4"/>
        </w:numPr>
        <w:shd w:val="clear" w:color="auto" w:fill="FFFFFF"/>
        <w:tabs>
          <w:tab w:val="left" w:pos="710"/>
          <w:tab w:val="left" w:pos="993"/>
        </w:tabs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Segoe UI" w:hAnsi="Segoe UI" w:cs="Segoe UI"/>
          <w:bCs/>
        </w:rPr>
      </w:pPr>
      <w:r w:rsidRPr="004F1166">
        <w:rPr>
          <w:rFonts w:ascii="Segoe UI" w:hAnsi="Segoe UI" w:cs="Segoe UI"/>
          <w:bCs/>
        </w:rPr>
        <w:t xml:space="preserve">karę za niedotrzymanie terminów i harmonogramów  realizacji zamówienia – </w:t>
      </w:r>
      <w:r w:rsidRPr="004F1166">
        <w:rPr>
          <w:rFonts w:ascii="Segoe UI" w:hAnsi="Segoe UI" w:cs="Segoe UI"/>
          <w:b/>
          <w:bCs/>
        </w:rPr>
        <w:t xml:space="preserve">…. </w:t>
      </w:r>
      <w:r w:rsidRPr="004F1166">
        <w:rPr>
          <w:rFonts w:ascii="Segoe UI" w:hAnsi="Segoe UI" w:cs="Segoe UI"/>
        </w:rPr>
        <w:t xml:space="preserve">zł </w:t>
      </w:r>
      <w:r w:rsidRPr="004F1166">
        <w:rPr>
          <w:rFonts w:ascii="Segoe UI" w:hAnsi="Segoe UI" w:cs="Segoe UI"/>
          <w:bCs/>
        </w:rPr>
        <w:t>za każdy dzień zwłoki;</w:t>
      </w:r>
    </w:p>
    <w:p w14:paraId="055C7538" w14:textId="77777777" w:rsidR="004F1166" w:rsidRPr="004F1166" w:rsidRDefault="004F1166" w:rsidP="004F1166">
      <w:pPr>
        <w:widowControl w:val="0"/>
        <w:numPr>
          <w:ilvl w:val="0"/>
          <w:numId w:val="4"/>
        </w:numPr>
        <w:shd w:val="clear" w:color="auto" w:fill="FFFFFF"/>
        <w:tabs>
          <w:tab w:val="left" w:pos="710"/>
          <w:tab w:val="left" w:pos="993"/>
        </w:tabs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Segoe UI" w:hAnsi="Segoe UI" w:cs="Segoe UI"/>
          <w:bCs/>
        </w:rPr>
      </w:pPr>
      <w:r w:rsidRPr="004F1166">
        <w:rPr>
          <w:rFonts w:ascii="Segoe UI" w:hAnsi="Segoe UI" w:cs="Segoe UI"/>
          <w:bCs/>
        </w:rPr>
        <w:t>karę za odstąpienie od umowy z winy Wykonawcy – 260 000zł;</w:t>
      </w:r>
    </w:p>
    <w:p w14:paraId="4709A8B4" w14:textId="77777777" w:rsidR="004F1166" w:rsidRPr="004F1166" w:rsidRDefault="004F1166" w:rsidP="004F1166">
      <w:pPr>
        <w:widowControl w:val="0"/>
        <w:numPr>
          <w:ilvl w:val="0"/>
          <w:numId w:val="4"/>
        </w:numPr>
        <w:shd w:val="clear" w:color="auto" w:fill="FFFFFF"/>
        <w:tabs>
          <w:tab w:val="left" w:pos="710"/>
          <w:tab w:val="left" w:pos="993"/>
        </w:tabs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Segoe UI" w:hAnsi="Segoe UI" w:cs="Segoe UI"/>
          <w:bCs/>
        </w:rPr>
      </w:pPr>
      <w:r w:rsidRPr="004F1166">
        <w:rPr>
          <w:rFonts w:ascii="Segoe UI" w:hAnsi="Segoe UI" w:cs="Segoe UI"/>
          <w:bCs/>
        </w:rPr>
        <w:t xml:space="preserve">karę za zwłokę w usunięciu wad stwierdzonych przy odbiorze lub w okresie rękojmi –1000  zł – </w:t>
      </w:r>
      <w:r w:rsidRPr="004F1166">
        <w:rPr>
          <w:rFonts w:ascii="Segoe UI" w:eastAsia="Calibri" w:hAnsi="Segoe UI" w:cs="Segoe UI"/>
        </w:rPr>
        <w:t>za każdy dzień zwłoki liczonej od dnia</w:t>
      </w:r>
      <w:r w:rsidRPr="004F1166">
        <w:rPr>
          <w:rFonts w:ascii="Segoe UI" w:hAnsi="Segoe UI" w:cs="Segoe UI"/>
          <w:bCs/>
        </w:rPr>
        <w:t xml:space="preserve"> wyznaczonego na usunięcie wad. </w:t>
      </w:r>
    </w:p>
    <w:p w14:paraId="5899E68B" w14:textId="77777777" w:rsidR="004F1166" w:rsidRPr="004F1166" w:rsidRDefault="004F1166" w:rsidP="004F1166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4" w:hanging="284"/>
        <w:jc w:val="both"/>
        <w:rPr>
          <w:rFonts w:ascii="Segoe UI" w:hAnsi="Segoe UI" w:cs="Segoe UI"/>
          <w:bCs/>
        </w:rPr>
      </w:pPr>
      <w:r w:rsidRPr="004F1166">
        <w:rPr>
          <w:rFonts w:ascii="Segoe UI" w:hAnsi="Segoe UI" w:cs="Segoe UI"/>
          <w:bCs/>
        </w:rPr>
        <w:t xml:space="preserve">Zamawiający może odstąpić od umowy z winy Wykonawcy z następujących przyczyn: </w:t>
      </w:r>
    </w:p>
    <w:p w14:paraId="232E4494" w14:textId="77777777" w:rsidR="004F1166" w:rsidRPr="004F1166" w:rsidRDefault="004F1166" w:rsidP="004F1166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right="14" w:hanging="425"/>
        <w:jc w:val="both"/>
        <w:rPr>
          <w:rFonts w:ascii="Segoe UI" w:hAnsi="Segoe UI" w:cs="Segoe UI"/>
          <w:bCs/>
        </w:rPr>
      </w:pPr>
      <w:r w:rsidRPr="004F1166">
        <w:rPr>
          <w:rFonts w:ascii="Segoe UI" w:hAnsi="Segoe UI" w:cs="Segoe UI"/>
          <w:bCs/>
        </w:rPr>
        <w:t xml:space="preserve">realizowanie zamówienia w sposób niegwarantujący należytego wywiązywania się z umowy (w szczególności - wykonywanie zamówienia w sposób rażąco wadliwy lub z opóźnieniem powyżej 14 dni); </w:t>
      </w:r>
    </w:p>
    <w:p w14:paraId="4109B2B0" w14:textId="77777777" w:rsidR="004F1166" w:rsidRPr="004F1166" w:rsidRDefault="004F1166" w:rsidP="004F1166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right="14" w:hanging="425"/>
        <w:jc w:val="both"/>
        <w:rPr>
          <w:rFonts w:ascii="Segoe UI" w:hAnsi="Segoe UI" w:cs="Segoe UI"/>
          <w:bCs/>
        </w:rPr>
      </w:pPr>
      <w:r w:rsidRPr="004F1166">
        <w:rPr>
          <w:rFonts w:ascii="Segoe UI" w:hAnsi="Segoe UI" w:cs="Segoe UI"/>
          <w:bCs/>
        </w:rPr>
        <w:t>wszczęcie w stosunku do Wykonawcy</w:t>
      </w:r>
      <w:r w:rsidRPr="004F1166">
        <w:rPr>
          <w:rFonts w:ascii="Segoe UI" w:hAnsi="Segoe UI" w:cs="Segoe UI"/>
          <w:b/>
          <w:bCs/>
        </w:rPr>
        <w:t xml:space="preserve"> </w:t>
      </w:r>
      <w:r w:rsidRPr="004F1166">
        <w:rPr>
          <w:rFonts w:ascii="Segoe UI" w:hAnsi="Segoe UI" w:cs="Segoe UI"/>
          <w:bCs/>
        </w:rPr>
        <w:t>postępowań egzekucyjnych i komorniczych o ile mogą spowodować po stronie Wykonawcy brak możliwości należytej realizacji zamówienia.</w:t>
      </w:r>
    </w:p>
    <w:p w14:paraId="2C18EA5F" w14:textId="77777777" w:rsidR="004F1166" w:rsidRPr="004F1166" w:rsidRDefault="004F1166" w:rsidP="004F1166">
      <w:pPr>
        <w:widowControl w:val="0"/>
        <w:numPr>
          <w:ilvl w:val="0"/>
          <w:numId w:val="3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Segoe UI" w:hAnsi="Segoe UI" w:cs="Segoe UI"/>
          <w:b/>
          <w:bCs/>
        </w:rPr>
      </w:pPr>
      <w:r w:rsidRPr="004F1166">
        <w:rPr>
          <w:rFonts w:ascii="Segoe UI" w:hAnsi="Segoe UI" w:cs="Segoe UI"/>
          <w:bCs/>
        </w:rPr>
        <w:t>Wykonawca</w:t>
      </w:r>
      <w:r w:rsidRPr="004F1166">
        <w:rPr>
          <w:rFonts w:ascii="Segoe UI" w:hAnsi="Segoe UI" w:cs="Segoe UI"/>
          <w:b/>
          <w:bCs/>
        </w:rPr>
        <w:t xml:space="preserve"> </w:t>
      </w:r>
      <w:r w:rsidRPr="004F1166">
        <w:rPr>
          <w:rFonts w:ascii="Segoe UI" w:hAnsi="Segoe UI" w:cs="Segoe UI"/>
          <w:bCs/>
        </w:rPr>
        <w:t>ma prawo do zastosowania kary umownej za odstąpienie od umowy z przyczyn zależnych od</w:t>
      </w:r>
      <w:r w:rsidRPr="004F1166">
        <w:rPr>
          <w:rFonts w:ascii="Segoe UI" w:hAnsi="Segoe UI" w:cs="Segoe UI"/>
          <w:b/>
          <w:bCs/>
        </w:rPr>
        <w:t xml:space="preserve"> </w:t>
      </w:r>
      <w:r w:rsidRPr="004F1166">
        <w:rPr>
          <w:rFonts w:ascii="Segoe UI" w:hAnsi="Segoe UI" w:cs="Segoe UI"/>
          <w:bCs/>
        </w:rPr>
        <w:t>Zamawiającego</w:t>
      </w:r>
      <w:r w:rsidRPr="004F1166">
        <w:rPr>
          <w:rFonts w:ascii="Segoe UI" w:hAnsi="Segoe UI" w:cs="Segoe UI"/>
          <w:b/>
          <w:bCs/>
        </w:rPr>
        <w:t xml:space="preserve"> </w:t>
      </w:r>
      <w:r w:rsidRPr="004F1166">
        <w:rPr>
          <w:rFonts w:ascii="Segoe UI" w:hAnsi="Segoe UI" w:cs="Segoe UI"/>
          <w:bCs/>
        </w:rPr>
        <w:t>- w wysokości</w:t>
      </w:r>
      <w:r w:rsidRPr="004F1166">
        <w:rPr>
          <w:rFonts w:ascii="Segoe UI" w:hAnsi="Segoe UI" w:cs="Segoe UI"/>
          <w:b/>
          <w:bCs/>
        </w:rPr>
        <w:t xml:space="preserve"> </w:t>
      </w:r>
      <w:r w:rsidRPr="004F1166">
        <w:rPr>
          <w:rFonts w:ascii="Segoe UI" w:hAnsi="Segoe UI" w:cs="Segoe UI"/>
        </w:rPr>
        <w:t xml:space="preserve">260 000 </w:t>
      </w:r>
      <w:r w:rsidRPr="004F1166">
        <w:rPr>
          <w:rFonts w:ascii="Segoe UI" w:hAnsi="Segoe UI" w:cs="Segoe UI"/>
          <w:bCs/>
        </w:rPr>
        <w:t>zł.</w:t>
      </w:r>
    </w:p>
    <w:p w14:paraId="52E40F95" w14:textId="77777777" w:rsidR="004F1166" w:rsidRPr="004F1166" w:rsidRDefault="004F1166" w:rsidP="004F1166">
      <w:pPr>
        <w:widowControl w:val="0"/>
        <w:numPr>
          <w:ilvl w:val="0"/>
          <w:numId w:val="3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Segoe UI" w:hAnsi="Segoe UI" w:cs="Segoe UI"/>
          <w:b/>
          <w:bCs/>
        </w:rPr>
      </w:pPr>
      <w:r w:rsidRPr="004F1166">
        <w:rPr>
          <w:rFonts w:ascii="Segoe UI" w:hAnsi="Segoe UI" w:cs="Segoe UI"/>
          <w:bCs/>
        </w:rPr>
        <w:t>Jeżeli zostaną wymierzone kary umowne, o których mowa w ust. 1, wynagrodzenie Wykonawcy zostanie pomniejszone o wartość kar, na co Wykonawca wyraża zgodę. Warunkiem nałożenia kary jest wcześniejsze wezwanie w formie pisemnej lub dokumentowej wykonawcy do zaprzestania naruszeń i wyznaczenie mu w tym celu odpowiedniego terminu, po upływie którego zostanie nałożona kara.</w:t>
      </w:r>
    </w:p>
    <w:p w14:paraId="1236B580" w14:textId="77777777" w:rsidR="004F1166" w:rsidRPr="004F1166" w:rsidRDefault="004F1166" w:rsidP="004F1166">
      <w:pPr>
        <w:widowControl w:val="0"/>
        <w:numPr>
          <w:ilvl w:val="0"/>
          <w:numId w:val="3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Segoe UI" w:hAnsi="Segoe UI" w:cs="Segoe UI"/>
          <w:b/>
          <w:bCs/>
        </w:rPr>
      </w:pPr>
      <w:r w:rsidRPr="004F1166">
        <w:rPr>
          <w:rFonts w:ascii="Segoe UI" w:hAnsi="Segoe UI" w:cs="Segoe UI"/>
          <w:bCs/>
        </w:rPr>
        <w:t>Łączna maksymalna wysokość kar umownych jakie mogą dochodzić strony niniejszej umowy wynosi 260 000zł .</w:t>
      </w:r>
    </w:p>
    <w:p w14:paraId="6FF55DA2" w14:textId="77777777" w:rsidR="004F1166" w:rsidRPr="004F1166" w:rsidRDefault="004F1166" w:rsidP="004F1166">
      <w:pPr>
        <w:widowControl w:val="0"/>
        <w:spacing w:after="0" w:line="240" w:lineRule="auto"/>
        <w:jc w:val="center"/>
        <w:rPr>
          <w:rFonts w:ascii="Segoe UI" w:hAnsi="Segoe UI" w:cs="Segoe UI"/>
          <w:b/>
        </w:rPr>
      </w:pPr>
      <w:r w:rsidRPr="004F1166">
        <w:rPr>
          <w:rFonts w:ascii="Segoe UI" w:hAnsi="Segoe UI" w:cs="Segoe UI"/>
          <w:b/>
        </w:rPr>
        <w:t>§ 7</w:t>
      </w:r>
    </w:p>
    <w:p w14:paraId="3315F801" w14:textId="77777777" w:rsidR="004F1166" w:rsidRPr="004F1166" w:rsidRDefault="004F1166" w:rsidP="004F1166">
      <w:pPr>
        <w:widowControl w:val="0"/>
        <w:spacing w:after="0" w:line="240" w:lineRule="auto"/>
        <w:jc w:val="center"/>
        <w:rPr>
          <w:rFonts w:ascii="Segoe UI" w:hAnsi="Segoe UI" w:cs="Segoe UI"/>
          <w:b/>
        </w:rPr>
      </w:pPr>
      <w:r w:rsidRPr="004F1166">
        <w:rPr>
          <w:rFonts w:ascii="Segoe UI" w:hAnsi="Segoe UI" w:cs="Segoe UI"/>
          <w:b/>
        </w:rPr>
        <w:t>ZABEZPIECZENIE</w:t>
      </w:r>
    </w:p>
    <w:p w14:paraId="6CD8046B" w14:textId="77777777" w:rsidR="004F1166" w:rsidRPr="004F1166" w:rsidRDefault="004F1166" w:rsidP="004F1166">
      <w:pPr>
        <w:numPr>
          <w:ilvl w:val="0"/>
          <w:numId w:val="50"/>
        </w:numPr>
        <w:spacing w:after="0" w:line="240" w:lineRule="auto"/>
        <w:jc w:val="both"/>
        <w:rPr>
          <w:rFonts w:ascii="Segoe UI" w:hAnsi="Segoe UI" w:cs="Segoe UI"/>
          <w:bCs/>
        </w:rPr>
      </w:pPr>
      <w:r w:rsidRPr="004F1166">
        <w:rPr>
          <w:rFonts w:ascii="Segoe UI" w:hAnsi="Segoe UI" w:cs="Segoe UI"/>
          <w:bCs/>
        </w:rPr>
        <w:t xml:space="preserve">Wykonawca wnosi zabezpieczenie należytego wykonania umowy w wysokości </w:t>
      </w:r>
      <w:r w:rsidRPr="004F1166">
        <w:rPr>
          <w:rFonts w:ascii="Segoe UI" w:hAnsi="Segoe UI" w:cs="Segoe UI"/>
          <w:b/>
          <w:bCs/>
        </w:rPr>
        <w:t>… zł</w:t>
      </w:r>
      <w:r w:rsidRPr="004F1166">
        <w:rPr>
          <w:rFonts w:ascii="Segoe UI" w:hAnsi="Segoe UI" w:cs="Segoe UI"/>
          <w:bCs/>
        </w:rPr>
        <w:t xml:space="preserve"> (słownie: …… zł). </w:t>
      </w:r>
      <w:r w:rsidRPr="004F1166">
        <w:rPr>
          <w:rFonts w:ascii="Segoe UI" w:hAnsi="Segoe UI" w:cs="Segoe UI"/>
          <w:bCs/>
          <w:i/>
        </w:rPr>
        <w:t>Wartość ustala się jako 2% wynagrodzenia całkowitego brutto, określonego przez Wykonawcę w ofercie, zaokrąglonego do pełnych tysięcy w górę.</w:t>
      </w:r>
      <w:r w:rsidRPr="004F1166">
        <w:rPr>
          <w:rFonts w:ascii="Segoe UI" w:hAnsi="Segoe UI" w:cs="Segoe UI"/>
          <w:bCs/>
        </w:rPr>
        <w:t xml:space="preserve"> </w:t>
      </w:r>
    </w:p>
    <w:p w14:paraId="362E76B5" w14:textId="77777777" w:rsidR="004F1166" w:rsidRPr="004F1166" w:rsidRDefault="004F1166" w:rsidP="004F1166">
      <w:pPr>
        <w:numPr>
          <w:ilvl w:val="0"/>
          <w:numId w:val="50"/>
        </w:numPr>
        <w:spacing w:after="0" w:line="240" w:lineRule="auto"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  <w:bCs/>
        </w:rPr>
        <w:t xml:space="preserve">Zabezpieczenie należytego wykonania Wykonawca wnosi w formie…. </w:t>
      </w:r>
    </w:p>
    <w:p w14:paraId="2F8CBEB8" w14:textId="77777777" w:rsidR="004F1166" w:rsidRPr="004F1166" w:rsidRDefault="004F1166" w:rsidP="004F1166">
      <w:pPr>
        <w:numPr>
          <w:ilvl w:val="0"/>
          <w:numId w:val="50"/>
        </w:numPr>
        <w:spacing w:after="0" w:line="240" w:lineRule="auto"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 xml:space="preserve">Kwotę zabezpieczenia należytego wykonania umowy </w:t>
      </w:r>
      <w:r w:rsidRPr="004F1166">
        <w:rPr>
          <w:rFonts w:ascii="Segoe UI" w:eastAsia="Calibri" w:hAnsi="Segoe UI" w:cs="Segoe UI"/>
          <w:lang w:eastAsia="en-US"/>
        </w:rPr>
        <w:t>Zamawiający zwróci w terminie 30 dni od dnia wykonania zamówienia i uznania przez Zamawiającego za należycie wykonane.</w:t>
      </w:r>
    </w:p>
    <w:p w14:paraId="75ABB784" w14:textId="77777777" w:rsidR="004F1166" w:rsidRPr="004F1166" w:rsidRDefault="004F1166" w:rsidP="004F1166">
      <w:pPr>
        <w:spacing w:after="0" w:line="240" w:lineRule="auto"/>
        <w:jc w:val="center"/>
        <w:rPr>
          <w:rFonts w:ascii="Segoe UI" w:eastAsia="Calibri" w:hAnsi="Segoe UI" w:cs="Segoe UI"/>
          <w:b/>
          <w:bCs/>
          <w:lang w:eastAsia="en-US"/>
        </w:rPr>
      </w:pPr>
      <w:r w:rsidRPr="004F1166">
        <w:rPr>
          <w:rFonts w:ascii="Segoe UI" w:eastAsia="Calibri" w:hAnsi="Segoe UI" w:cs="Segoe UI"/>
          <w:b/>
          <w:bCs/>
          <w:lang w:eastAsia="en-US"/>
        </w:rPr>
        <w:t>§ 8</w:t>
      </w:r>
    </w:p>
    <w:p w14:paraId="57AC2E40" w14:textId="77777777" w:rsidR="004F1166" w:rsidRPr="004F1166" w:rsidRDefault="004F1166" w:rsidP="004F1166">
      <w:pPr>
        <w:spacing w:after="0" w:line="240" w:lineRule="auto"/>
        <w:jc w:val="center"/>
        <w:rPr>
          <w:rFonts w:ascii="Segoe UI" w:eastAsia="Calibri" w:hAnsi="Segoe UI" w:cs="Segoe UI"/>
          <w:b/>
          <w:bCs/>
          <w:lang w:eastAsia="en-US"/>
        </w:rPr>
      </w:pPr>
      <w:r w:rsidRPr="004F1166">
        <w:rPr>
          <w:rFonts w:ascii="Segoe UI" w:eastAsia="Calibri" w:hAnsi="Segoe UI" w:cs="Segoe UI"/>
          <w:b/>
          <w:bCs/>
          <w:lang w:eastAsia="en-US"/>
        </w:rPr>
        <w:t>PODWYKONAWSTWO</w:t>
      </w:r>
    </w:p>
    <w:p w14:paraId="03772B4A" w14:textId="77777777" w:rsidR="004F1166" w:rsidRPr="004F1166" w:rsidRDefault="004F1166" w:rsidP="004F1166">
      <w:pPr>
        <w:widowControl w:val="0"/>
        <w:numPr>
          <w:ilvl w:val="1"/>
          <w:numId w:val="41"/>
        </w:numPr>
        <w:tabs>
          <w:tab w:val="left" w:pos="709"/>
        </w:tabs>
        <w:suppressAutoHyphens/>
        <w:spacing w:after="0" w:line="240" w:lineRule="auto"/>
        <w:ind w:left="709" w:hanging="425"/>
        <w:jc w:val="both"/>
        <w:rPr>
          <w:rFonts w:ascii="Segoe UI" w:hAnsi="Segoe UI" w:cs="Segoe UI"/>
          <w:lang w:val="x-none" w:eastAsia="x-none"/>
        </w:rPr>
      </w:pPr>
      <w:r w:rsidRPr="004F1166">
        <w:rPr>
          <w:rFonts w:ascii="Segoe UI" w:hAnsi="Segoe UI" w:cs="Segoe UI"/>
          <w:lang w:val="x-none" w:eastAsia="x-none"/>
        </w:rPr>
        <w:t xml:space="preserve">Wykonawca wykona przedmiot zamówienia siłami własnymi lub przy udziale </w:t>
      </w:r>
      <w:r w:rsidRPr="004F1166">
        <w:rPr>
          <w:rFonts w:ascii="Segoe UI" w:hAnsi="Segoe UI" w:cs="Segoe UI"/>
          <w:lang w:val="x-none" w:eastAsia="x-none"/>
        </w:rPr>
        <w:lastRenderedPageBreak/>
        <w:t>Podwykonawców, za których działania lub brak działań ponosi pełną odpowiedzialność. Zakres usług, które Wykonawca zamierza powierzyć Podwykonawcy wynika z oferty.</w:t>
      </w:r>
    </w:p>
    <w:p w14:paraId="0DC467CA" w14:textId="77777777" w:rsidR="004F1166" w:rsidRPr="004F1166" w:rsidRDefault="004F1166" w:rsidP="004F1166">
      <w:pPr>
        <w:widowControl w:val="0"/>
        <w:numPr>
          <w:ilvl w:val="1"/>
          <w:numId w:val="41"/>
        </w:numPr>
        <w:tabs>
          <w:tab w:val="left" w:pos="709"/>
        </w:tabs>
        <w:suppressAutoHyphens/>
        <w:spacing w:after="0" w:line="240" w:lineRule="auto"/>
        <w:ind w:left="709" w:hanging="425"/>
        <w:jc w:val="both"/>
        <w:rPr>
          <w:rFonts w:ascii="Segoe UI" w:hAnsi="Segoe UI" w:cs="Segoe UI"/>
          <w:lang w:val="x-none" w:eastAsia="x-none"/>
        </w:rPr>
      </w:pPr>
      <w:r w:rsidRPr="004F1166">
        <w:rPr>
          <w:rFonts w:ascii="Segoe UI" w:hAnsi="Segoe UI" w:cs="Segoe UI"/>
          <w:lang w:val="x-none" w:eastAsia="x-none"/>
        </w:rPr>
        <w:t>Wykonawca ma obowiązek przedłożenia Zarządowi pisemnej umowy z Podwykonawcą pod rygorem uznania tej umowy za bezskuteczną względem Zarządu.</w:t>
      </w:r>
    </w:p>
    <w:p w14:paraId="42CE62CF" w14:textId="77777777" w:rsidR="004F1166" w:rsidRPr="004F1166" w:rsidRDefault="004F1166" w:rsidP="004F1166">
      <w:pPr>
        <w:widowControl w:val="0"/>
        <w:numPr>
          <w:ilvl w:val="1"/>
          <w:numId w:val="41"/>
        </w:numPr>
        <w:tabs>
          <w:tab w:val="left" w:pos="709"/>
        </w:tabs>
        <w:suppressAutoHyphens/>
        <w:spacing w:after="0" w:line="240" w:lineRule="auto"/>
        <w:ind w:left="709" w:hanging="425"/>
        <w:jc w:val="both"/>
        <w:rPr>
          <w:rFonts w:ascii="Segoe UI" w:hAnsi="Segoe UI" w:cs="Segoe UI"/>
          <w:lang w:val="x-none" w:eastAsia="x-none"/>
        </w:rPr>
      </w:pPr>
      <w:r w:rsidRPr="004F1166">
        <w:rPr>
          <w:rFonts w:ascii="Segoe UI" w:hAnsi="Segoe UI" w:cs="Segoe UI"/>
          <w:lang w:val="x-none" w:eastAsia="x-none"/>
        </w:rPr>
        <w:t>Wymaga się, aby w umowie o podwykonawstwo zawarte były w szczególności następujące regulacje:</w:t>
      </w:r>
    </w:p>
    <w:p w14:paraId="02B18269" w14:textId="77777777" w:rsidR="004F1166" w:rsidRPr="004F1166" w:rsidRDefault="004F1166" w:rsidP="004F1166">
      <w:pPr>
        <w:numPr>
          <w:ilvl w:val="0"/>
          <w:numId w:val="42"/>
        </w:numPr>
        <w:tabs>
          <w:tab w:val="left" w:pos="709"/>
        </w:tabs>
        <w:suppressAutoHyphens/>
        <w:spacing w:after="0" w:line="240" w:lineRule="auto"/>
        <w:ind w:left="709" w:hanging="283"/>
        <w:jc w:val="both"/>
        <w:rPr>
          <w:rFonts w:ascii="Segoe UI" w:eastAsia="Calibri" w:hAnsi="Segoe UI" w:cs="Segoe UI"/>
          <w:lang w:eastAsia="en-US"/>
        </w:rPr>
      </w:pPr>
      <w:r w:rsidRPr="004F1166">
        <w:rPr>
          <w:rFonts w:ascii="Segoe UI" w:eastAsia="Calibri" w:hAnsi="Segoe UI" w:cs="Segoe UI"/>
          <w:lang w:eastAsia="en-US"/>
        </w:rPr>
        <w:t>termin zapłaty wynagrodzenia podwykonawcy przewidziany w umowie o podwykonawstwo nie może być dłuższy niż 30 dni od dnia doręczenia wykonawcy, podwykonawcy faktury lub rachunku, potwierdzających wykonanie zleconej podwykonawcy części zamówienia;</w:t>
      </w:r>
    </w:p>
    <w:p w14:paraId="6EE49623" w14:textId="77777777" w:rsidR="004F1166" w:rsidRPr="004F1166" w:rsidRDefault="004F1166" w:rsidP="004F1166">
      <w:pPr>
        <w:numPr>
          <w:ilvl w:val="0"/>
          <w:numId w:val="42"/>
        </w:numPr>
        <w:tabs>
          <w:tab w:val="left" w:pos="709"/>
        </w:tabs>
        <w:suppressAutoHyphens/>
        <w:spacing w:after="0" w:line="240" w:lineRule="auto"/>
        <w:ind w:left="709" w:hanging="283"/>
        <w:jc w:val="both"/>
        <w:rPr>
          <w:rFonts w:ascii="Segoe UI" w:eastAsia="Calibri" w:hAnsi="Segoe UI" w:cs="Segoe UI"/>
          <w:lang w:eastAsia="en-US"/>
        </w:rPr>
      </w:pPr>
      <w:r w:rsidRPr="004F1166">
        <w:rPr>
          <w:rFonts w:ascii="Segoe UI" w:eastAsia="Calibri" w:hAnsi="Segoe UI" w:cs="Segoe UI"/>
          <w:lang w:eastAsia="en-US"/>
        </w:rPr>
        <w:t>do zawarcia przez Podwykonawcę umowy z dalszym Podwykonawcą wymagana jest zgoda Zamawiającego i Wykonawcy. Jeżeli Zamawiający, w terminie 14 dni od dostarczenia mu umowy nie zgłosi na piśmie sprzeciwu lub zastrzeżeń, uważa się, że wyraził zgodę na zawarcie umowy. Wykonawca  przedłoży  Zamawiającemu zawartą pisemną umowę z Podwykonawcą w terminie do 14 dni od daty jej zawarcia – pod rygorem zastosowania kar umownych;</w:t>
      </w:r>
    </w:p>
    <w:p w14:paraId="5260AC0F" w14:textId="77777777" w:rsidR="004F1166" w:rsidRPr="004F1166" w:rsidRDefault="004F1166" w:rsidP="004F1166">
      <w:pPr>
        <w:numPr>
          <w:ilvl w:val="0"/>
          <w:numId w:val="42"/>
        </w:numPr>
        <w:tabs>
          <w:tab w:val="left" w:pos="709"/>
        </w:tabs>
        <w:suppressAutoHyphens/>
        <w:spacing w:after="0" w:line="240" w:lineRule="auto"/>
        <w:ind w:left="709" w:hanging="283"/>
        <w:jc w:val="both"/>
        <w:rPr>
          <w:rFonts w:ascii="Segoe UI" w:eastAsia="Calibri" w:hAnsi="Segoe UI" w:cs="Segoe UI"/>
          <w:lang w:eastAsia="en-US"/>
        </w:rPr>
      </w:pPr>
      <w:r w:rsidRPr="004F1166">
        <w:rPr>
          <w:rFonts w:ascii="Segoe UI" w:eastAsia="Calibri" w:hAnsi="Segoe UI" w:cs="Segoe UI"/>
          <w:lang w:eastAsia="en-US"/>
        </w:rPr>
        <w:t>Podwykonawca, zobowiązuje się do niezwłocznego informowania pisemnie Zamawiającego (Inwestora) o fakcie nieotrzymania wynagrodzenia od Wykonawcy za wykonane prace po upływie 10 dni od dnia, w którym upływa umowny termin płatności;</w:t>
      </w:r>
    </w:p>
    <w:p w14:paraId="61B5A938" w14:textId="77777777" w:rsidR="004F1166" w:rsidRPr="004F1166" w:rsidRDefault="004F1166" w:rsidP="004F1166">
      <w:pPr>
        <w:numPr>
          <w:ilvl w:val="0"/>
          <w:numId w:val="42"/>
        </w:numPr>
        <w:tabs>
          <w:tab w:val="left" w:pos="709"/>
        </w:tabs>
        <w:suppressAutoHyphens/>
        <w:spacing w:after="0" w:line="240" w:lineRule="auto"/>
        <w:ind w:left="709" w:hanging="283"/>
        <w:jc w:val="both"/>
        <w:rPr>
          <w:rFonts w:ascii="Segoe UI" w:eastAsia="Calibri" w:hAnsi="Segoe UI" w:cs="Segoe UI"/>
          <w:lang w:eastAsia="en-US"/>
        </w:rPr>
      </w:pPr>
      <w:r w:rsidRPr="004F1166">
        <w:rPr>
          <w:rFonts w:ascii="Segoe UI" w:eastAsia="Calibri" w:hAnsi="Segoe UI" w:cs="Segoe UI"/>
          <w:lang w:eastAsia="en-US"/>
        </w:rPr>
        <w:t>klauzula, w której Podwykonawca oświadcza, że zapoznał się z regulacjami dotyczącymi podwykonawstwa oraz warunków płatności zawartych w umowie pomiędzy Zamawiającym a Wykonawcą.</w:t>
      </w:r>
    </w:p>
    <w:p w14:paraId="1129A728" w14:textId="77777777" w:rsidR="004F1166" w:rsidRPr="004F1166" w:rsidRDefault="004F1166" w:rsidP="004F1166">
      <w:pPr>
        <w:widowControl w:val="0"/>
        <w:numPr>
          <w:ilvl w:val="1"/>
          <w:numId w:val="41"/>
        </w:numPr>
        <w:tabs>
          <w:tab w:val="left" w:pos="709"/>
        </w:tabs>
        <w:suppressAutoHyphens/>
        <w:spacing w:after="0" w:line="240" w:lineRule="auto"/>
        <w:ind w:left="709" w:hanging="425"/>
        <w:jc w:val="both"/>
        <w:rPr>
          <w:rFonts w:ascii="Segoe UI" w:hAnsi="Segoe UI" w:cs="Segoe UI"/>
          <w:lang w:val="x-none" w:eastAsia="x-none"/>
        </w:rPr>
      </w:pPr>
      <w:r w:rsidRPr="004F1166">
        <w:rPr>
          <w:rFonts w:ascii="Segoe UI" w:hAnsi="Segoe UI" w:cs="Segoe UI"/>
          <w:lang w:val="x-none" w:eastAsia="x-none"/>
        </w:rPr>
        <w:t>Wykonawca na pisemne żądanie Zamawiającego przekaże informacje odnośnie Podwykonawcy, we wskazanym w piśmie zakresie i terminie.</w:t>
      </w:r>
    </w:p>
    <w:p w14:paraId="05FE6CE5" w14:textId="31351371" w:rsidR="004F1166" w:rsidRPr="004F1166" w:rsidRDefault="004F1166" w:rsidP="004F1166">
      <w:pPr>
        <w:widowControl w:val="0"/>
        <w:numPr>
          <w:ilvl w:val="1"/>
          <w:numId w:val="41"/>
        </w:numPr>
        <w:tabs>
          <w:tab w:val="left" w:pos="709"/>
        </w:tabs>
        <w:suppressAutoHyphens/>
        <w:spacing w:after="0" w:line="240" w:lineRule="auto"/>
        <w:ind w:left="709" w:hanging="425"/>
        <w:jc w:val="both"/>
        <w:rPr>
          <w:rFonts w:ascii="Segoe UI" w:hAnsi="Segoe UI" w:cs="Segoe UI"/>
          <w:lang w:val="x-none" w:eastAsia="x-none"/>
        </w:rPr>
      </w:pPr>
      <w:r w:rsidRPr="004F1166">
        <w:rPr>
          <w:rFonts w:ascii="Segoe UI" w:hAnsi="Segoe UI" w:cs="Segoe UI"/>
          <w:lang w:val="x-none" w:eastAsia="x-none"/>
        </w:rPr>
        <w:t>Zamawiający zastrzega sobie prawo niewyrażenia zgody na powierzenie części zamówienia  Podwykonawcy, jeżeli poweźmie informację o nienależytym wykonaniu umowy przez tego Podwykonawcę, lub uzasadnione wątpliwości co do jego rzetelności lub gdy Podwykonawca nie spełnia wymogów określonych w przepisach prawa powszechnie obowiązującego, dla wykonywania działalności objętej podwykonawstwem. Umowa o</w:t>
      </w:r>
      <w:r w:rsidRPr="004F1166">
        <w:rPr>
          <w:rFonts w:ascii="Segoe UI" w:hAnsi="Segoe UI" w:cs="Segoe UI"/>
          <w:lang w:eastAsia="x-none"/>
        </w:rPr>
        <w:t> </w:t>
      </w:r>
      <w:r w:rsidRPr="004F1166">
        <w:rPr>
          <w:rFonts w:ascii="Segoe UI" w:hAnsi="Segoe UI" w:cs="Segoe UI"/>
          <w:lang w:val="x-none" w:eastAsia="x-none"/>
        </w:rPr>
        <w:t>podwykonawstwo przestaje mieć skutek prawny względem Zamawiającego w momencie, gdy Podwykonawca przestanie spełniać określone powyżej wymogi.</w:t>
      </w:r>
    </w:p>
    <w:p w14:paraId="0CA44BFC" w14:textId="5C379BCF" w:rsidR="004F1166" w:rsidRPr="004F1166" w:rsidRDefault="004F1166" w:rsidP="004F1166">
      <w:pPr>
        <w:widowControl w:val="0"/>
        <w:numPr>
          <w:ilvl w:val="1"/>
          <w:numId w:val="41"/>
        </w:numPr>
        <w:tabs>
          <w:tab w:val="left" w:pos="709"/>
        </w:tabs>
        <w:suppressAutoHyphens/>
        <w:spacing w:after="0" w:line="240" w:lineRule="auto"/>
        <w:ind w:left="709" w:hanging="425"/>
        <w:jc w:val="both"/>
        <w:rPr>
          <w:rFonts w:ascii="Segoe UI" w:hAnsi="Segoe UI" w:cs="Segoe UI"/>
          <w:lang w:val="x-none" w:eastAsia="x-none"/>
        </w:rPr>
      </w:pPr>
      <w:r w:rsidRPr="004F1166">
        <w:rPr>
          <w:rFonts w:ascii="Segoe UI" w:hAnsi="Segoe UI" w:cs="Segoe UI"/>
          <w:lang w:val="x-none" w:eastAsia="x-none"/>
        </w:rPr>
        <w:t>Ewentualna wartość usług określona w umowie zawartej pomiędzy Wykonawcą</w:t>
      </w:r>
      <w:r w:rsidRPr="004F1166">
        <w:rPr>
          <w:rFonts w:ascii="Segoe UI" w:hAnsi="Segoe UI" w:cs="Segoe UI"/>
          <w:lang w:val="x-none" w:eastAsia="x-none"/>
        </w:rPr>
        <w:br/>
        <w:t>a Podwykonawcą, przekraczająca kwotę ustaloną dla tych usług między Zamawiającym a Wykonawcą, nie daje Wykonawcy żadnych podstaw do żądania podwyższenia wynagrodzenia umownego.</w:t>
      </w:r>
    </w:p>
    <w:p w14:paraId="1603BE45" w14:textId="5C613228" w:rsidR="004F1166" w:rsidRPr="004F1166" w:rsidRDefault="004F1166" w:rsidP="004F1166">
      <w:pPr>
        <w:widowControl w:val="0"/>
        <w:numPr>
          <w:ilvl w:val="1"/>
          <w:numId w:val="41"/>
        </w:numPr>
        <w:tabs>
          <w:tab w:val="left" w:pos="709"/>
        </w:tabs>
        <w:suppressAutoHyphens/>
        <w:spacing w:after="0" w:line="240" w:lineRule="auto"/>
        <w:ind w:left="709" w:hanging="425"/>
        <w:jc w:val="both"/>
        <w:rPr>
          <w:rFonts w:ascii="Segoe UI" w:hAnsi="Segoe UI" w:cs="Segoe UI"/>
          <w:lang w:val="x-none" w:eastAsia="x-none"/>
        </w:rPr>
      </w:pPr>
      <w:r w:rsidRPr="004F1166">
        <w:rPr>
          <w:rFonts w:ascii="Segoe UI" w:hAnsi="Segoe UI" w:cs="Segoe UI"/>
          <w:lang w:val="x-none" w:eastAsia="x-none"/>
        </w:rPr>
        <w:t>Umowy na określone usługi pomiędzy Wykonawcą i Podwykonawcą muszą być zawarte na piśmie pod rygorem nieważności.</w:t>
      </w:r>
    </w:p>
    <w:p w14:paraId="28A707A1" w14:textId="77777777" w:rsidR="004F1166" w:rsidRPr="004F1166" w:rsidRDefault="004F1166" w:rsidP="004F1166">
      <w:pPr>
        <w:widowControl w:val="0"/>
        <w:numPr>
          <w:ilvl w:val="1"/>
          <w:numId w:val="41"/>
        </w:numPr>
        <w:tabs>
          <w:tab w:val="left" w:pos="709"/>
        </w:tabs>
        <w:suppressAutoHyphens/>
        <w:spacing w:after="0" w:line="240" w:lineRule="auto"/>
        <w:ind w:left="709" w:hanging="425"/>
        <w:jc w:val="both"/>
        <w:rPr>
          <w:rFonts w:ascii="Segoe UI" w:hAnsi="Segoe UI" w:cs="Segoe UI"/>
          <w:lang w:val="x-none" w:eastAsia="x-none"/>
        </w:rPr>
      </w:pPr>
      <w:r w:rsidRPr="004F1166">
        <w:rPr>
          <w:rFonts w:ascii="Segoe UI" w:hAnsi="Segoe UI" w:cs="Segoe UI"/>
          <w:lang w:val="x-none" w:eastAsia="x-none"/>
        </w:rPr>
        <w:t>Zmiana zakresu udziału Podwykonawcy w realizacji zamówienia wymaga zgody Zamawiającego. Wykonawca winien złożyć pisemny wniosek o wyrażenie zgody załączając do niego projekt umowy z Podwykonawcą lub aneksu, a w przypadku zwiększenia zakresu usług powierzonych Podwykonawcy także część dokumentacji dotyczącą tego zakresu usług. Jeżeli, Zamawiający w terminie 7 dni  od otrzymania wniosku nie zgłosi zastrzeżenia lub sprzeciwu na piśmie, uważa się, że wyraził zgodę na ich zawarcie.</w:t>
      </w:r>
    </w:p>
    <w:p w14:paraId="55A3C55F" w14:textId="77777777" w:rsidR="005C7A49" w:rsidRDefault="004F1166" w:rsidP="005C7A49">
      <w:pPr>
        <w:widowControl w:val="0"/>
        <w:numPr>
          <w:ilvl w:val="1"/>
          <w:numId w:val="41"/>
        </w:numPr>
        <w:tabs>
          <w:tab w:val="left" w:pos="709"/>
        </w:tabs>
        <w:suppressAutoHyphens/>
        <w:spacing w:after="0" w:line="240" w:lineRule="auto"/>
        <w:ind w:left="709" w:hanging="425"/>
        <w:jc w:val="both"/>
        <w:rPr>
          <w:rFonts w:ascii="Segoe UI" w:hAnsi="Segoe UI" w:cs="Segoe UI"/>
          <w:lang w:val="x-none" w:eastAsia="x-none"/>
        </w:rPr>
      </w:pPr>
      <w:r w:rsidRPr="004F1166">
        <w:rPr>
          <w:rFonts w:ascii="Segoe UI" w:hAnsi="Segoe UI" w:cs="Segoe UI"/>
          <w:lang w:val="x-none" w:eastAsia="x-none"/>
        </w:rPr>
        <w:lastRenderedPageBreak/>
        <w:t xml:space="preserve">Jakkolwiek przerwa w realizacji przedmiotu umowy wynikająca z niewywiązania </w:t>
      </w:r>
      <w:r w:rsidRPr="004F1166">
        <w:rPr>
          <w:rFonts w:ascii="Segoe UI" w:hAnsi="Segoe UI" w:cs="Segoe UI"/>
          <w:lang w:val="x-none" w:eastAsia="x-none"/>
        </w:rPr>
        <w:br/>
        <w:t>się Podwykonawcy z umowy z Wykonawcą będzie traktowana jako przerwa wynikła z</w:t>
      </w:r>
      <w:r w:rsidRPr="004F1166">
        <w:rPr>
          <w:rFonts w:ascii="Segoe UI" w:hAnsi="Segoe UI" w:cs="Segoe UI"/>
          <w:lang w:eastAsia="x-none"/>
        </w:rPr>
        <w:t> </w:t>
      </w:r>
      <w:r w:rsidRPr="004F1166">
        <w:rPr>
          <w:rFonts w:ascii="Segoe UI" w:hAnsi="Segoe UI" w:cs="Segoe UI"/>
          <w:lang w:val="x-none" w:eastAsia="x-none"/>
        </w:rPr>
        <w:t>przyczyn zależnych od Wykonawcy.</w:t>
      </w:r>
    </w:p>
    <w:p w14:paraId="7B1BD83F" w14:textId="77777777" w:rsidR="005C7A49" w:rsidRDefault="004F1166" w:rsidP="005C7A49">
      <w:pPr>
        <w:widowControl w:val="0"/>
        <w:numPr>
          <w:ilvl w:val="1"/>
          <w:numId w:val="41"/>
        </w:numPr>
        <w:tabs>
          <w:tab w:val="left" w:pos="709"/>
        </w:tabs>
        <w:suppressAutoHyphens/>
        <w:spacing w:after="0" w:line="240" w:lineRule="auto"/>
        <w:ind w:left="709" w:hanging="425"/>
        <w:jc w:val="both"/>
        <w:rPr>
          <w:rFonts w:ascii="Segoe UI" w:hAnsi="Segoe UI" w:cs="Segoe UI"/>
          <w:lang w:val="x-none" w:eastAsia="x-none"/>
        </w:rPr>
      </w:pPr>
      <w:r w:rsidRPr="005C7A49">
        <w:rPr>
          <w:rFonts w:ascii="Segoe UI" w:hAnsi="Segoe UI" w:cs="Segoe UI"/>
          <w:lang w:val="x-none" w:eastAsia="x-none"/>
        </w:rPr>
        <w:t>Zamawiający nie ponosi żadnej odpowiedzialności finansowej za ewentualny brak rozliczeń finansowych pomiędzy Wykonawcą a Podwykonawcą.</w:t>
      </w:r>
    </w:p>
    <w:p w14:paraId="69B49C81" w14:textId="77777777" w:rsidR="005C7A49" w:rsidRDefault="004F1166" w:rsidP="005C7A49">
      <w:pPr>
        <w:widowControl w:val="0"/>
        <w:numPr>
          <w:ilvl w:val="1"/>
          <w:numId w:val="41"/>
        </w:numPr>
        <w:tabs>
          <w:tab w:val="left" w:pos="709"/>
        </w:tabs>
        <w:suppressAutoHyphens/>
        <w:spacing w:after="0" w:line="240" w:lineRule="auto"/>
        <w:ind w:left="709" w:hanging="425"/>
        <w:jc w:val="both"/>
        <w:rPr>
          <w:rFonts w:ascii="Segoe UI" w:hAnsi="Segoe UI" w:cs="Segoe UI"/>
          <w:lang w:val="x-none" w:eastAsia="x-none"/>
        </w:rPr>
      </w:pPr>
      <w:r w:rsidRPr="005C7A49">
        <w:rPr>
          <w:rFonts w:ascii="Segoe UI" w:hAnsi="Segoe UI" w:cs="Segoe UI"/>
          <w:lang w:val="x-none" w:eastAsia="x-none"/>
        </w:rPr>
        <w:t>Wykonawca zobowiązany jest do składania z każdą fakturą potwierdzonego przez Podwykonawcę oświadczenia o wysokości sald wzajemnych należności i zobowiązań z</w:t>
      </w:r>
      <w:r w:rsidRPr="005C7A49">
        <w:rPr>
          <w:rFonts w:ascii="Segoe UI" w:hAnsi="Segoe UI" w:cs="Segoe UI"/>
          <w:lang w:eastAsia="x-none"/>
        </w:rPr>
        <w:t> </w:t>
      </w:r>
      <w:r w:rsidRPr="005C7A49">
        <w:rPr>
          <w:rFonts w:ascii="Segoe UI" w:hAnsi="Segoe UI" w:cs="Segoe UI"/>
          <w:lang w:val="x-none" w:eastAsia="x-none"/>
        </w:rPr>
        <w:t>umowy z Podwykonawcą na realizację przedmiotu zamówienia.</w:t>
      </w:r>
    </w:p>
    <w:p w14:paraId="0FEF0F16" w14:textId="77777777" w:rsidR="005C7A49" w:rsidRDefault="004F1166" w:rsidP="005C7A49">
      <w:pPr>
        <w:widowControl w:val="0"/>
        <w:numPr>
          <w:ilvl w:val="1"/>
          <w:numId w:val="41"/>
        </w:numPr>
        <w:tabs>
          <w:tab w:val="left" w:pos="709"/>
        </w:tabs>
        <w:suppressAutoHyphens/>
        <w:spacing w:after="0" w:line="240" w:lineRule="auto"/>
        <w:ind w:left="709" w:hanging="425"/>
        <w:jc w:val="both"/>
        <w:rPr>
          <w:rFonts w:ascii="Segoe UI" w:hAnsi="Segoe UI" w:cs="Segoe UI"/>
          <w:lang w:val="x-none" w:eastAsia="x-none"/>
        </w:rPr>
      </w:pPr>
      <w:r w:rsidRPr="005C7A49">
        <w:rPr>
          <w:rFonts w:ascii="Segoe UI" w:hAnsi="Segoe UI" w:cs="Segoe UI"/>
          <w:lang w:val="x-none" w:eastAsia="x-none"/>
        </w:rPr>
        <w:t xml:space="preserve">W przypadku uprawdopodobnienia przez Podwykonawcę, że Wykonawca bezzasadnie wstrzymał wypłatę wynagrodzenia Podwykonawcy, Zamawiający jest uprawniony z wynagrodzenia Wykonawcy przekazać odpowiednią część wynagrodzenia bezpośrednio Podwykonawcy. </w:t>
      </w:r>
    </w:p>
    <w:p w14:paraId="3F6ADBB8" w14:textId="77777777" w:rsidR="005C7A49" w:rsidRDefault="004F1166" w:rsidP="005C7A49">
      <w:pPr>
        <w:widowControl w:val="0"/>
        <w:numPr>
          <w:ilvl w:val="1"/>
          <w:numId w:val="41"/>
        </w:numPr>
        <w:tabs>
          <w:tab w:val="left" w:pos="709"/>
        </w:tabs>
        <w:suppressAutoHyphens/>
        <w:spacing w:after="0" w:line="240" w:lineRule="auto"/>
        <w:ind w:left="709" w:hanging="425"/>
        <w:jc w:val="both"/>
        <w:rPr>
          <w:rFonts w:ascii="Segoe UI" w:hAnsi="Segoe UI" w:cs="Segoe UI"/>
          <w:lang w:val="x-none" w:eastAsia="x-none"/>
        </w:rPr>
      </w:pPr>
      <w:r w:rsidRPr="005C7A49">
        <w:rPr>
          <w:rFonts w:ascii="Segoe UI" w:hAnsi="Segoe UI" w:cs="Segoe UI"/>
          <w:lang w:val="x-none" w:eastAsia="x-none"/>
        </w:rPr>
        <w:t>Zamawiający zastrzega sobie prawo zatrzymania kwoty, której Wykonawca nie przekazał Podwykonawcy tytułem wynagrodzenia za wykonane prace opłacone już przez Zamawiającego z  wynagrodzenia Wykonawcy lub  wniesionego zabezpieczenia należytego wykonania umowy, które w takim przypadku winno być niezwłocznie uzupełnione pod rygorem odstąpienia od umowy z winy Wykonawcy.</w:t>
      </w:r>
    </w:p>
    <w:p w14:paraId="3A6E17A0" w14:textId="77777777" w:rsidR="005C7A49" w:rsidRDefault="004F1166" w:rsidP="005C7A49">
      <w:pPr>
        <w:widowControl w:val="0"/>
        <w:numPr>
          <w:ilvl w:val="1"/>
          <w:numId w:val="41"/>
        </w:numPr>
        <w:tabs>
          <w:tab w:val="left" w:pos="709"/>
        </w:tabs>
        <w:suppressAutoHyphens/>
        <w:spacing w:after="0" w:line="240" w:lineRule="auto"/>
        <w:ind w:left="709" w:hanging="425"/>
        <w:jc w:val="both"/>
        <w:rPr>
          <w:rFonts w:ascii="Segoe UI" w:hAnsi="Segoe UI" w:cs="Segoe UI"/>
          <w:lang w:val="x-none" w:eastAsia="x-none"/>
        </w:rPr>
      </w:pPr>
      <w:r w:rsidRPr="005C7A49">
        <w:rPr>
          <w:rFonts w:ascii="Segoe UI" w:hAnsi="Segoe UI" w:cs="Segoe UI"/>
          <w:lang w:val="x-none" w:eastAsia="x-none"/>
        </w:rPr>
        <w:t>W przypadku sporu Zamawiający może zatrzymać sporną część wynagrodzenia Wykonawcy, a po ostatecznym rozstrzygnięciu pomiędzy Wykonawcą a</w:t>
      </w:r>
      <w:r w:rsidR="00AD47FE" w:rsidRPr="005C7A49">
        <w:rPr>
          <w:rFonts w:ascii="Segoe UI" w:hAnsi="Segoe UI" w:cs="Segoe UI"/>
          <w:lang w:eastAsia="x-none"/>
        </w:rPr>
        <w:t> </w:t>
      </w:r>
      <w:r w:rsidRPr="005C7A49">
        <w:rPr>
          <w:rFonts w:ascii="Segoe UI" w:hAnsi="Segoe UI" w:cs="Segoe UI"/>
          <w:lang w:val="x-none" w:eastAsia="x-none"/>
        </w:rPr>
        <w:t>Podwykonawcą zwrócić zatrzymaną kwotę Wykonawcy lub wypłacić ją Podwykonawcy w zależności od rozstrzygnięcia w ciągu 14 dni. Za okres zatrzymania z powyższych przyczyn części wynagrodzenia Wykonawcy nie będą przysługiwać odsetki.</w:t>
      </w:r>
    </w:p>
    <w:p w14:paraId="00E88C11" w14:textId="77777777" w:rsidR="005C7A49" w:rsidRDefault="004F1166" w:rsidP="005C7A49">
      <w:pPr>
        <w:widowControl w:val="0"/>
        <w:numPr>
          <w:ilvl w:val="1"/>
          <w:numId w:val="41"/>
        </w:numPr>
        <w:tabs>
          <w:tab w:val="left" w:pos="709"/>
        </w:tabs>
        <w:suppressAutoHyphens/>
        <w:spacing w:after="0" w:line="240" w:lineRule="auto"/>
        <w:ind w:left="709" w:hanging="425"/>
        <w:jc w:val="both"/>
        <w:rPr>
          <w:rFonts w:ascii="Segoe UI" w:hAnsi="Segoe UI" w:cs="Segoe UI"/>
          <w:lang w:val="x-none" w:eastAsia="x-none"/>
        </w:rPr>
      </w:pPr>
      <w:r w:rsidRPr="005C7A49">
        <w:rPr>
          <w:rFonts w:ascii="Segoe UI" w:hAnsi="Segoe UI" w:cs="Segoe UI"/>
          <w:lang w:val="x-none" w:eastAsia="x-none"/>
        </w:rPr>
        <w:t>W przypadku 3-krotnego stwierdzenia nieuzasadnionego niewypłacenia przez Wykonawcę wynagrodzenia dla Podwykonawcy z przyczyn nieleżących po stronie Podwykonawcy Zamawiający może odstąpić od umowy z winy Wykonawcy.</w:t>
      </w:r>
    </w:p>
    <w:p w14:paraId="3735A1E7" w14:textId="53EE881C" w:rsidR="004F1166" w:rsidRPr="005C7A49" w:rsidRDefault="004F1166" w:rsidP="005C7A49">
      <w:pPr>
        <w:widowControl w:val="0"/>
        <w:numPr>
          <w:ilvl w:val="1"/>
          <w:numId w:val="41"/>
        </w:numPr>
        <w:tabs>
          <w:tab w:val="left" w:pos="709"/>
        </w:tabs>
        <w:suppressAutoHyphens/>
        <w:spacing w:after="0" w:line="240" w:lineRule="auto"/>
        <w:ind w:left="709" w:hanging="425"/>
        <w:jc w:val="both"/>
        <w:rPr>
          <w:rFonts w:ascii="Segoe UI" w:hAnsi="Segoe UI" w:cs="Segoe UI"/>
          <w:lang w:val="x-none" w:eastAsia="x-none"/>
        </w:rPr>
      </w:pPr>
      <w:r w:rsidRPr="005C7A49">
        <w:rPr>
          <w:rFonts w:ascii="Segoe UI" w:hAnsi="Segoe UI" w:cs="Segoe UI"/>
          <w:lang w:val="x-none" w:eastAsia="x-none"/>
        </w:rPr>
        <w:t xml:space="preserve">Zgodnie z postanowieniami </w:t>
      </w:r>
      <w:proofErr w:type="spellStart"/>
      <w:r w:rsidRPr="005C7A49">
        <w:rPr>
          <w:rFonts w:ascii="Segoe UI" w:hAnsi="Segoe UI" w:cs="Segoe UI"/>
          <w:lang w:val="x-none" w:eastAsia="x-none"/>
        </w:rPr>
        <w:t>SIWZ</w:t>
      </w:r>
      <w:proofErr w:type="spellEnd"/>
      <w:r w:rsidRPr="005C7A49">
        <w:rPr>
          <w:rFonts w:ascii="Segoe UI" w:hAnsi="Segoe UI" w:cs="Segoe UI"/>
          <w:lang w:val="x-none" w:eastAsia="x-none"/>
        </w:rPr>
        <w:t xml:space="preserve"> Zamawiający dopuszcza   zmianę umowy dotyczącą możliwości  zmiany zakresu zamówienia, które Wykonawca może powierzyć Podwykonawcom, innego od zakresu podwykonawstwa określonego przez Wykonawcę w</w:t>
      </w:r>
      <w:r w:rsidRPr="005C7A49">
        <w:rPr>
          <w:rFonts w:ascii="Segoe UI" w:hAnsi="Segoe UI" w:cs="Segoe UI"/>
          <w:lang w:eastAsia="x-none"/>
        </w:rPr>
        <w:t> </w:t>
      </w:r>
      <w:r w:rsidRPr="005C7A49">
        <w:rPr>
          <w:rFonts w:ascii="Segoe UI" w:hAnsi="Segoe UI" w:cs="Segoe UI"/>
          <w:lang w:val="x-none" w:eastAsia="x-none"/>
        </w:rPr>
        <w:t xml:space="preserve">ofercie. Zmiana taka jest dopuszczalna, jeżeli nie narusza zastrzeżeń Zamawiającego określonych w </w:t>
      </w:r>
      <w:proofErr w:type="spellStart"/>
      <w:r w:rsidRPr="005C7A49">
        <w:rPr>
          <w:rFonts w:ascii="Segoe UI" w:hAnsi="Segoe UI" w:cs="Segoe UI"/>
          <w:lang w:val="x-none" w:eastAsia="x-none"/>
        </w:rPr>
        <w:t>SIWZ</w:t>
      </w:r>
      <w:proofErr w:type="spellEnd"/>
      <w:r w:rsidRPr="005C7A49">
        <w:rPr>
          <w:rFonts w:ascii="Segoe UI" w:hAnsi="Segoe UI" w:cs="Segoe UI"/>
          <w:lang w:val="x-none" w:eastAsia="x-none"/>
        </w:rPr>
        <w:t xml:space="preserve"> dotyczących części zamówienia, które nie mogą być powierzane Podwykonawcom.</w:t>
      </w:r>
    </w:p>
    <w:p w14:paraId="1486A51F" w14:textId="77777777" w:rsidR="004F1166" w:rsidRPr="004F1166" w:rsidRDefault="004F1166" w:rsidP="004F1166">
      <w:pPr>
        <w:tabs>
          <w:tab w:val="left" w:pos="426"/>
        </w:tabs>
        <w:spacing w:after="0" w:line="240" w:lineRule="auto"/>
        <w:jc w:val="center"/>
        <w:rPr>
          <w:rFonts w:ascii="Segoe UI" w:hAnsi="Segoe UI" w:cs="Segoe UI"/>
          <w:b/>
          <w:bCs/>
          <w:color w:val="FF0000"/>
          <w:lang w:eastAsia="en-US"/>
        </w:rPr>
      </w:pPr>
    </w:p>
    <w:p w14:paraId="0C794BB0" w14:textId="77777777" w:rsidR="004F1166" w:rsidRPr="004F1166" w:rsidRDefault="004F1166" w:rsidP="004F1166">
      <w:pPr>
        <w:spacing w:after="0" w:line="240" w:lineRule="auto"/>
        <w:jc w:val="center"/>
        <w:rPr>
          <w:rFonts w:ascii="Segoe UI" w:eastAsia="Calibri" w:hAnsi="Segoe UI" w:cs="Segoe UI"/>
          <w:b/>
          <w:lang w:eastAsia="en-US"/>
        </w:rPr>
      </w:pPr>
      <w:r w:rsidRPr="004F1166">
        <w:rPr>
          <w:rFonts w:ascii="Segoe UI" w:eastAsia="Calibri" w:hAnsi="Segoe UI" w:cs="Segoe UI"/>
          <w:b/>
          <w:lang w:eastAsia="en-US"/>
        </w:rPr>
        <w:t>§ 9</w:t>
      </w:r>
    </w:p>
    <w:p w14:paraId="245965F9" w14:textId="77777777" w:rsidR="004F1166" w:rsidRPr="004F1166" w:rsidRDefault="004F1166" w:rsidP="004F1166">
      <w:pPr>
        <w:spacing w:after="0" w:line="240" w:lineRule="auto"/>
        <w:jc w:val="center"/>
        <w:rPr>
          <w:rFonts w:ascii="Segoe UI" w:eastAsia="Calibri" w:hAnsi="Segoe UI" w:cs="Segoe UI"/>
          <w:lang w:eastAsia="en-US"/>
        </w:rPr>
      </w:pPr>
      <w:r w:rsidRPr="004F1166">
        <w:rPr>
          <w:rFonts w:ascii="Segoe UI" w:eastAsia="Calibri" w:hAnsi="Segoe UI" w:cs="Segoe UI"/>
          <w:b/>
          <w:lang w:eastAsia="en-US"/>
        </w:rPr>
        <w:t xml:space="preserve">Klauzula społeczna </w:t>
      </w:r>
    </w:p>
    <w:p w14:paraId="14A9BC6E" w14:textId="77777777" w:rsidR="004F1166" w:rsidRPr="004F1166" w:rsidRDefault="004F1166" w:rsidP="004F1166">
      <w:pPr>
        <w:numPr>
          <w:ilvl w:val="0"/>
          <w:numId w:val="46"/>
        </w:numPr>
        <w:tabs>
          <w:tab w:val="num" w:pos="360"/>
        </w:tabs>
        <w:spacing w:after="0" w:line="240" w:lineRule="auto"/>
        <w:ind w:left="360"/>
        <w:contextualSpacing/>
        <w:jc w:val="both"/>
        <w:rPr>
          <w:rFonts w:ascii="Segoe UI" w:eastAsia="Calibri" w:hAnsi="Segoe UI" w:cs="Segoe UI"/>
          <w:lang w:eastAsia="en-US"/>
        </w:rPr>
      </w:pPr>
      <w:r w:rsidRPr="004F1166">
        <w:rPr>
          <w:rFonts w:ascii="Segoe UI" w:eastAsia="Calibri" w:hAnsi="Segoe UI" w:cs="Segoe UI"/>
          <w:lang w:eastAsia="en-US"/>
        </w:rPr>
        <w:t>Zamawiający przewiduje wymagania, o których mowa w art. 95 Prawa zamówień publicznych i określa je, stosownie do art. 281 ust. 2 pkt 7 tej ustawy.</w:t>
      </w:r>
    </w:p>
    <w:p w14:paraId="4EAE7990" w14:textId="77777777" w:rsidR="004F1166" w:rsidRPr="004F1166" w:rsidRDefault="004F1166" w:rsidP="004F1166">
      <w:pPr>
        <w:numPr>
          <w:ilvl w:val="0"/>
          <w:numId w:val="46"/>
        </w:numPr>
        <w:tabs>
          <w:tab w:val="num" w:pos="360"/>
        </w:tabs>
        <w:spacing w:after="0" w:line="240" w:lineRule="auto"/>
        <w:ind w:left="360"/>
        <w:contextualSpacing/>
        <w:jc w:val="both"/>
        <w:rPr>
          <w:rFonts w:ascii="Segoe UI" w:eastAsia="Calibri" w:hAnsi="Segoe UI" w:cs="Segoe UI"/>
          <w:lang w:eastAsia="en-US"/>
        </w:rPr>
      </w:pPr>
      <w:r w:rsidRPr="004F1166">
        <w:rPr>
          <w:rFonts w:ascii="Segoe UI" w:eastAsia="Calibri" w:hAnsi="Segoe UI" w:cs="Segoe UI"/>
          <w:lang w:eastAsia="en-US"/>
        </w:rPr>
        <w:t xml:space="preserve">Obowiązek, o którym mowa w ust. 1, zostanie spełniony, jeżeli wykonawca oraz – w sytuacji powierzenia przez wykonawcę realizacji części zamówienia zgodnie z art. 409 ust. 1 pkt 1 </w:t>
      </w:r>
      <w:proofErr w:type="spellStart"/>
      <w:r w:rsidRPr="004F1166">
        <w:rPr>
          <w:rFonts w:ascii="Segoe UI" w:eastAsia="Calibri" w:hAnsi="Segoe UI" w:cs="Segoe UI"/>
          <w:lang w:eastAsia="en-US"/>
        </w:rPr>
        <w:t>Pzp</w:t>
      </w:r>
      <w:proofErr w:type="spellEnd"/>
      <w:r w:rsidRPr="004F1166">
        <w:rPr>
          <w:rFonts w:ascii="Segoe UI" w:eastAsia="Calibri" w:hAnsi="Segoe UI" w:cs="Segoe UI"/>
          <w:lang w:eastAsia="en-US"/>
        </w:rPr>
        <w:t xml:space="preserve"> – również podwykonawca zatrudnia na podstawie umowy o pracę wszystkie osoby wykonujące czynności, o których mowa w ust. 3 lit. a.</w:t>
      </w:r>
    </w:p>
    <w:p w14:paraId="167A6C98" w14:textId="77777777" w:rsidR="004F1166" w:rsidRPr="004F1166" w:rsidRDefault="004F1166" w:rsidP="004F1166">
      <w:pPr>
        <w:numPr>
          <w:ilvl w:val="0"/>
          <w:numId w:val="46"/>
        </w:numPr>
        <w:tabs>
          <w:tab w:val="num" w:pos="360"/>
        </w:tabs>
        <w:spacing w:after="0" w:line="240" w:lineRule="auto"/>
        <w:ind w:left="360"/>
        <w:contextualSpacing/>
        <w:jc w:val="both"/>
        <w:rPr>
          <w:rFonts w:ascii="Segoe UI" w:eastAsia="Calibri" w:hAnsi="Segoe UI" w:cs="Segoe UI"/>
          <w:lang w:eastAsia="en-US"/>
        </w:rPr>
      </w:pPr>
      <w:r w:rsidRPr="004F1166">
        <w:rPr>
          <w:rFonts w:ascii="Segoe UI" w:eastAsia="Calibri" w:hAnsi="Segoe UI" w:cs="Segoe UI"/>
          <w:lang w:eastAsia="en-US"/>
        </w:rPr>
        <w:t>W celu realizacji obowiązku, o którym mowa w ust. 2 umowy Wykonawca jest zobowiązany do:</w:t>
      </w:r>
    </w:p>
    <w:p w14:paraId="71A4D08B" w14:textId="77777777" w:rsidR="004F1166" w:rsidRPr="004F1166" w:rsidRDefault="004F1166" w:rsidP="004F1166">
      <w:pPr>
        <w:numPr>
          <w:ilvl w:val="1"/>
          <w:numId w:val="26"/>
        </w:numPr>
        <w:tabs>
          <w:tab w:val="num" w:pos="851"/>
        </w:tabs>
        <w:spacing w:after="0" w:line="240" w:lineRule="auto"/>
        <w:ind w:left="851"/>
        <w:contextualSpacing/>
        <w:jc w:val="both"/>
        <w:rPr>
          <w:rFonts w:ascii="Segoe UI" w:eastAsia="Calibri" w:hAnsi="Segoe UI" w:cs="Segoe UI"/>
          <w:lang w:eastAsia="en-US"/>
        </w:rPr>
      </w:pPr>
      <w:r w:rsidRPr="004F1166">
        <w:rPr>
          <w:rFonts w:ascii="Segoe UI" w:eastAsia="Calibri" w:hAnsi="Segoe UI" w:cs="Segoe UI"/>
          <w:lang w:eastAsia="en-US"/>
        </w:rPr>
        <w:lastRenderedPageBreak/>
        <w:t xml:space="preserve">zatrudniania na podstawie umowy o pracę osób, które wykonują czynności w zakresie realizacji zamówienia bezpośrednio związane w wykonywaniem prac, </w:t>
      </w:r>
      <w:r w:rsidRPr="004F1166">
        <w:rPr>
          <w:rFonts w:ascii="Segoe UI" w:eastAsia="Calibri" w:hAnsi="Segoe UI" w:cs="Segoe UI"/>
          <w:lang w:eastAsia="en-US"/>
        </w:rPr>
        <w:br/>
        <w:t xml:space="preserve">w tym między innymi: </w:t>
      </w:r>
      <w:r w:rsidRPr="004F1166">
        <w:rPr>
          <w:rFonts w:ascii="Segoe UI" w:eastAsia="Calibri" w:hAnsi="Segoe UI" w:cs="Segoe UI"/>
          <w:shd w:val="clear" w:color="auto" w:fill="FFFFFF"/>
          <w:lang w:eastAsia="en-US"/>
        </w:rPr>
        <w:t>pracowników fizycznych i kierowców</w:t>
      </w:r>
      <w:r w:rsidRPr="004F1166">
        <w:rPr>
          <w:rFonts w:ascii="Segoe UI" w:eastAsia="Calibri" w:hAnsi="Segoe UI" w:cs="Segoe UI"/>
          <w:lang w:eastAsia="en-US"/>
        </w:rPr>
        <w:t>;</w:t>
      </w:r>
    </w:p>
    <w:p w14:paraId="5AE14FB8" w14:textId="77777777" w:rsidR="004F1166" w:rsidRPr="004F1166" w:rsidRDefault="004F1166" w:rsidP="004F1166">
      <w:pPr>
        <w:numPr>
          <w:ilvl w:val="1"/>
          <w:numId w:val="26"/>
        </w:numPr>
        <w:tabs>
          <w:tab w:val="num" w:pos="851"/>
        </w:tabs>
        <w:spacing w:after="0" w:line="240" w:lineRule="auto"/>
        <w:ind w:left="851"/>
        <w:contextualSpacing/>
        <w:jc w:val="both"/>
        <w:rPr>
          <w:rFonts w:ascii="Segoe UI" w:eastAsia="Calibri" w:hAnsi="Segoe UI" w:cs="Segoe UI"/>
          <w:lang w:eastAsia="en-US"/>
        </w:rPr>
      </w:pPr>
      <w:r w:rsidRPr="004F1166">
        <w:rPr>
          <w:rFonts w:ascii="Segoe UI" w:eastAsia="Calibri" w:hAnsi="Segoe UI" w:cs="Segoe UI"/>
          <w:lang w:eastAsia="en-US"/>
        </w:rPr>
        <w:t xml:space="preserve">jeżeli czynności, o których mowa w lit. a wykonuje osoba, która działa w imieniu </w:t>
      </w:r>
      <w:r w:rsidRPr="004F1166">
        <w:rPr>
          <w:rFonts w:ascii="Segoe UI" w:eastAsia="Calibri" w:hAnsi="Segoe UI" w:cs="Segoe UI"/>
          <w:lang w:eastAsia="en-US"/>
        </w:rPr>
        <w:br/>
        <w:t xml:space="preserve">i na rzecz Podwykonawcy, także do zobowiązania podwykonawcy do zatrudniania tej osoby na podstawie umowy o pracę oraz zapewnienia Zamawiającemu możliwości przeprowadzenia kontroli spełniania przez Podwykonawcę wymagań </w:t>
      </w:r>
      <w:r w:rsidRPr="004F1166">
        <w:rPr>
          <w:rFonts w:ascii="Segoe UI" w:eastAsia="Calibri" w:hAnsi="Segoe UI" w:cs="Segoe UI"/>
          <w:lang w:eastAsia="en-US"/>
        </w:rPr>
        <w:br/>
        <w:t>w tym zakresie w sposób, o którym mowa a ust. 4.</w:t>
      </w:r>
    </w:p>
    <w:p w14:paraId="10BC1CFD" w14:textId="77777777" w:rsidR="004F1166" w:rsidRPr="004F1166" w:rsidRDefault="004F1166" w:rsidP="004F1166">
      <w:pPr>
        <w:numPr>
          <w:ilvl w:val="0"/>
          <w:numId w:val="46"/>
        </w:numPr>
        <w:tabs>
          <w:tab w:val="num" w:pos="426"/>
        </w:tabs>
        <w:spacing w:after="0" w:line="240" w:lineRule="auto"/>
        <w:ind w:left="426"/>
        <w:jc w:val="both"/>
        <w:rPr>
          <w:rFonts w:ascii="Segoe UI" w:eastAsia="Calibri" w:hAnsi="Segoe UI" w:cs="Segoe UI"/>
          <w:lang w:eastAsia="en-US"/>
        </w:rPr>
      </w:pPr>
      <w:r w:rsidRPr="004F1166">
        <w:rPr>
          <w:rFonts w:ascii="Segoe UI" w:eastAsia="Calibri" w:hAnsi="Segoe UI" w:cs="Segoe UI"/>
          <w:shd w:val="clear" w:color="auto" w:fill="FFFFFF"/>
          <w:lang w:eastAsia="en-US"/>
        </w:rPr>
        <w:t xml:space="preserve">W celu weryfikacji zatrudniania, przez Wykonawcę lub Podwykonawcę, na podstawie umowy o pracę, osób wykonujących wskazane przez zamawiającego czynności </w:t>
      </w:r>
      <w:r w:rsidRPr="004F1166">
        <w:rPr>
          <w:rFonts w:ascii="Segoe UI" w:eastAsia="Calibri" w:hAnsi="Segoe UI" w:cs="Segoe UI"/>
          <w:shd w:val="clear" w:color="auto" w:fill="FFFFFF"/>
          <w:lang w:eastAsia="en-US"/>
        </w:rPr>
        <w:br/>
        <w:t>w zakresie realizacji zamówienia, Zamawiający może żądać w szczególności:</w:t>
      </w:r>
    </w:p>
    <w:p w14:paraId="1BB0D2E8" w14:textId="77777777" w:rsidR="004F1166" w:rsidRPr="004F1166" w:rsidRDefault="004F1166" w:rsidP="004F1166">
      <w:pPr>
        <w:numPr>
          <w:ilvl w:val="0"/>
          <w:numId w:val="47"/>
        </w:numPr>
        <w:shd w:val="clear" w:color="auto" w:fill="FFFFFF"/>
        <w:tabs>
          <w:tab w:val="num" w:pos="851"/>
        </w:tabs>
        <w:spacing w:after="0" w:line="240" w:lineRule="auto"/>
        <w:ind w:left="851"/>
        <w:rPr>
          <w:rFonts w:ascii="Segoe UI" w:eastAsia="Calibri" w:hAnsi="Segoe UI" w:cs="Segoe UI"/>
          <w:lang w:eastAsia="en-US"/>
        </w:rPr>
      </w:pPr>
      <w:r w:rsidRPr="004F1166">
        <w:rPr>
          <w:rFonts w:ascii="Segoe UI" w:eastAsia="Calibri" w:hAnsi="Segoe UI" w:cs="Segoe UI"/>
          <w:lang w:eastAsia="en-US"/>
        </w:rPr>
        <w:t>oświadczenia zatrudnionego pracownika,</w:t>
      </w:r>
    </w:p>
    <w:p w14:paraId="6997BC36" w14:textId="77777777" w:rsidR="004F1166" w:rsidRPr="004F1166" w:rsidRDefault="004F1166" w:rsidP="004F1166">
      <w:pPr>
        <w:numPr>
          <w:ilvl w:val="0"/>
          <w:numId w:val="47"/>
        </w:numPr>
        <w:shd w:val="clear" w:color="auto" w:fill="FFFFFF"/>
        <w:tabs>
          <w:tab w:val="num" w:pos="851"/>
        </w:tabs>
        <w:spacing w:after="0" w:line="240" w:lineRule="auto"/>
        <w:ind w:left="851"/>
        <w:rPr>
          <w:rFonts w:ascii="Segoe UI" w:eastAsia="Calibri" w:hAnsi="Segoe UI" w:cs="Segoe UI"/>
          <w:lang w:eastAsia="en-US"/>
        </w:rPr>
      </w:pPr>
      <w:r w:rsidRPr="004F1166">
        <w:rPr>
          <w:rFonts w:ascii="Segoe UI" w:eastAsia="Calibri" w:hAnsi="Segoe UI" w:cs="Segoe UI"/>
          <w:lang w:eastAsia="en-US"/>
        </w:rPr>
        <w:t>oświadczenia Wykonawcy lub Podwykonawcy o zatrudnieniu pracownika na podstawie umowy o pracę,</w:t>
      </w:r>
    </w:p>
    <w:p w14:paraId="7D1C4AB7" w14:textId="77777777" w:rsidR="004F1166" w:rsidRPr="004F1166" w:rsidRDefault="004F1166" w:rsidP="004F1166">
      <w:pPr>
        <w:numPr>
          <w:ilvl w:val="0"/>
          <w:numId w:val="47"/>
        </w:numPr>
        <w:shd w:val="clear" w:color="auto" w:fill="FFFFFF"/>
        <w:tabs>
          <w:tab w:val="num" w:pos="851"/>
        </w:tabs>
        <w:spacing w:after="0" w:line="240" w:lineRule="auto"/>
        <w:ind w:left="851"/>
        <w:rPr>
          <w:rFonts w:ascii="Segoe UI" w:eastAsia="Calibri" w:hAnsi="Segoe UI" w:cs="Segoe UI"/>
          <w:lang w:eastAsia="en-US"/>
        </w:rPr>
      </w:pPr>
      <w:r w:rsidRPr="004F1166">
        <w:rPr>
          <w:rFonts w:ascii="Segoe UI" w:eastAsia="Calibri" w:hAnsi="Segoe UI" w:cs="Segoe UI"/>
          <w:lang w:eastAsia="en-US"/>
        </w:rPr>
        <w:t>poświadczonej za zgodność z oryginałem kopii umowy o pracę zatrudnionego pracownika,</w:t>
      </w:r>
    </w:p>
    <w:p w14:paraId="416B4C49" w14:textId="77777777" w:rsidR="004F1166" w:rsidRPr="004F1166" w:rsidRDefault="004F1166" w:rsidP="004F1166">
      <w:pPr>
        <w:numPr>
          <w:ilvl w:val="0"/>
          <w:numId w:val="47"/>
        </w:numPr>
        <w:shd w:val="clear" w:color="auto" w:fill="FFFFFF"/>
        <w:tabs>
          <w:tab w:val="num" w:pos="851"/>
        </w:tabs>
        <w:spacing w:after="0" w:line="240" w:lineRule="auto"/>
        <w:ind w:left="851"/>
        <w:rPr>
          <w:rFonts w:ascii="Segoe UI" w:eastAsia="Calibri" w:hAnsi="Segoe UI" w:cs="Segoe UI"/>
          <w:lang w:eastAsia="en-US"/>
        </w:rPr>
      </w:pPr>
      <w:r w:rsidRPr="004F1166">
        <w:rPr>
          <w:rFonts w:ascii="Segoe UI" w:eastAsia="Calibri" w:hAnsi="Segoe UI" w:cs="Segoe UI"/>
          <w:lang w:eastAsia="en-US"/>
        </w:rPr>
        <w:t>innych dokumentów</w:t>
      </w:r>
    </w:p>
    <w:p w14:paraId="4C5A6576" w14:textId="77777777" w:rsidR="004F1166" w:rsidRPr="004F1166" w:rsidRDefault="004F1166" w:rsidP="004F1166">
      <w:pPr>
        <w:shd w:val="clear" w:color="auto" w:fill="FFFFFF"/>
        <w:spacing w:after="0" w:line="240" w:lineRule="auto"/>
        <w:ind w:left="426"/>
        <w:jc w:val="both"/>
        <w:rPr>
          <w:rFonts w:ascii="Segoe UI" w:eastAsia="Calibri" w:hAnsi="Segoe UI" w:cs="Segoe UI"/>
          <w:lang w:eastAsia="en-US"/>
        </w:rPr>
      </w:pPr>
      <w:r w:rsidRPr="004F1166">
        <w:rPr>
          <w:rFonts w:ascii="Segoe UI" w:eastAsia="Calibri" w:hAnsi="Segoe UI" w:cs="Segoe UI"/>
          <w:lang w:eastAsia="en-US"/>
        </w:rPr>
        <w:t>- zawierających informacje, w tym dane osobowe, niezbędne do weryfikacji zatrudnienia na podstawie umowy o pracę, w szczególności imię i nazwisko zatrudnionego pracownika, datę zawarcia umowy o pracę, rodzaj umowy o pracę i zakres obowiązków pracownika. Wobec osób, ujętych w wykazie, Wykonawca zobowiązany jest do obowiązku informacyjnego (przekazania Załącznika Nr 2) w imieniu Zamawiającego jako Administratora ich danych osobowych.</w:t>
      </w:r>
    </w:p>
    <w:p w14:paraId="42F32AA5" w14:textId="77777777" w:rsidR="004F1166" w:rsidRPr="004F1166" w:rsidRDefault="004F1166" w:rsidP="004F1166">
      <w:pPr>
        <w:numPr>
          <w:ilvl w:val="0"/>
          <w:numId w:val="46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Segoe UI" w:eastAsia="Calibri" w:hAnsi="Segoe UI" w:cs="Segoe UI"/>
          <w:lang w:eastAsia="en-US"/>
        </w:rPr>
      </w:pPr>
      <w:r w:rsidRPr="004F1166">
        <w:rPr>
          <w:rFonts w:ascii="Segoe UI" w:eastAsia="Calibri" w:hAnsi="Segoe UI" w:cs="Segoe UI"/>
          <w:bCs/>
          <w:lang w:eastAsia="en-US"/>
        </w:rPr>
        <w:t xml:space="preserve">Wykonawca </w:t>
      </w:r>
      <w:r w:rsidRPr="004F1166">
        <w:rPr>
          <w:rFonts w:ascii="Segoe UI" w:eastAsia="Calibri" w:hAnsi="Segoe UI" w:cs="Segoe UI"/>
          <w:lang w:eastAsia="en-US"/>
        </w:rPr>
        <w:t xml:space="preserve">każdorazowo na żądanie </w:t>
      </w:r>
      <w:r w:rsidRPr="004F1166">
        <w:rPr>
          <w:rFonts w:ascii="Segoe UI" w:eastAsia="Calibri" w:hAnsi="Segoe UI" w:cs="Segoe UI"/>
          <w:bCs/>
          <w:lang w:eastAsia="en-US"/>
        </w:rPr>
        <w:t>Zamawiającego</w:t>
      </w:r>
      <w:r w:rsidRPr="004F1166">
        <w:rPr>
          <w:rFonts w:ascii="Segoe UI" w:eastAsia="Calibri" w:hAnsi="Segoe UI" w:cs="Segoe UI"/>
          <w:lang w:eastAsia="en-US"/>
        </w:rPr>
        <w:t xml:space="preserve">, jest zobowiązany w terminie nie dłuższym niż 5 dni od dnia przekazania wezwania przez </w:t>
      </w:r>
      <w:r w:rsidRPr="004F1166">
        <w:rPr>
          <w:rFonts w:ascii="Segoe UI" w:eastAsia="Calibri" w:hAnsi="Segoe UI" w:cs="Segoe UI"/>
          <w:bCs/>
          <w:lang w:eastAsia="en-US"/>
        </w:rPr>
        <w:t xml:space="preserve">Zamawiającego </w:t>
      </w:r>
      <w:r w:rsidRPr="004F1166">
        <w:rPr>
          <w:rFonts w:ascii="Segoe UI" w:eastAsia="Calibri" w:hAnsi="Segoe UI" w:cs="Segoe UI"/>
          <w:lang w:eastAsia="en-US"/>
        </w:rPr>
        <w:t xml:space="preserve">przedstawić dowody zatrudnienia na podstawie umowy o pracę osób wskazanych w wykazach, o których mowa w ust. 4. </w:t>
      </w:r>
    </w:p>
    <w:p w14:paraId="05B7E06D" w14:textId="77777777" w:rsidR="004F1166" w:rsidRPr="004F1166" w:rsidRDefault="004F1166" w:rsidP="004F1166">
      <w:pPr>
        <w:numPr>
          <w:ilvl w:val="0"/>
          <w:numId w:val="46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Segoe UI" w:eastAsia="Calibri" w:hAnsi="Segoe UI" w:cs="Segoe UI"/>
          <w:lang w:eastAsia="en-US"/>
        </w:rPr>
      </w:pPr>
      <w:r w:rsidRPr="004F1166">
        <w:rPr>
          <w:rFonts w:ascii="Segoe UI" w:eastAsia="Calibri" w:hAnsi="Segoe UI" w:cs="Segoe UI"/>
          <w:bCs/>
          <w:lang w:eastAsia="en-US"/>
        </w:rPr>
        <w:t xml:space="preserve">Zamawiający </w:t>
      </w:r>
      <w:r w:rsidRPr="004F1166">
        <w:rPr>
          <w:rFonts w:ascii="Segoe UI" w:eastAsia="Calibri" w:hAnsi="Segoe UI" w:cs="Segoe UI"/>
          <w:lang w:eastAsia="en-US"/>
        </w:rPr>
        <w:t xml:space="preserve">zastrzega sobie prawo przeprowadzenia kontroli na miejscu wykonywania prac w celu zweryfikowania faktu, czy osoby wykonujące określone w ust. 2 czynności są osobami wskazanymi w wykazach osób, o którym mowa w ust. 4. </w:t>
      </w:r>
    </w:p>
    <w:p w14:paraId="7A2958F6" w14:textId="77777777" w:rsidR="004F1166" w:rsidRPr="004F1166" w:rsidRDefault="004F1166" w:rsidP="004F1166">
      <w:pPr>
        <w:numPr>
          <w:ilvl w:val="0"/>
          <w:numId w:val="46"/>
        </w:numPr>
        <w:tabs>
          <w:tab w:val="num" w:pos="360"/>
        </w:tabs>
        <w:spacing w:after="0" w:line="240" w:lineRule="auto"/>
        <w:ind w:left="360"/>
        <w:contextualSpacing/>
        <w:jc w:val="both"/>
        <w:rPr>
          <w:rFonts w:ascii="Segoe UI" w:eastAsia="Calibri" w:hAnsi="Segoe UI" w:cs="Segoe UI"/>
          <w:lang w:eastAsia="en-US"/>
        </w:rPr>
      </w:pPr>
      <w:r w:rsidRPr="004F1166">
        <w:rPr>
          <w:rFonts w:ascii="Segoe UI" w:eastAsia="Calibri" w:hAnsi="Segoe UI" w:cs="Segoe UI"/>
          <w:lang w:eastAsia="en-US"/>
        </w:rPr>
        <w:t xml:space="preserve">Zamawiający zastrzega sobie prawo do naliczenia kar umownych w przypadku niezatrudniania przez Wykonawcę lub Podwykonawcę osób wykonujących czynności, o których mowa w ust. 3 lit. a na podstawie umowy o pracę. W takim przypadku Wykonawca zapłaci Zamawiającemu karę umowną w wysokości </w:t>
      </w:r>
      <w:r w:rsidRPr="004F1166">
        <w:rPr>
          <w:rFonts w:ascii="Segoe UI" w:eastAsia="Calibri" w:hAnsi="Segoe UI" w:cs="Segoe UI"/>
          <w:b/>
          <w:lang w:eastAsia="en-US"/>
        </w:rPr>
        <w:t xml:space="preserve">1.000,00zł </w:t>
      </w:r>
      <w:r w:rsidRPr="004F1166">
        <w:rPr>
          <w:rFonts w:ascii="Segoe UI" w:eastAsia="Calibri" w:hAnsi="Segoe UI" w:cs="Segoe UI"/>
          <w:lang w:eastAsia="en-US"/>
        </w:rPr>
        <w:t>za każdy taki przypadek.</w:t>
      </w:r>
    </w:p>
    <w:p w14:paraId="1F46CB62" w14:textId="77777777" w:rsidR="004F1166" w:rsidRPr="004F1166" w:rsidRDefault="004F1166" w:rsidP="004F1166">
      <w:pPr>
        <w:numPr>
          <w:ilvl w:val="0"/>
          <w:numId w:val="46"/>
        </w:numPr>
        <w:tabs>
          <w:tab w:val="num" w:pos="360"/>
        </w:tabs>
        <w:spacing w:after="0" w:line="240" w:lineRule="auto"/>
        <w:ind w:left="360"/>
        <w:contextualSpacing/>
        <w:jc w:val="both"/>
        <w:rPr>
          <w:rFonts w:ascii="Segoe UI" w:eastAsia="Calibri" w:hAnsi="Segoe UI" w:cs="Segoe UI"/>
          <w:lang w:eastAsia="en-US"/>
        </w:rPr>
      </w:pPr>
      <w:r w:rsidRPr="004F1166">
        <w:rPr>
          <w:rFonts w:ascii="Segoe UI" w:eastAsia="Calibri" w:hAnsi="Segoe UI" w:cs="Segoe UI"/>
          <w:lang w:eastAsia="en-US"/>
        </w:rPr>
        <w:t>Kara, o której mowa w ust. 7 umowy zostanie naliczona w przypadku:</w:t>
      </w:r>
    </w:p>
    <w:p w14:paraId="79F5255F" w14:textId="77777777" w:rsidR="004F1166" w:rsidRPr="004F1166" w:rsidRDefault="004F1166" w:rsidP="004F1166">
      <w:pPr>
        <w:numPr>
          <w:ilvl w:val="2"/>
          <w:numId w:val="48"/>
        </w:numPr>
        <w:tabs>
          <w:tab w:val="num" w:pos="851"/>
        </w:tabs>
        <w:spacing w:after="0" w:line="240" w:lineRule="auto"/>
        <w:ind w:left="851" w:hanging="425"/>
        <w:contextualSpacing/>
        <w:jc w:val="both"/>
        <w:rPr>
          <w:rFonts w:ascii="Segoe UI" w:eastAsia="Calibri" w:hAnsi="Segoe UI" w:cs="Segoe UI"/>
          <w:lang w:eastAsia="en-US"/>
        </w:rPr>
      </w:pPr>
      <w:r w:rsidRPr="004F1166">
        <w:rPr>
          <w:rFonts w:ascii="Segoe UI" w:eastAsia="Calibri" w:hAnsi="Segoe UI" w:cs="Segoe UI"/>
          <w:lang w:eastAsia="en-US"/>
        </w:rPr>
        <w:t>nieprzedstawienia Zamawiającemu dokumentów, o których mowa w ust. 4 w terminie określonym w ust. 5,</w:t>
      </w:r>
    </w:p>
    <w:p w14:paraId="4CA7A53F" w14:textId="77777777" w:rsidR="004F1166" w:rsidRPr="004F1166" w:rsidRDefault="004F1166" w:rsidP="004F1166">
      <w:pPr>
        <w:numPr>
          <w:ilvl w:val="2"/>
          <w:numId w:val="48"/>
        </w:numPr>
        <w:tabs>
          <w:tab w:val="num" w:pos="851"/>
        </w:tabs>
        <w:spacing w:after="0" w:line="240" w:lineRule="auto"/>
        <w:ind w:left="851" w:hanging="425"/>
        <w:contextualSpacing/>
        <w:jc w:val="both"/>
        <w:rPr>
          <w:rFonts w:ascii="Segoe UI" w:eastAsia="Calibri" w:hAnsi="Segoe UI" w:cs="Segoe UI"/>
          <w:lang w:eastAsia="en-US"/>
        </w:rPr>
      </w:pPr>
      <w:r w:rsidRPr="004F1166">
        <w:rPr>
          <w:rFonts w:ascii="Segoe UI" w:eastAsia="Calibri" w:hAnsi="Segoe UI" w:cs="Segoe UI"/>
          <w:lang w:eastAsia="en-US"/>
        </w:rPr>
        <w:t xml:space="preserve">wykazania w trakcie kontroli, o której mowa w ust. 6, przebywania na terenie budowy osób niewykazanych na wykazach, o których mowa w ust. 4, wykonujących czynności, o których mowa w ust. 3 lit. a, </w:t>
      </w:r>
    </w:p>
    <w:p w14:paraId="567B45EA" w14:textId="77777777" w:rsidR="004F1166" w:rsidRPr="004F1166" w:rsidRDefault="004F1166" w:rsidP="004F1166">
      <w:pPr>
        <w:numPr>
          <w:ilvl w:val="0"/>
          <w:numId w:val="46"/>
        </w:numPr>
        <w:tabs>
          <w:tab w:val="num" w:pos="360"/>
          <w:tab w:val="num" w:pos="426"/>
        </w:tabs>
        <w:spacing w:after="0" w:line="240" w:lineRule="auto"/>
        <w:ind w:left="360"/>
        <w:contextualSpacing/>
        <w:jc w:val="both"/>
        <w:rPr>
          <w:rFonts w:ascii="Segoe UI" w:eastAsia="Calibri" w:hAnsi="Segoe UI" w:cs="Segoe UI"/>
          <w:lang w:eastAsia="en-US"/>
        </w:rPr>
      </w:pPr>
      <w:r w:rsidRPr="004F1166">
        <w:rPr>
          <w:rFonts w:ascii="Segoe UI" w:eastAsia="Calibri" w:hAnsi="Segoe UI" w:cs="Segoe UI"/>
          <w:lang w:eastAsia="en-US"/>
        </w:rPr>
        <w:t>Obowiązek, o którym mowa w ust. 2, nie dotyczy osób, które wykonują czynności, o których mowa w ust. 3 lit. a będących jednocześnie:</w:t>
      </w:r>
    </w:p>
    <w:p w14:paraId="52360EA7" w14:textId="77777777" w:rsidR="004F1166" w:rsidRPr="004F1166" w:rsidRDefault="004F1166" w:rsidP="004F1166">
      <w:pPr>
        <w:numPr>
          <w:ilvl w:val="0"/>
          <w:numId w:val="45"/>
        </w:numPr>
        <w:tabs>
          <w:tab w:val="left" w:pos="900"/>
        </w:tabs>
        <w:spacing w:after="0" w:line="240" w:lineRule="auto"/>
        <w:ind w:left="900" w:hanging="409"/>
        <w:contextualSpacing/>
        <w:jc w:val="both"/>
        <w:rPr>
          <w:rFonts w:ascii="Segoe UI" w:eastAsia="Calibri" w:hAnsi="Segoe UI" w:cs="Segoe UI"/>
          <w:lang w:eastAsia="en-US"/>
        </w:rPr>
      </w:pPr>
      <w:r w:rsidRPr="004F1166">
        <w:rPr>
          <w:rFonts w:ascii="Segoe UI" w:eastAsia="Calibri" w:hAnsi="Segoe UI" w:cs="Segoe UI"/>
          <w:lang w:eastAsia="en-US"/>
        </w:rPr>
        <w:t>osobą fizyczną, prowadzącą działalność gospodarczą,</w:t>
      </w:r>
    </w:p>
    <w:p w14:paraId="7EDD050A" w14:textId="77777777" w:rsidR="004F1166" w:rsidRPr="004F1166" w:rsidRDefault="004F1166" w:rsidP="004F1166">
      <w:pPr>
        <w:numPr>
          <w:ilvl w:val="0"/>
          <w:numId w:val="45"/>
        </w:numPr>
        <w:tabs>
          <w:tab w:val="left" w:pos="900"/>
        </w:tabs>
        <w:spacing w:after="0" w:line="240" w:lineRule="auto"/>
        <w:ind w:left="900" w:hanging="409"/>
        <w:contextualSpacing/>
        <w:jc w:val="both"/>
        <w:rPr>
          <w:rFonts w:ascii="Segoe UI" w:eastAsia="Calibri" w:hAnsi="Segoe UI" w:cs="Segoe UI"/>
          <w:lang w:eastAsia="en-US"/>
        </w:rPr>
      </w:pPr>
      <w:r w:rsidRPr="004F1166">
        <w:rPr>
          <w:rFonts w:ascii="Segoe UI" w:eastAsia="Calibri" w:hAnsi="Segoe UI" w:cs="Segoe UI"/>
          <w:lang w:eastAsia="en-US"/>
        </w:rPr>
        <w:t>urzędującym członkiem organu zarządzającego lub nadzorczego wykonawcy,</w:t>
      </w:r>
    </w:p>
    <w:p w14:paraId="001751D0" w14:textId="77777777" w:rsidR="004F1166" w:rsidRPr="004F1166" w:rsidRDefault="004F1166" w:rsidP="004F1166">
      <w:pPr>
        <w:numPr>
          <w:ilvl w:val="0"/>
          <w:numId w:val="45"/>
        </w:numPr>
        <w:tabs>
          <w:tab w:val="left" w:pos="900"/>
        </w:tabs>
        <w:spacing w:after="0" w:line="240" w:lineRule="auto"/>
        <w:ind w:left="900" w:hanging="409"/>
        <w:contextualSpacing/>
        <w:jc w:val="both"/>
        <w:rPr>
          <w:rFonts w:ascii="Segoe UI" w:eastAsia="Calibri" w:hAnsi="Segoe UI" w:cs="Segoe UI"/>
          <w:lang w:eastAsia="en-US"/>
        </w:rPr>
      </w:pPr>
      <w:r w:rsidRPr="004F1166">
        <w:rPr>
          <w:rFonts w:ascii="Segoe UI" w:eastAsia="Calibri" w:hAnsi="Segoe UI" w:cs="Segoe UI"/>
          <w:lang w:eastAsia="en-US"/>
        </w:rPr>
        <w:lastRenderedPageBreak/>
        <w:t>wspólnikiem spółki w spółce jawnej lub partnerskiej,</w:t>
      </w:r>
    </w:p>
    <w:p w14:paraId="19AA51BC" w14:textId="77777777" w:rsidR="004F1166" w:rsidRPr="004F1166" w:rsidRDefault="004F1166" w:rsidP="004F1166">
      <w:pPr>
        <w:numPr>
          <w:ilvl w:val="0"/>
          <w:numId w:val="45"/>
        </w:numPr>
        <w:tabs>
          <w:tab w:val="left" w:pos="900"/>
        </w:tabs>
        <w:spacing w:after="0" w:line="240" w:lineRule="auto"/>
        <w:ind w:left="900" w:hanging="409"/>
        <w:contextualSpacing/>
        <w:jc w:val="both"/>
        <w:rPr>
          <w:rFonts w:ascii="Segoe UI" w:eastAsia="Calibri" w:hAnsi="Segoe UI" w:cs="Segoe UI"/>
          <w:lang w:eastAsia="en-US"/>
        </w:rPr>
      </w:pPr>
      <w:r w:rsidRPr="004F1166">
        <w:rPr>
          <w:rFonts w:ascii="Segoe UI" w:eastAsia="Calibri" w:hAnsi="Segoe UI" w:cs="Segoe UI"/>
          <w:lang w:eastAsia="en-US"/>
        </w:rPr>
        <w:t xml:space="preserve">Podwykonawcą, któremu wykonawca powierzył realizację części zamówienia w trybie art. 409 ust. 1 pkt 1 ustawy </w:t>
      </w:r>
      <w:proofErr w:type="spellStart"/>
      <w:r w:rsidRPr="004F1166">
        <w:rPr>
          <w:rFonts w:ascii="Segoe UI" w:eastAsia="Calibri" w:hAnsi="Segoe UI" w:cs="Segoe UI"/>
          <w:lang w:eastAsia="en-US"/>
        </w:rPr>
        <w:t>Pzp</w:t>
      </w:r>
      <w:proofErr w:type="spellEnd"/>
      <w:r w:rsidRPr="004F1166">
        <w:rPr>
          <w:rFonts w:ascii="Segoe UI" w:eastAsia="Calibri" w:hAnsi="Segoe UI" w:cs="Segoe UI"/>
          <w:lang w:eastAsia="en-US"/>
        </w:rPr>
        <w:t>.</w:t>
      </w:r>
    </w:p>
    <w:p w14:paraId="360E637A" w14:textId="77777777" w:rsidR="004F1166" w:rsidRPr="004F1166" w:rsidRDefault="004F1166" w:rsidP="004F1166">
      <w:pPr>
        <w:spacing w:after="0" w:line="240" w:lineRule="auto"/>
        <w:jc w:val="center"/>
        <w:rPr>
          <w:rFonts w:ascii="Segoe UI" w:eastAsia="Calibri" w:hAnsi="Segoe UI" w:cs="Segoe UI"/>
          <w:b/>
          <w:bCs/>
          <w:lang w:eastAsia="en-US"/>
        </w:rPr>
      </w:pPr>
    </w:p>
    <w:p w14:paraId="610B2012" w14:textId="77777777" w:rsidR="004F1166" w:rsidRPr="004F1166" w:rsidRDefault="004F1166" w:rsidP="004F1166">
      <w:pPr>
        <w:widowControl w:val="0"/>
        <w:spacing w:after="0" w:line="240" w:lineRule="auto"/>
        <w:jc w:val="center"/>
        <w:rPr>
          <w:rFonts w:ascii="Segoe UI" w:hAnsi="Segoe UI" w:cs="Segoe UI"/>
          <w:b/>
        </w:rPr>
      </w:pPr>
      <w:r w:rsidRPr="004F1166">
        <w:rPr>
          <w:rFonts w:ascii="Segoe UI" w:hAnsi="Segoe UI" w:cs="Segoe UI"/>
          <w:b/>
        </w:rPr>
        <w:t>§ 10</w:t>
      </w:r>
    </w:p>
    <w:p w14:paraId="02DA379F" w14:textId="77777777" w:rsidR="004F1166" w:rsidRPr="004F1166" w:rsidRDefault="004F1166" w:rsidP="004F1166">
      <w:pPr>
        <w:widowControl w:val="0"/>
        <w:spacing w:after="0" w:line="240" w:lineRule="auto"/>
        <w:jc w:val="center"/>
        <w:rPr>
          <w:rFonts w:ascii="Segoe UI" w:hAnsi="Segoe UI" w:cs="Segoe UI"/>
          <w:b/>
          <w:color w:val="FF0000"/>
        </w:rPr>
      </w:pPr>
    </w:p>
    <w:p w14:paraId="08948384" w14:textId="77777777" w:rsidR="004F1166" w:rsidRPr="004F1166" w:rsidRDefault="004F1166" w:rsidP="004F1166">
      <w:pPr>
        <w:numPr>
          <w:ilvl w:val="0"/>
          <w:numId w:val="49"/>
        </w:numPr>
        <w:spacing w:after="0" w:line="240" w:lineRule="auto"/>
        <w:ind w:left="284" w:hanging="284"/>
        <w:contextualSpacing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 xml:space="preserve">W związku z realizacją niniejszej umowy Zarząd Usług Komunalnych w Stargardzie (dalej ZUK) jest Administratorem danych osób reprezentujących stronę nin. umowy oraz wskazanych poprzez stronę do realizacji niniejszej umowy. ZUK udostępnia na swojej stronie internetowej </w:t>
      </w:r>
      <w:hyperlink r:id="rId8" w:history="1">
        <w:r w:rsidRPr="004F1166">
          <w:rPr>
            <w:rFonts w:ascii="Segoe UI" w:hAnsi="Segoe UI" w:cs="Segoe UI"/>
            <w:u w:val="single"/>
          </w:rPr>
          <w:t>www.zuk-stargard.pl</w:t>
        </w:r>
      </w:hyperlink>
      <w:r w:rsidRPr="004F1166">
        <w:rPr>
          <w:rFonts w:ascii="Segoe UI" w:hAnsi="Segoe UI" w:cs="Segoe UI"/>
        </w:rPr>
        <w:t xml:space="preserve"> politykę Ochrony Danych (link: </w:t>
      </w:r>
      <w:hyperlink r:id="rId9" w:history="1">
        <w:r w:rsidRPr="004F1166">
          <w:rPr>
            <w:rFonts w:ascii="Segoe UI" w:hAnsi="Segoe UI" w:cs="Segoe UI"/>
            <w:u w:val="single"/>
          </w:rPr>
          <w:t>https://zuk-stargard.pl/ochrona-danych/</w:t>
        </w:r>
      </w:hyperlink>
      <w:r w:rsidRPr="004F1166">
        <w:rPr>
          <w:rFonts w:ascii="Segoe UI" w:hAnsi="Segoe UI" w:cs="Segoe UI"/>
        </w:rPr>
        <w:t xml:space="preserve">), w której w pkt IX pt. „KLAUZULE INFORMACYJNE do pobrania” znajduje się dokument pn. „Informacja dotycząca przetwarzania danych osób reprezentujących stronę umowy oraz wyznaczonych do kontaktowania się z nami w sprawach realizacji niniejszej umowy. Strona nin. umowy zobowiązana jest do informowania osób wyznaczonych u siebie do kontaktów w sprawie realizacji niniejszej umowy o zasadach przetwarzania ich danych osobowych przez ZUK. </w:t>
      </w:r>
    </w:p>
    <w:p w14:paraId="44860DA3" w14:textId="77777777" w:rsidR="004F1166" w:rsidRPr="004F1166" w:rsidRDefault="004F1166" w:rsidP="004F1166">
      <w:pPr>
        <w:numPr>
          <w:ilvl w:val="0"/>
          <w:numId w:val="49"/>
        </w:numPr>
        <w:spacing w:after="0" w:line="240" w:lineRule="auto"/>
        <w:ind w:left="426" w:hanging="426"/>
        <w:contextualSpacing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>W związku z określonym przez Strony sposobem realizacji przedmiotu niniejszej umowy Wykonawca będzie udostępniał Zamawiającemu dane osobowe swoich pracowników/współpracowników oraz dane Podwykonawców, ich pracowników/współpracowników, w związku z czym;</w:t>
      </w:r>
    </w:p>
    <w:p w14:paraId="65C5F6E7" w14:textId="77777777" w:rsidR="004F1166" w:rsidRPr="004F1166" w:rsidRDefault="004F1166" w:rsidP="004F1166">
      <w:pPr>
        <w:numPr>
          <w:ilvl w:val="1"/>
          <w:numId w:val="24"/>
        </w:numPr>
        <w:spacing w:after="0" w:line="240" w:lineRule="auto"/>
        <w:ind w:left="851" w:hanging="425"/>
        <w:contextualSpacing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>Zamawiający staje się Administratorem udostępnianych przez Wykonawcę danych tych osób;</w:t>
      </w:r>
    </w:p>
    <w:p w14:paraId="769DDE85" w14:textId="77777777" w:rsidR="004F1166" w:rsidRPr="004F1166" w:rsidRDefault="004F1166" w:rsidP="004F1166">
      <w:pPr>
        <w:numPr>
          <w:ilvl w:val="1"/>
          <w:numId w:val="24"/>
        </w:numPr>
        <w:spacing w:after="0" w:line="240" w:lineRule="auto"/>
        <w:ind w:left="851" w:hanging="425"/>
        <w:contextualSpacing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>Wykonawca z kolei jest Administratorem danych osób, które to dane udostępnia Zamawiającemu w ramach realizacji niniejszej umowy.</w:t>
      </w:r>
    </w:p>
    <w:p w14:paraId="216E9605" w14:textId="77777777" w:rsidR="004F1166" w:rsidRPr="004F1166" w:rsidRDefault="004F1166" w:rsidP="004F1166">
      <w:pPr>
        <w:numPr>
          <w:ilvl w:val="0"/>
          <w:numId w:val="49"/>
        </w:numPr>
        <w:spacing w:after="0" w:line="240" w:lineRule="auto"/>
        <w:ind w:left="426" w:hanging="426"/>
        <w:contextualSpacing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 xml:space="preserve">Każdy administrator danych odpowiada we własnym zakresie za zapewnienie zgodności ich przetwarzania z przepisami o ochronie danych osobowych, w szczególności z przepisami </w:t>
      </w:r>
      <w:proofErr w:type="spellStart"/>
      <w:r w:rsidRPr="004F1166">
        <w:rPr>
          <w:rFonts w:ascii="Segoe UI" w:hAnsi="Segoe UI" w:cs="Segoe UI"/>
        </w:rPr>
        <w:t>RODO</w:t>
      </w:r>
      <w:proofErr w:type="spellEnd"/>
      <w:r w:rsidRPr="004F1166">
        <w:rPr>
          <w:rFonts w:ascii="Segoe UI" w:hAnsi="Segoe UI" w:cs="Segoe UI"/>
        </w:rPr>
        <w:t xml:space="preserve"> - uwzględniając charakter, zakres, kontekst i cele przetwarzania oraz ryzyko naruszenia praw lub wolności osób, których dane będą przetwarzane prze Strony. Środki te będą poddawane przeglądom i uaktualniane, a Zamawiający i Wykonawca oświadczają, że wdrożyli odpowiednie polityki ochrony danych.</w:t>
      </w:r>
    </w:p>
    <w:p w14:paraId="2A7E017A" w14:textId="77777777" w:rsidR="004F1166" w:rsidRPr="004F1166" w:rsidRDefault="004F1166" w:rsidP="004F1166">
      <w:pPr>
        <w:numPr>
          <w:ilvl w:val="0"/>
          <w:numId w:val="49"/>
        </w:numPr>
        <w:spacing w:after="0" w:line="240" w:lineRule="auto"/>
        <w:ind w:left="426" w:hanging="426"/>
        <w:contextualSpacing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 xml:space="preserve">Wykonawca zobowiązany jest do informowania osób (Podwykonawców oraz pracowników/współpracowników wskazanych w powyższym ust. 2), których dane udostępnia Zamawiającemu w celu i w zakresie realizacji niniejszej umowy, o przetwarzaniu ich danych osobowych przez Zamawiającego w charakterze administratora tych danych - zgodnie z art. 14 w zw. z art. 13 </w:t>
      </w:r>
      <w:proofErr w:type="spellStart"/>
      <w:r w:rsidRPr="004F1166">
        <w:rPr>
          <w:rFonts w:ascii="Segoe UI" w:hAnsi="Segoe UI" w:cs="Segoe UI"/>
        </w:rPr>
        <w:t>RODO</w:t>
      </w:r>
      <w:proofErr w:type="spellEnd"/>
      <w:r w:rsidRPr="004F1166">
        <w:rPr>
          <w:rFonts w:ascii="Segoe UI" w:hAnsi="Segoe UI" w:cs="Segoe UI"/>
        </w:rPr>
        <w:t>, przekazując im informację, która stanowi załącznik nr 6  do niniejszej umowy.</w:t>
      </w:r>
    </w:p>
    <w:p w14:paraId="3F0B7FFC" w14:textId="77777777" w:rsidR="004F1166" w:rsidRPr="004F1166" w:rsidRDefault="004F1166" w:rsidP="004F1166">
      <w:pPr>
        <w:spacing w:after="0" w:line="240" w:lineRule="auto"/>
        <w:jc w:val="center"/>
        <w:rPr>
          <w:rFonts w:ascii="Segoe UI" w:eastAsia="Calibri" w:hAnsi="Segoe UI" w:cs="Segoe UI"/>
          <w:b/>
          <w:bCs/>
          <w:lang w:eastAsia="en-US"/>
        </w:rPr>
      </w:pPr>
    </w:p>
    <w:p w14:paraId="3739B825" w14:textId="77777777" w:rsidR="004F1166" w:rsidRPr="004F1166" w:rsidRDefault="004F1166" w:rsidP="004F1166">
      <w:pPr>
        <w:widowControl w:val="0"/>
        <w:spacing w:after="0" w:line="240" w:lineRule="auto"/>
        <w:jc w:val="center"/>
        <w:rPr>
          <w:rFonts w:ascii="Segoe UI" w:hAnsi="Segoe UI" w:cs="Segoe UI"/>
          <w:b/>
        </w:rPr>
      </w:pPr>
      <w:r w:rsidRPr="004F1166">
        <w:rPr>
          <w:rFonts w:ascii="Segoe UI" w:hAnsi="Segoe UI" w:cs="Segoe UI"/>
          <w:b/>
        </w:rPr>
        <w:t>§ 11</w:t>
      </w:r>
    </w:p>
    <w:p w14:paraId="3C5A35DD" w14:textId="77777777" w:rsidR="004F1166" w:rsidRPr="004F1166" w:rsidRDefault="004F1166" w:rsidP="004F1166">
      <w:pPr>
        <w:widowControl w:val="0"/>
        <w:spacing w:after="0" w:line="240" w:lineRule="auto"/>
        <w:jc w:val="center"/>
        <w:rPr>
          <w:rFonts w:ascii="Segoe UI" w:hAnsi="Segoe UI" w:cs="Segoe UI"/>
          <w:b/>
        </w:rPr>
      </w:pPr>
      <w:r w:rsidRPr="004F1166">
        <w:rPr>
          <w:rFonts w:ascii="Segoe UI" w:hAnsi="Segoe UI" w:cs="Segoe UI"/>
          <w:b/>
        </w:rPr>
        <w:t>PRZEDSTAWICIELE</w:t>
      </w:r>
    </w:p>
    <w:p w14:paraId="6BD131A1" w14:textId="77777777" w:rsidR="004F1166" w:rsidRPr="004F1166" w:rsidRDefault="004F1166" w:rsidP="004F1166">
      <w:pPr>
        <w:widowControl w:val="0"/>
        <w:spacing w:after="0" w:line="240" w:lineRule="auto"/>
        <w:jc w:val="center"/>
        <w:rPr>
          <w:rFonts w:ascii="Segoe UI" w:hAnsi="Segoe UI" w:cs="Segoe UI"/>
          <w:b/>
        </w:rPr>
      </w:pPr>
    </w:p>
    <w:p w14:paraId="5369DF3B" w14:textId="77777777" w:rsidR="004F1166" w:rsidRPr="004F1166" w:rsidRDefault="004F1166" w:rsidP="005C7A49">
      <w:pPr>
        <w:numPr>
          <w:ilvl w:val="12"/>
          <w:numId w:val="0"/>
        </w:numPr>
        <w:spacing w:after="0" w:line="240" w:lineRule="auto"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 xml:space="preserve">Przedstawicielem </w:t>
      </w:r>
      <w:r w:rsidRPr="004F1166">
        <w:rPr>
          <w:rFonts w:ascii="Segoe UI" w:hAnsi="Segoe UI" w:cs="Segoe UI"/>
          <w:b/>
        </w:rPr>
        <w:t>Zamawiającego</w:t>
      </w:r>
      <w:r w:rsidRPr="004F1166">
        <w:rPr>
          <w:rFonts w:ascii="Segoe UI" w:hAnsi="Segoe UI" w:cs="Segoe UI"/>
        </w:rPr>
        <w:t xml:space="preserve"> w odniesieniu do robót objętych umową jest :</w:t>
      </w:r>
    </w:p>
    <w:p w14:paraId="1FA5AA16" w14:textId="5239D318" w:rsidR="004F1166" w:rsidRPr="004F1166" w:rsidRDefault="004F1166" w:rsidP="005C7A49">
      <w:pPr>
        <w:spacing w:after="0" w:line="240" w:lineRule="auto"/>
        <w:jc w:val="both"/>
        <w:rPr>
          <w:rFonts w:ascii="Segoe UI" w:eastAsia="Calibri" w:hAnsi="Segoe UI" w:cs="Segoe UI"/>
          <w:b/>
          <w:lang w:eastAsia="en-US"/>
        </w:rPr>
      </w:pPr>
      <w:r w:rsidRPr="004F1166">
        <w:rPr>
          <w:rFonts w:ascii="Segoe UI" w:eastAsia="Calibri" w:hAnsi="Segoe UI" w:cs="Segoe UI"/>
          <w:b/>
          <w:lang w:eastAsia="en-US"/>
        </w:rPr>
        <w:t xml:space="preserve">Katarzyna </w:t>
      </w:r>
      <w:proofErr w:type="spellStart"/>
      <w:r w:rsidRPr="004F1166">
        <w:rPr>
          <w:rFonts w:ascii="Segoe UI" w:eastAsia="Calibri" w:hAnsi="Segoe UI" w:cs="Segoe UI"/>
          <w:b/>
          <w:lang w:eastAsia="en-US"/>
        </w:rPr>
        <w:t>Karaźniewicz</w:t>
      </w:r>
      <w:proofErr w:type="spellEnd"/>
      <w:r w:rsidRPr="004F1166">
        <w:rPr>
          <w:rFonts w:ascii="Segoe UI" w:eastAsia="Calibri" w:hAnsi="Segoe UI" w:cs="Segoe UI"/>
          <w:b/>
          <w:lang w:eastAsia="en-US"/>
        </w:rPr>
        <w:t xml:space="preserve"> - </w:t>
      </w:r>
      <w:r w:rsidRPr="004F1166">
        <w:rPr>
          <w:rFonts w:ascii="Segoe UI" w:eastAsia="Calibri" w:hAnsi="Segoe UI" w:cs="Segoe UI"/>
          <w:lang w:eastAsia="en-US"/>
        </w:rPr>
        <w:t xml:space="preserve">tel. 91-834-18-34, e-mail: k.karazniewicz@zuk-stargard.pl </w:t>
      </w:r>
      <w:r w:rsidR="005C7A49">
        <w:rPr>
          <w:rFonts w:ascii="Segoe UI" w:eastAsia="Calibri" w:hAnsi="Segoe UI" w:cs="Segoe UI"/>
          <w:lang w:eastAsia="en-US"/>
        </w:rPr>
        <w:br/>
      </w:r>
      <w:r w:rsidRPr="004F1166">
        <w:rPr>
          <w:rFonts w:ascii="Segoe UI" w:eastAsia="Calibri" w:hAnsi="Segoe UI" w:cs="Segoe UI"/>
          <w:lang w:eastAsia="en-US"/>
        </w:rPr>
        <w:t xml:space="preserve">– </w:t>
      </w:r>
      <w:r w:rsidRPr="004F1166">
        <w:rPr>
          <w:rFonts w:ascii="Segoe UI" w:eastAsia="Calibri" w:hAnsi="Segoe UI" w:cs="Segoe UI"/>
          <w:b/>
          <w:lang w:eastAsia="en-US"/>
        </w:rPr>
        <w:t>w zakresie skwerów i innych terenów zieleni</w:t>
      </w:r>
    </w:p>
    <w:p w14:paraId="317AC4B1" w14:textId="77777777" w:rsidR="004F1166" w:rsidRPr="004F1166" w:rsidRDefault="004F1166" w:rsidP="005C7A49">
      <w:pPr>
        <w:spacing w:after="0" w:line="240" w:lineRule="auto"/>
        <w:jc w:val="both"/>
        <w:rPr>
          <w:rFonts w:ascii="Segoe UI" w:eastAsia="Calibri" w:hAnsi="Segoe UI" w:cs="Segoe UI"/>
          <w:b/>
          <w:lang w:eastAsia="en-US"/>
        </w:rPr>
      </w:pPr>
      <w:r w:rsidRPr="004F1166">
        <w:rPr>
          <w:rFonts w:ascii="Segoe UI" w:eastAsia="Calibri" w:hAnsi="Segoe UI" w:cs="Segoe UI"/>
          <w:b/>
          <w:lang w:eastAsia="en-US"/>
        </w:rPr>
        <w:lastRenderedPageBreak/>
        <w:t xml:space="preserve">Agata Muzyka - </w:t>
      </w:r>
      <w:r w:rsidRPr="004F1166">
        <w:rPr>
          <w:rFonts w:ascii="Segoe UI" w:eastAsia="Calibri" w:hAnsi="Segoe UI" w:cs="Segoe UI"/>
          <w:lang w:eastAsia="en-US"/>
        </w:rPr>
        <w:t xml:space="preserve">tel. 91-834-18-47, e-mail: a.muzyka@zuk-stargard.pl – </w:t>
      </w:r>
      <w:r w:rsidRPr="004F1166">
        <w:rPr>
          <w:rFonts w:ascii="Segoe UI" w:eastAsia="Calibri" w:hAnsi="Segoe UI" w:cs="Segoe UI"/>
          <w:b/>
          <w:lang w:eastAsia="en-US"/>
        </w:rPr>
        <w:t>w zakresie zieleni w pasach drogowych</w:t>
      </w:r>
    </w:p>
    <w:p w14:paraId="4DD884B4" w14:textId="77777777" w:rsidR="004F1166" w:rsidRPr="004F1166" w:rsidRDefault="004F1166" w:rsidP="005C7A49">
      <w:pPr>
        <w:numPr>
          <w:ilvl w:val="12"/>
          <w:numId w:val="0"/>
        </w:numPr>
        <w:spacing w:after="0" w:line="240" w:lineRule="auto"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 xml:space="preserve">zaś </w:t>
      </w:r>
      <w:r w:rsidRPr="004F1166">
        <w:rPr>
          <w:rFonts w:ascii="Segoe UI" w:hAnsi="Segoe UI" w:cs="Segoe UI"/>
          <w:b/>
        </w:rPr>
        <w:t>Wykonawcę</w:t>
      </w:r>
      <w:r w:rsidRPr="004F1166">
        <w:rPr>
          <w:rFonts w:ascii="Segoe UI" w:hAnsi="Segoe UI" w:cs="Segoe UI"/>
        </w:rPr>
        <w:t xml:space="preserve"> reprezentuje – ___________________________________________________</w:t>
      </w:r>
    </w:p>
    <w:p w14:paraId="0667D565" w14:textId="77777777" w:rsidR="004F1166" w:rsidRPr="004F1166" w:rsidRDefault="004F1166" w:rsidP="004F1166">
      <w:pPr>
        <w:spacing w:after="0" w:line="240" w:lineRule="auto"/>
        <w:jc w:val="center"/>
        <w:rPr>
          <w:rFonts w:ascii="Segoe UI" w:hAnsi="Segoe UI" w:cs="Segoe UI"/>
          <w:b/>
        </w:rPr>
      </w:pPr>
    </w:p>
    <w:p w14:paraId="58723BA9" w14:textId="77777777" w:rsidR="004F1166" w:rsidRPr="004F1166" w:rsidRDefault="004F1166" w:rsidP="004F1166">
      <w:pPr>
        <w:spacing w:after="0" w:line="240" w:lineRule="auto"/>
        <w:jc w:val="center"/>
        <w:rPr>
          <w:rFonts w:ascii="Segoe UI" w:hAnsi="Segoe UI" w:cs="Segoe UI"/>
          <w:b/>
        </w:rPr>
      </w:pPr>
      <w:r w:rsidRPr="004F1166">
        <w:rPr>
          <w:rFonts w:ascii="Segoe UI" w:hAnsi="Segoe UI" w:cs="Segoe UI"/>
          <w:b/>
        </w:rPr>
        <w:sym w:font="Times New Roman" w:char="00A7"/>
      </w:r>
      <w:r w:rsidRPr="004F1166">
        <w:rPr>
          <w:rFonts w:ascii="Segoe UI" w:hAnsi="Segoe UI" w:cs="Segoe UI"/>
          <w:b/>
        </w:rPr>
        <w:t xml:space="preserve"> 12</w:t>
      </w:r>
    </w:p>
    <w:p w14:paraId="3167B689" w14:textId="77777777" w:rsidR="004F1166" w:rsidRPr="004F1166" w:rsidRDefault="004F1166" w:rsidP="004F1166">
      <w:pPr>
        <w:spacing w:after="0" w:line="240" w:lineRule="auto"/>
        <w:jc w:val="center"/>
        <w:rPr>
          <w:rFonts w:ascii="Segoe UI" w:hAnsi="Segoe UI" w:cs="Segoe UI"/>
          <w:b/>
        </w:rPr>
      </w:pPr>
      <w:r w:rsidRPr="004F1166">
        <w:rPr>
          <w:rFonts w:ascii="Segoe UI" w:hAnsi="Segoe UI" w:cs="Segoe UI"/>
          <w:b/>
        </w:rPr>
        <w:t>ZMIANY</w:t>
      </w:r>
    </w:p>
    <w:p w14:paraId="72D26E13" w14:textId="77777777" w:rsidR="004F1166" w:rsidRPr="004F1166" w:rsidRDefault="004F1166" w:rsidP="004F1166">
      <w:pPr>
        <w:spacing w:after="0" w:line="240" w:lineRule="auto"/>
        <w:jc w:val="center"/>
        <w:rPr>
          <w:rFonts w:ascii="Segoe UI" w:hAnsi="Segoe UI" w:cs="Segoe UI"/>
          <w:b/>
        </w:rPr>
      </w:pPr>
    </w:p>
    <w:p w14:paraId="6DB6BE84" w14:textId="77777777" w:rsidR="005C7A49" w:rsidRDefault="005C7A49" w:rsidP="005C7A49">
      <w:pPr>
        <w:numPr>
          <w:ilvl w:val="2"/>
          <w:numId w:val="41"/>
        </w:numPr>
        <w:tabs>
          <w:tab w:val="clear" w:pos="1440"/>
          <w:tab w:val="left" w:pos="426"/>
          <w:tab w:val="num" w:pos="1134"/>
        </w:tabs>
        <w:spacing w:after="0" w:line="240" w:lineRule="auto"/>
        <w:ind w:left="426"/>
        <w:contextualSpacing/>
        <w:jc w:val="both"/>
        <w:rPr>
          <w:rFonts w:ascii="Segoe UI" w:hAnsi="Segoe UI" w:cs="Segoe UI"/>
        </w:rPr>
      </w:pPr>
      <w:r w:rsidRPr="00823321">
        <w:rPr>
          <w:rFonts w:ascii="Segoe UI" w:hAnsi="Segoe UI" w:cs="Segoe UI"/>
        </w:rPr>
        <w:t xml:space="preserve">Wszelkie zmiany niniejszej umowy mogą być dokonywane za zgodą obu stron wyrażoną na piśmie pod rygorem nieważności. Zgodnie z postanowieniami </w:t>
      </w:r>
      <w:proofErr w:type="spellStart"/>
      <w:r w:rsidRPr="00823321">
        <w:rPr>
          <w:rFonts w:ascii="Segoe UI" w:hAnsi="Segoe UI" w:cs="Segoe UI"/>
        </w:rPr>
        <w:t>SWZ</w:t>
      </w:r>
      <w:proofErr w:type="spellEnd"/>
      <w:r w:rsidRPr="00823321">
        <w:rPr>
          <w:rFonts w:ascii="Segoe UI" w:hAnsi="Segoe UI" w:cs="Segoe UI"/>
        </w:rPr>
        <w:t xml:space="preserve"> Zamawiający dopuszcza wszelkie zmiany postanowień zawartej umowy, zgodnie z treścią art. 455 ustawy </w:t>
      </w:r>
      <w:proofErr w:type="spellStart"/>
      <w:r w:rsidRPr="00823321">
        <w:rPr>
          <w:rFonts w:ascii="Segoe UI" w:hAnsi="Segoe UI" w:cs="Segoe UI"/>
        </w:rPr>
        <w:t>Pzp</w:t>
      </w:r>
      <w:proofErr w:type="spellEnd"/>
      <w:r w:rsidRPr="00823321">
        <w:rPr>
          <w:rFonts w:ascii="Segoe UI" w:hAnsi="Segoe UI" w:cs="Segoe UI"/>
        </w:rPr>
        <w:t>, których wprowadzenie nie jest sprzeczne z treścią oferty na podstawie, której dokonano wyboru Wykonawcy oraz nie narusza zasad uczciwej konkurencji i równego traktowania.</w:t>
      </w:r>
    </w:p>
    <w:p w14:paraId="751595A0" w14:textId="77777777" w:rsidR="005C7A49" w:rsidRDefault="004F1166" w:rsidP="005C7A49">
      <w:pPr>
        <w:numPr>
          <w:ilvl w:val="2"/>
          <w:numId w:val="41"/>
        </w:numPr>
        <w:tabs>
          <w:tab w:val="clear" w:pos="1440"/>
          <w:tab w:val="left" w:pos="426"/>
          <w:tab w:val="num" w:pos="1134"/>
        </w:tabs>
        <w:spacing w:after="0" w:line="240" w:lineRule="auto"/>
        <w:ind w:left="426"/>
        <w:contextualSpacing/>
        <w:jc w:val="both"/>
        <w:rPr>
          <w:rFonts w:ascii="Segoe UI" w:hAnsi="Segoe UI" w:cs="Segoe UI"/>
        </w:rPr>
      </w:pPr>
      <w:r w:rsidRPr="005C7A49">
        <w:rPr>
          <w:rFonts w:ascii="Segoe UI" w:hAnsi="Segoe UI" w:cs="Segoe UI"/>
        </w:rPr>
        <w:t>Spory wynikłe na tle niniejszej umowy będzie rozstrzygał sąd powszechny właściwy miejscowo dla Zamawiającego.</w:t>
      </w:r>
    </w:p>
    <w:p w14:paraId="78FEEFBE" w14:textId="77777777" w:rsidR="005C7A49" w:rsidRDefault="004F1166" w:rsidP="005C7A49">
      <w:pPr>
        <w:numPr>
          <w:ilvl w:val="2"/>
          <w:numId w:val="41"/>
        </w:numPr>
        <w:tabs>
          <w:tab w:val="clear" w:pos="1440"/>
          <w:tab w:val="left" w:pos="426"/>
          <w:tab w:val="num" w:pos="1134"/>
        </w:tabs>
        <w:spacing w:after="0" w:line="240" w:lineRule="auto"/>
        <w:ind w:left="426"/>
        <w:contextualSpacing/>
        <w:jc w:val="both"/>
        <w:rPr>
          <w:rFonts w:ascii="Segoe UI" w:hAnsi="Segoe UI" w:cs="Segoe UI"/>
        </w:rPr>
      </w:pPr>
      <w:r w:rsidRPr="005C7A49">
        <w:rPr>
          <w:rFonts w:ascii="Segoe UI" w:hAnsi="Segoe UI" w:cs="Segoe UI"/>
        </w:rPr>
        <w:t>W sprawach nieuregulowanych w niniejszej umowie będą miały zastosowanie właściwe przepisy Kodeksu Cywilnego.</w:t>
      </w:r>
    </w:p>
    <w:p w14:paraId="0524B158" w14:textId="0E694EC1" w:rsidR="004F1166" w:rsidRPr="005C7A49" w:rsidRDefault="004F1166" w:rsidP="005C7A49">
      <w:pPr>
        <w:numPr>
          <w:ilvl w:val="2"/>
          <w:numId w:val="41"/>
        </w:numPr>
        <w:tabs>
          <w:tab w:val="clear" w:pos="1440"/>
          <w:tab w:val="left" w:pos="426"/>
          <w:tab w:val="num" w:pos="1134"/>
        </w:tabs>
        <w:spacing w:after="0" w:line="240" w:lineRule="auto"/>
        <w:ind w:left="426"/>
        <w:contextualSpacing/>
        <w:jc w:val="both"/>
        <w:rPr>
          <w:rFonts w:ascii="Segoe UI" w:hAnsi="Segoe UI" w:cs="Segoe UI"/>
        </w:rPr>
      </w:pPr>
      <w:r w:rsidRPr="005C7A49">
        <w:rPr>
          <w:rFonts w:ascii="Segoe UI" w:hAnsi="Segoe UI" w:cs="Segoe UI"/>
        </w:rPr>
        <w:t xml:space="preserve">Umowę niniejszą sporządzono w 4 jednobrzmiących egzemplarzach, po dwa dla każdej ze stron. </w:t>
      </w:r>
    </w:p>
    <w:p w14:paraId="6BB4317E" w14:textId="67403D9D" w:rsidR="004F1166" w:rsidRDefault="004F1166" w:rsidP="004F1166">
      <w:pPr>
        <w:spacing w:after="0" w:line="240" w:lineRule="auto"/>
        <w:jc w:val="center"/>
        <w:rPr>
          <w:rFonts w:ascii="Segoe UI" w:hAnsi="Segoe UI" w:cs="Segoe UI"/>
          <w:b/>
        </w:rPr>
      </w:pPr>
    </w:p>
    <w:p w14:paraId="268897F6" w14:textId="613A8FBB" w:rsidR="005C7A49" w:rsidRDefault="005C7A49" w:rsidP="004F1166">
      <w:pPr>
        <w:spacing w:after="0" w:line="240" w:lineRule="auto"/>
        <w:jc w:val="center"/>
        <w:rPr>
          <w:rFonts w:ascii="Segoe UI" w:hAnsi="Segoe UI" w:cs="Segoe UI"/>
          <w:b/>
        </w:rPr>
      </w:pPr>
    </w:p>
    <w:p w14:paraId="1EA8F132" w14:textId="77777777" w:rsidR="005C7A49" w:rsidRPr="004F1166" w:rsidRDefault="005C7A49" w:rsidP="004F1166">
      <w:pPr>
        <w:spacing w:after="0" w:line="240" w:lineRule="auto"/>
        <w:jc w:val="center"/>
        <w:rPr>
          <w:rFonts w:ascii="Segoe UI" w:hAnsi="Segoe UI" w:cs="Segoe UI"/>
          <w:b/>
        </w:rPr>
      </w:pPr>
    </w:p>
    <w:p w14:paraId="7ADB9546" w14:textId="77777777" w:rsidR="004F1166" w:rsidRPr="004F1166" w:rsidRDefault="004F1166" w:rsidP="004F1166">
      <w:pPr>
        <w:spacing w:after="0" w:line="240" w:lineRule="auto"/>
        <w:jc w:val="both"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 xml:space="preserve">Załączniki do niniejszej umowy stanowią: </w:t>
      </w:r>
    </w:p>
    <w:p w14:paraId="54FA8ADA" w14:textId="77777777" w:rsidR="004F1166" w:rsidRPr="004F1166" w:rsidRDefault="004F1166" w:rsidP="004F1166">
      <w:pPr>
        <w:numPr>
          <w:ilvl w:val="0"/>
          <w:numId w:val="33"/>
        </w:numPr>
        <w:spacing w:after="0" w:line="240" w:lineRule="auto"/>
        <w:ind w:left="426" w:hanging="284"/>
        <w:contextualSpacing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>Załącznik nr 1 – Zestawienie  cen za utrzymanie czystości i porządku pasów drogowych, skwerów i innych terenów</w:t>
      </w:r>
    </w:p>
    <w:p w14:paraId="2AADA0BE" w14:textId="77777777" w:rsidR="004F1166" w:rsidRPr="004F1166" w:rsidRDefault="004F1166" w:rsidP="004F1166">
      <w:pPr>
        <w:numPr>
          <w:ilvl w:val="0"/>
          <w:numId w:val="33"/>
        </w:numPr>
        <w:spacing w:after="0" w:line="240" w:lineRule="auto"/>
        <w:ind w:left="426" w:hanging="284"/>
        <w:contextualSpacing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>Załącznik nr 2 – Wykaz  terenów zieleni w pasach drogowych do utrzymania czystości</w:t>
      </w:r>
    </w:p>
    <w:p w14:paraId="61FC60CE" w14:textId="77777777" w:rsidR="004F1166" w:rsidRPr="004F1166" w:rsidRDefault="004F1166" w:rsidP="004F1166">
      <w:pPr>
        <w:numPr>
          <w:ilvl w:val="0"/>
          <w:numId w:val="33"/>
        </w:numPr>
        <w:spacing w:after="0" w:line="240" w:lineRule="auto"/>
        <w:ind w:left="426" w:hanging="284"/>
        <w:contextualSpacing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>Załącznik nr 3 – Wykaz  terenów zieleni w pasach drogowych do koszenia</w:t>
      </w:r>
    </w:p>
    <w:p w14:paraId="2A1A9920" w14:textId="77777777" w:rsidR="004F1166" w:rsidRPr="004F1166" w:rsidRDefault="004F1166" w:rsidP="004F1166">
      <w:pPr>
        <w:numPr>
          <w:ilvl w:val="0"/>
          <w:numId w:val="33"/>
        </w:numPr>
        <w:spacing w:after="0" w:line="240" w:lineRule="auto"/>
        <w:ind w:left="426" w:hanging="284"/>
        <w:contextualSpacing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>Załącznik nr 4 – Wykaz  skwerów i innych terenów zieleni utrzymania czystości</w:t>
      </w:r>
    </w:p>
    <w:p w14:paraId="597135BE" w14:textId="77777777" w:rsidR="004F1166" w:rsidRPr="004F1166" w:rsidRDefault="004F1166" w:rsidP="004F1166">
      <w:pPr>
        <w:numPr>
          <w:ilvl w:val="0"/>
          <w:numId w:val="33"/>
        </w:numPr>
        <w:spacing w:after="0" w:line="240" w:lineRule="auto"/>
        <w:ind w:left="426" w:hanging="284"/>
        <w:contextualSpacing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>Załącznik nr 5 – Załącznik graficzny do akcji zimowej na skwerach</w:t>
      </w:r>
    </w:p>
    <w:p w14:paraId="6727A10C" w14:textId="77777777" w:rsidR="004F1166" w:rsidRPr="004F1166" w:rsidRDefault="004F1166" w:rsidP="004F1166">
      <w:pPr>
        <w:numPr>
          <w:ilvl w:val="0"/>
          <w:numId w:val="33"/>
        </w:numPr>
        <w:spacing w:after="0" w:line="240" w:lineRule="auto"/>
        <w:ind w:left="426" w:hanging="284"/>
        <w:contextualSpacing/>
        <w:rPr>
          <w:rFonts w:ascii="Segoe UI" w:hAnsi="Segoe UI" w:cs="Segoe UI"/>
        </w:rPr>
      </w:pPr>
      <w:r w:rsidRPr="004F1166">
        <w:rPr>
          <w:rFonts w:ascii="Segoe UI" w:hAnsi="Segoe UI" w:cs="Segoe UI"/>
        </w:rPr>
        <w:t xml:space="preserve">Załącznik nr 6 – Informacja </w:t>
      </w:r>
      <w:proofErr w:type="spellStart"/>
      <w:r w:rsidRPr="004F1166">
        <w:rPr>
          <w:rFonts w:ascii="Segoe UI" w:hAnsi="Segoe UI" w:cs="Segoe UI"/>
        </w:rPr>
        <w:t>RODO</w:t>
      </w:r>
      <w:proofErr w:type="spellEnd"/>
    </w:p>
    <w:p w14:paraId="765A4031" w14:textId="77777777" w:rsidR="004F1166" w:rsidRPr="004F1166" w:rsidRDefault="004F1166" w:rsidP="004F1166">
      <w:pPr>
        <w:spacing w:after="0" w:line="240" w:lineRule="auto"/>
        <w:rPr>
          <w:rFonts w:ascii="Segoe UI" w:hAnsi="Segoe UI" w:cs="Segoe UI"/>
        </w:rPr>
      </w:pPr>
    </w:p>
    <w:p w14:paraId="2C1B1E2A" w14:textId="77777777" w:rsidR="00AF3655" w:rsidRDefault="00705504" w:rsidP="00AF3655">
      <w:pPr>
        <w:spacing w:after="0" w:line="240" w:lineRule="auto"/>
        <w:jc w:val="right"/>
        <w:rPr>
          <w:rFonts w:ascii="Segoe UI" w:hAnsi="Segoe UI" w:cs="Segoe UI"/>
          <w:b/>
          <w:sz w:val="18"/>
          <w:szCs w:val="18"/>
        </w:rPr>
      </w:pPr>
      <w:r w:rsidRPr="00DD090B">
        <w:rPr>
          <w:rFonts w:ascii="Segoe UI" w:hAnsi="Segoe UI" w:cs="Segoe UI"/>
          <w:b/>
        </w:rPr>
        <w:t>ZAMAWIAJĄCY</w:t>
      </w:r>
      <w:r w:rsidRPr="00DD090B">
        <w:rPr>
          <w:rFonts w:ascii="Segoe UI" w:hAnsi="Segoe UI" w:cs="Segoe UI"/>
          <w:b/>
        </w:rPr>
        <w:tab/>
      </w:r>
      <w:r w:rsidRPr="00DD090B">
        <w:rPr>
          <w:rFonts w:ascii="Segoe UI" w:hAnsi="Segoe UI" w:cs="Segoe UI"/>
          <w:b/>
        </w:rPr>
        <w:tab/>
      </w:r>
      <w:r w:rsidRPr="00DD090B">
        <w:rPr>
          <w:rFonts w:ascii="Segoe UI" w:hAnsi="Segoe UI" w:cs="Segoe UI"/>
          <w:b/>
        </w:rPr>
        <w:tab/>
      </w:r>
      <w:r w:rsidRPr="00DD090B">
        <w:rPr>
          <w:rFonts w:ascii="Segoe UI" w:hAnsi="Segoe UI" w:cs="Segoe UI"/>
          <w:b/>
        </w:rPr>
        <w:tab/>
      </w:r>
      <w:r w:rsidRPr="00DD090B">
        <w:rPr>
          <w:rFonts w:ascii="Segoe UI" w:hAnsi="Segoe UI" w:cs="Segoe UI"/>
          <w:b/>
        </w:rPr>
        <w:tab/>
      </w:r>
      <w:r w:rsidRPr="00DD090B">
        <w:rPr>
          <w:rFonts w:ascii="Segoe UI" w:hAnsi="Segoe UI" w:cs="Segoe UI"/>
          <w:b/>
        </w:rPr>
        <w:tab/>
        <w:t>WYKONAWCA</w:t>
      </w:r>
      <w:r w:rsidR="00AF3655">
        <w:rPr>
          <w:rFonts w:ascii="Segoe UI" w:hAnsi="Segoe UI" w:cs="Segoe UI"/>
          <w:b/>
        </w:rPr>
        <w:br w:type="page"/>
      </w:r>
      <w:r w:rsidR="00AF3655">
        <w:rPr>
          <w:rFonts w:ascii="Segoe UI" w:hAnsi="Segoe UI" w:cs="Segoe UI"/>
          <w:b/>
          <w:sz w:val="18"/>
          <w:szCs w:val="18"/>
        </w:rPr>
        <w:lastRenderedPageBreak/>
        <w:t>Załącznik nr 1  do umowy nr ……………….na</w:t>
      </w:r>
      <w:r w:rsidR="00AF3655">
        <w:rPr>
          <w:rFonts w:ascii="Segoe UI" w:hAnsi="Segoe UI" w:cs="Segoe UI"/>
          <w:b/>
          <w:sz w:val="18"/>
          <w:szCs w:val="18"/>
        </w:rPr>
        <w:br/>
      </w:r>
      <w:r w:rsidR="00AF3655">
        <w:rPr>
          <w:rFonts w:ascii="Segoe UI" w:hAnsi="Segoe UI" w:cs="Segoe UI"/>
          <w:b/>
          <w:bCs/>
          <w:sz w:val="18"/>
          <w:szCs w:val="18"/>
        </w:rPr>
        <w:t>utrzymanie czystości i porządku oraz koszenie trawników i grabienie opadłych liści w pasach zieleni dróg gminnych, skwerach oraz innych terenach zieleni Gminy-Miasta Stargard</w:t>
      </w:r>
    </w:p>
    <w:p w14:paraId="2760FE23" w14:textId="77777777" w:rsidR="00AF3655" w:rsidRDefault="00AF3655" w:rsidP="00AF3655">
      <w:pPr>
        <w:spacing w:after="0"/>
        <w:jc w:val="center"/>
        <w:rPr>
          <w:rFonts w:ascii="Segoe UI" w:hAnsi="Segoe UI" w:cs="Segoe UI"/>
          <w:b/>
          <w:sz w:val="32"/>
          <w:szCs w:val="32"/>
        </w:rPr>
      </w:pPr>
    </w:p>
    <w:p w14:paraId="4F024620" w14:textId="3A87B8F3" w:rsidR="00AF3655" w:rsidRDefault="00AF3655" w:rsidP="00AF3655">
      <w:pPr>
        <w:spacing w:after="0" w:line="240" w:lineRule="auto"/>
        <w:jc w:val="center"/>
        <w:rPr>
          <w:rFonts w:ascii="Segoe UI" w:hAnsi="Segoe UI" w:cs="Segoe UI"/>
          <w:b/>
          <w:sz w:val="20"/>
          <w:szCs w:val="20"/>
        </w:rPr>
      </w:pPr>
      <w:r>
        <w:rPr>
          <w:rFonts w:ascii="Segoe UI" w:hAnsi="Segoe UI" w:cs="Segoe UI"/>
          <w:b/>
          <w:sz w:val="20"/>
          <w:szCs w:val="20"/>
        </w:rPr>
        <w:t xml:space="preserve">ZESTAWIENIE CEN ZA  UTRZYMANIE CZYSTOŚCI I PORZĄDKU </w:t>
      </w:r>
      <w:r>
        <w:rPr>
          <w:rFonts w:ascii="Segoe UI" w:hAnsi="Segoe UI" w:cs="Segoe UI"/>
          <w:b/>
          <w:sz w:val="20"/>
          <w:szCs w:val="20"/>
        </w:rPr>
        <w:br/>
      </w:r>
      <w:r>
        <w:rPr>
          <w:rFonts w:ascii="Segoe UI" w:hAnsi="Segoe UI" w:cs="Segoe UI"/>
          <w:b/>
          <w:sz w:val="20"/>
          <w:szCs w:val="20"/>
        </w:rPr>
        <w:t>(PASY DROGOWE, SKWERY, INNE TERENY)</w:t>
      </w:r>
    </w:p>
    <w:tbl>
      <w:tblPr>
        <w:tblW w:w="10200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6"/>
        <w:gridCol w:w="4706"/>
        <w:gridCol w:w="1570"/>
        <w:gridCol w:w="1569"/>
        <w:gridCol w:w="1569"/>
      </w:tblGrid>
      <w:tr w:rsidR="00AF3655" w:rsidRPr="00AF3655" w14:paraId="5EAD6A0E" w14:textId="77777777" w:rsidTr="00AF3655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9296C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1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6C804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3E246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C6057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8A9F8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5</w:t>
            </w:r>
          </w:p>
        </w:tc>
      </w:tr>
      <w:tr w:rsidR="00AF3655" w:rsidRPr="00AF3655" w14:paraId="45F6ABDC" w14:textId="77777777" w:rsidTr="00AF3655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A888E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b/>
                <w:sz w:val="20"/>
                <w:szCs w:val="20"/>
              </w:rPr>
              <w:t>Lp.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597E3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b/>
                <w:sz w:val="20"/>
                <w:szCs w:val="20"/>
              </w:rPr>
              <w:t>Czynność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0B350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b/>
                <w:sz w:val="20"/>
                <w:szCs w:val="20"/>
              </w:rPr>
              <w:t>Jednostki miary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BC15B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b/>
                <w:sz w:val="20"/>
                <w:szCs w:val="20"/>
              </w:rPr>
              <w:t>Cena netto za jednostkę miary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589DE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b/>
                <w:sz w:val="20"/>
                <w:szCs w:val="20"/>
              </w:rPr>
              <w:t>Cena brutto</w:t>
            </w:r>
          </w:p>
          <w:p w14:paraId="7E66B9E6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b/>
                <w:sz w:val="20"/>
                <w:szCs w:val="20"/>
              </w:rPr>
              <w:t>za jednostkę miary</w:t>
            </w:r>
          </w:p>
        </w:tc>
      </w:tr>
      <w:tr w:rsidR="00AF3655" w:rsidRPr="00AF3655" w14:paraId="68092F7E" w14:textId="77777777" w:rsidTr="00AF3655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BE1C7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ind w:left="360"/>
              <w:contextualSpacing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1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15460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Magazynowanie powierzonego wyposażenia demontowanego lub zakupionego (donice, ławki, zapasowe kosze, obejmy drzew itp.) przez okres obowiązywania umowy wraz z transportem z terenu, na teren, od innego wykonawcy itp.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ED2D9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 xml:space="preserve">   </w:t>
            </w:r>
          </w:p>
          <w:p w14:paraId="5B3B9EDB" w14:textId="03E82B53" w:rsidR="00AF3655" w:rsidRPr="00AF3655" w:rsidRDefault="00AF3655" w:rsidP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Ryczałt miesięczny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A111A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497EC83E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4DC66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441801C8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AF3655" w:rsidRPr="00AF3655" w14:paraId="4031A321" w14:textId="77777777" w:rsidTr="00AF3655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FECCF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ind w:left="360"/>
              <w:contextualSpacing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C9A97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Oczyszczenie powierzchni trawnika lub innej (z wyłączeniem chodników) ze śmieci niezależnie od dnia tygodnia z uwzględnieniem tzw. pogotowia interwencyjnego wraz z zagospodarowaniem odpadów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36115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100 m</w:t>
            </w:r>
            <w:r w:rsidRPr="00AF3655">
              <w:rPr>
                <w:rFonts w:ascii="Segoe UI" w:hAnsi="Segoe UI" w:cs="Segoe UI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02E61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74103193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2C4ADBA6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943E6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000EAB2C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4DC95794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AF3655" w:rsidRPr="00AF3655" w14:paraId="380AEAFB" w14:textId="77777777" w:rsidTr="00AF3655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C12B6" w14:textId="77777777" w:rsidR="00AF3655" w:rsidRPr="00AF3655" w:rsidRDefault="00AF3655">
            <w:pPr>
              <w:spacing w:after="0" w:line="240" w:lineRule="auto"/>
              <w:ind w:left="360"/>
              <w:contextualSpacing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6B545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 xml:space="preserve">Utrzymanie czystości (zamiatanie) alejki utwardzonej lub nieutwardzonej oraz schodów i wybranych </w:t>
            </w:r>
            <w:proofErr w:type="spellStart"/>
            <w:r w:rsidRPr="00AF3655">
              <w:rPr>
                <w:rFonts w:ascii="Segoe UI" w:hAnsi="Segoe UI" w:cs="Segoe UI"/>
                <w:sz w:val="20"/>
                <w:szCs w:val="20"/>
              </w:rPr>
              <w:t>przedeptów</w:t>
            </w:r>
            <w:proofErr w:type="spellEnd"/>
            <w:r w:rsidRPr="00AF3655">
              <w:rPr>
                <w:rFonts w:ascii="Segoe UI" w:hAnsi="Segoe UI" w:cs="Segoe UI"/>
                <w:sz w:val="20"/>
                <w:szCs w:val="20"/>
              </w:rPr>
              <w:t xml:space="preserve">  wraz z zagospodarowaniem odpadów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4FA26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100m2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D54BA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50384401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1995AB70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EAFB2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03070880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3FDDB8E4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AF3655" w:rsidRPr="00AF3655" w14:paraId="749EA6BE" w14:textId="77777777" w:rsidTr="00AF3655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57C19" w14:textId="77777777" w:rsidR="00AF3655" w:rsidRPr="00AF3655" w:rsidRDefault="00AF3655">
            <w:pPr>
              <w:spacing w:after="0" w:line="240" w:lineRule="auto"/>
              <w:ind w:left="360"/>
              <w:contextualSpacing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4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6878D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Opróżnienie kosza na śmieci wraz z zagospodarowaniem odpadów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AF61B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1 szt.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02109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17E004BA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21EBA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2001802B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AF3655" w:rsidRPr="00AF3655" w14:paraId="25CA70B3" w14:textId="77777777" w:rsidTr="00AF3655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FBEEA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ind w:left="360"/>
              <w:contextualSpacing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5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BBC19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Oczyszczanie  alejki z chwastów lub innej powierzchni wraz zagospodarowaniem odpadów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BE18D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 xml:space="preserve">1 </w:t>
            </w:r>
            <w:proofErr w:type="spellStart"/>
            <w:r w:rsidRPr="00AF3655">
              <w:rPr>
                <w:rFonts w:ascii="Segoe UI" w:hAnsi="Segoe UI" w:cs="Segoe UI"/>
                <w:sz w:val="20"/>
                <w:szCs w:val="20"/>
              </w:rPr>
              <w:t>mb</w:t>
            </w:r>
            <w:proofErr w:type="spellEnd"/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8A93A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1E40E918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AFB16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60BF4BC3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AF3655" w:rsidRPr="00AF3655" w14:paraId="61EA0220" w14:textId="77777777" w:rsidTr="00AF3655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25C57" w14:textId="77777777" w:rsidR="00AF3655" w:rsidRPr="00AF3655" w:rsidRDefault="00AF3655">
            <w:pPr>
              <w:tabs>
                <w:tab w:val="left" w:pos="737"/>
              </w:tabs>
              <w:spacing w:line="240" w:lineRule="auto"/>
              <w:contextualSpacing/>
              <w:jc w:val="right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6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D633B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Malowanie 1 szt.  ławki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477F1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1 szt.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A4A84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98E6F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AF3655" w:rsidRPr="00AF3655" w14:paraId="6EEA4D4A" w14:textId="77777777" w:rsidTr="00AF3655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0829A" w14:textId="77777777" w:rsidR="00AF3655" w:rsidRPr="00AF3655" w:rsidRDefault="00AF3655">
            <w:pPr>
              <w:tabs>
                <w:tab w:val="left" w:pos="737"/>
              </w:tabs>
              <w:spacing w:line="240" w:lineRule="auto"/>
              <w:contextualSpacing/>
              <w:jc w:val="right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7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F4D40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 xml:space="preserve">Umycie ławki lub kosza na śmieci 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35B07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1 szt.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80005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5AFE8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AF3655" w:rsidRPr="00AF3655" w14:paraId="5C27D536" w14:textId="77777777" w:rsidTr="00AF3655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4134F" w14:textId="77777777" w:rsidR="00AF3655" w:rsidRPr="00AF3655" w:rsidRDefault="00AF3655">
            <w:pPr>
              <w:tabs>
                <w:tab w:val="left" w:pos="737"/>
              </w:tabs>
              <w:spacing w:line="240" w:lineRule="auto"/>
              <w:contextualSpacing/>
              <w:jc w:val="right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8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58842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Przestawienie istniejącej ławki w inne miejsce wraz ze stałym posadowieniem w gruncie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8F530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1 szt.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30888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271B17EF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1ED16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0EA146DA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AF3655" w:rsidRPr="00AF3655" w14:paraId="39ED6698" w14:textId="77777777" w:rsidTr="00AF3655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B6569" w14:textId="77777777" w:rsidR="00AF3655" w:rsidRPr="00AF3655" w:rsidRDefault="00AF3655">
            <w:pPr>
              <w:tabs>
                <w:tab w:val="left" w:pos="737"/>
              </w:tabs>
              <w:spacing w:line="240" w:lineRule="auto"/>
              <w:contextualSpacing/>
              <w:jc w:val="right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9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E6375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Ustawienie lub przestawienie kosza na śmieci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A5226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1 szt.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E630E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AF59D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AF3655" w:rsidRPr="00AF3655" w14:paraId="6C4D249D" w14:textId="77777777" w:rsidTr="00AF3655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5B7E6" w14:textId="77777777" w:rsidR="00AF3655" w:rsidRPr="00AF3655" w:rsidRDefault="00AF3655">
            <w:pPr>
              <w:tabs>
                <w:tab w:val="left" w:pos="737"/>
              </w:tabs>
              <w:spacing w:line="240" w:lineRule="auto"/>
              <w:contextualSpacing/>
              <w:jc w:val="right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10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CD4DD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Montaż nowych elementów małej architektury, np. ławek, koszy na śmieci, dystrybutorów na worki dla psów, osłon na młode drzewa (bez kosztów zakupu dostarczenia nowych elementów małej architektury na bazę Wykonawcy; w cenie zawiera się transport z bazy Wykonawcy na miejsce wkopania)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EE1BF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both"/>
              <w:rPr>
                <w:rFonts w:ascii="Segoe UI" w:hAnsi="Segoe UI" w:cs="Segoe UI"/>
                <w:sz w:val="20"/>
                <w:szCs w:val="20"/>
              </w:rPr>
            </w:pPr>
          </w:p>
          <w:p w14:paraId="3B1756D2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1 szt.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A887D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5702E0DA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2478E2F0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4CA6DF90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38DB7101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AF719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4F365BB7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736948F4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2920B1CD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6651D45F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AF3655" w:rsidRPr="00AF3655" w14:paraId="32416791" w14:textId="77777777" w:rsidTr="00AF3655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28EA6" w14:textId="77777777" w:rsidR="00AF3655" w:rsidRPr="00AF3655" w:rsidRDefault="00AF3655">
            <w:pPr>
              <w:tabs>
                <w:tab w:val="left" w:pos="737"/>
              </w:tabs>
              <w:spacing w:line="240" w:lineRule="auto"/>
              <w:contextualSpacing/>
              <w:jc w:val="right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11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75AA2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Naprawa uszkodzonej ławki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CDB01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1 szt.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AB39D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990B6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AF3655" w:rsidRPr="00AF3655" w14:paraId="2E315C27" w14:textId="77777777" w:rsidTr="00AF3655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EEA2A" w14:textId="77777777" w:rsidR="00AF3655" w:rsidRPr="00AF3655" w:rsidRDefault="00AF3655">
            <w:pPr>
              <w:tabs>
                <w:tab w:val="left" w:pos="737"/>
              </w:tabs>
              <w:spacing w:line="240" w:lineRule="auto"/>
              <w:contextualSpacing/>
              <w:jc w:val="right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12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A017C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Jednorazowa akcja zimowa na 260 m2 powierzchni alei wykazanych w załączniku graficznym nr 5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7BCAD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1 doba pełnej akcji zimowej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E0F65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12F1414E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2F5DF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0B7F501F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AF3655" w:rsidRPr="00AF3655" w14:paraId="7B3B4D40" w14:textId="77777777" w:rsidTr="00AF3655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9020F" w14:textId="77777777" w:rsidR="00AF3655" w:rsidRPr="00AF3655" w:rsidRDefault="00AF3655">
            <w:pPr>
              <w:tabs>
                <w:tab w:val="left" w:pos="737"/>
              </w:tabs>
              <w:spacing w:line="240" w:lineRule="auto"/>
              <w:contextualSpacing/>
              <w:jc w:val="right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13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0D4A4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 xml:space="preserve">Dodatkowa wycena 1 m2 w przypadku zwiększenia powierzchni do utrzymania zimowego powyżej 260 </w:t>
            </w:r>
            <w:r w:rsidRPr="00AF3655">
              <w:rPr>
                <w:rFonts w:ascii="Segoe UI" w:hAnsi="Segoe UI" w:cs="Segoe UI"/>
                <w:sz w:val="20"/>
                <w:szCs w:val="20"/>
              </w:rPr>
              <w:lastRenderedPageBreak/>
              <w:t xml:space="preserve">m2 stanowi 1/260 ceny z punktu 12. 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A4D3A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lastRenderedPageBreak/>
              <w:t>Cena 1 m2 dobowej akcji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618603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145ECFB3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52B8C2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44869CD4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AF3655" w:rsidRPr="00AF3655" w14:paraId="7422797A" w14:textId="77777777" w:rsidTr="00AF3655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F8118" w14:textId="77777777" w:rsidR="00AF3655" w:rsidRPr="00AF3655" w:rsidRDefault="00AF3655">
            <w:pPr>
              <w:tabs>
                <w:tab w:val="left" w:pos="737"/>
              </w:tabs>
              <w:spacing w:line="240" w:lineRule="auto"/>
              <w:contextualSpacing/>
              <w:jc w:val="right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14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83E79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 xml:space="preserve">Naprawa 1 szt. tablicy lub postumentu  (np. prostowanie, ponowne wkopanie, oczyszczenie, malowanie, zabezpieczanie w sytuacjach koniecznych)  po uzgodnieniu z Zamawiającym  –  w tym robocizna, materiały, sprzęt, środki czyszczące itp. </w:t>
            </w:r>
          </w:p>
          <w:p w14:paraId="70E1901B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 xml:space="preserve">UWAGA! Nie dotyczy prac budowlanych i remontowych 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24815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1 szt.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74133E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3912DB2F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236F739E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05B32A33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66AA0A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0E960E5D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2DB1B943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161D1104" w14:textId="77777777" w:rsidR="00AF3655" w:rsidRP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699B31E8" w14:textId="77777777" w:rsidR="00AF3655" w:rsidRDefault="00AF3655" w:rsidP="00AF3655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</w:p>
    <w:p w14:paraId="01D68367" w14:textId="77777777" w:rsidR="00AF3655" w:rsidRDefault="00AF3655" w:rsidP="00AF3655">
      <w:pPr>
        <w:spacing w:after="0" w:line="240" w:lineRule="auto"/>
        <w:jc w:val="center"/>
        <w:rPr>
          <w:rFonts w:ascii="Segoe UI" w:hAnsi="Segoe UI" w:cs="Segoe UI"/>
          <w:b/>
          <w:sz w:val="20"/>
          <w:szCs w:val="20"/>
        </w:rPr>
      </w:pPr>
      <w:r>
        <w:rPr>
          <w:rFonts w:ascii="Segoe UI" w:hAnsi="Segoe UI" w:cs="Segoe UI"/>
          <w:b/>
          <w:sz w:val="20"/>
          <w:szCs w:val="20"/>
        </w:rPr>
        <w:t>ZESTAWIENIE CEN ZA KOSZENIA TRAWY I GRABIENIE LIŚCI</w:t>
      </w:r>
      <w:r>
        <w:rPr>
          <w:rFonts w:ascii="Segoe UI" w:hAnsi="Segoe UI" w:cs="Segoe UI"/>
          <w:b/>
          <w:sz w:val="20"/>
          <w:szCs w:val="20"/>
        </w:rPr>
        <w:br/>
        <w:t xml:space="preserve">NA TERENACH ZIELENI MIEJSKIEJ </w:t>
      </w:r>
      <w:r>
        <w:rPr>
          <w:rFonts w:ascii="Segoe UI" w:hAnsi="Segoe UI" w:cs="Segoe UI"/>
          <w:b/>
          <w:sz w:val="20"/>
          <w:szCs w:val="20"/>
        </w:rPr>
        <w:br/>
        <w:t xml:space="preserve">(PASY DROGOWE, SKWERY, INNE TERENY) </w:t>
      </w:r>
    </w:p>
    <w:p w14:paraId="1D7BAC09" w14:textId="77777777" w:rsidR="00AF3655" w:rsidRDefault="00AF3655" w:rsidP="00AF3655">
      <w:pPr>
        <w:spacing w:after="0" w:line="240" w:lineRule="auto"/>
        <w:rPr>
          <w:rFonts w:ascii="Segoe UI" w:hAnsi="Segoe UI" w:cs="Segoe UI"/>
        </w:rPr>
      </w:pPr>
    </w:p>
    <w:tbl>
      <w:tblPr>
        <w:tblW w:w="9497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3969"/>
        <w:gridCol w:w="1276"/>
        <w:gridCol w:w="1842"/>
        <w:gridCol w:w="1701"/>
      </w:tblGrid>
      <w:tr w:rsidR="00AF3655" w14:paraId="24CEA951" w14:textId="77777777" w:rsidTr="00AF365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838FCB" w14:textId="77777777" w:rsidR="00AF3655" w:rsidRDefault="00AF3655">
            <w:pPr>
              <w:tabs>
                <w:tab w:val="left" w:pos="737"/>
              </w:tabs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3023E8" w14:textId="77777777" w:rsid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DE47DC" w14:textId="77777777" w:rsid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778ED4" w14:textId="77777777" w:rsid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AF0E91" w14:textId="77777777" w:rsid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5</w:t>
            </w:r>
          </w:p>
        </w:tc>
      </w:tr>
      <w:tr w:rsidR="00AF3655" w14:paraId="5A881777" w14:textId="77777777" w:rsidTr="00AF365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425DB2" w14:textId="77777777" w:rsid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Lp.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114444" w14:textId="77777777" w:rsid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Czynność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74ACF0" w14:textId="77777777" w:rsid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Jednostki miary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1B2A8F" w14:textId="77777777" w:rsid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Cena netto za jednostkę miary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3C92B5" w14:textId="77777777" w:rsid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Cena brutto</w:t>
            </w:r>
          </w:p>
          <w:p w14:paraId="43D4ECAA" w14:textId="77777777" w:rsid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za jednostkę miary</w:t>
            </w:r>
          </w:p>
        </w:tc>
      </w:tr>
      <w:tr w:rsidR="00AF3655" w14:paraId="1C10EC6C" w14:textId="77777777" w:rsidTr="00AF365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904AD" w14:textId="77777777" w:rsidR="00AF3655" w:rsidRDefault="00AF3655" w:rsidP="00AF3655">
            <w:pPr>
              <w:numPr>
                <w:ilvl w:val="0"/>
                <w:numId w:val="54"/>
              </w:numPr>
              <w:tabs>
                <w:tab w:val="left" w:pos="737"/>
              </w:tabs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352F86" w14:textId="77777777" w:rsidR="00AF3655" w:rsidRDefault="00AF3655">
            <w:pPr>
              <w:tabs>
                <w:tab w:val="left" w:pos="737"/>
              </w:tabs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Koszenie trawnika  wraz ze zgrabieniem pokosu,  wywozem i zagospodarowaniem odpadów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6CF6E1" w14:textId="77777777" w:rsid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100m</w:t>
            </w:r>
            <w:r>
              <w:rPr>
                <w:rFonts w:ascii="Segoe UI" w:hAnsi="Segoe UI" w:cs="Segoe UI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7EF5B" w14:textId="77777777" w:rsid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3DB632D3" w14:textId="77777777" w:rsid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8AE68" w14:textId="77777777" w:rsid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5AD798E2" w14:textId="77777777" w:rsid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AF3655" w14:paraId="7FDFD27D" w14:textId="77777777" w:rsidTr="00AF365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AA84D" w14:textId="77777777" w:rsidR="00AF3655" w:rsidRDefault="00AF3655" w:rsidP="00AF3655">
            <w:pPr>
              <w:numPr>
                <w:ilvl w:val="0"/>
                <w:numId w:val="54"/>
              </w:numPr>
              <w:tabs>
                <w:tab w:val="left" w:pos="737"/>
              </w:tabs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276D3C" w14:textId="77777777" w:rsidR="00AF3655" w:rsidRDefault="00AF3655">
            <w:pPr>
              <w:tabs>
                <w:tab w:val="left" w:pos="737"/>
              </w:tabs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Koszenie terenu zarośniętego chwastami i samosiewami trawnika  wraz ze zgrabieniem pokosu,  wywozem i zagospodarowaniem odpadów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9679C8" w14:textId="77777777" w:rsid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100m</w:t>
            </w:r>
            <w:r>
              <w:rPr>
                <w:rFonts w:ascii="Segoe UI" w:hAnsi="Segoe UI" w:cs="Segoe UI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A9F1C" w14:textId="77777777" w:rsid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4546CA84" w14:textId="77777777" w:rsid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3FF85" w14:textId="77777777" w:rsid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2AFE7BCB" w14:textId="77777777" w:rsid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AF3655" w14:paraId="3DA227A4" w14:textId="77777777" w:rsidTr="00AF365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B0B02" w14:textId="77777777" w:rsidR="00AF3655" w:rsidRDefault="00AF3655" w:rsidP="00AF3655">
            <w:pPr>
              <w:numPr>
                <w:ilvl w:val="0"/>
                <w:numId w:val="54"/>
              </w:numPr>
              <w:tabs>
                <w:tab w:val="left" w:pos="737"/>
              </w:tabs>
              <w:spacing w:after="0" w:line="240" w:lineRule="auto"/>
              <w:contextualSpacing/>
              <w:jc w:val="both"/>
              <w:rPr>
                <w:rFonts w:ascii="Segoe UI" w:eastAsia="Calibri" w:hAnsi="Segoe UI" w:cs="Segoe UI"/>
                <w:sz w:val="20"/>
                <w:szCs w:val="20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022078" w14:textId="77777777" w:rsidR="00AF3655" w:rsidRDefault="00AF3655">
            <w:pPr>
              <w:tabs>
                <w:tab w:val="left" w:pos="737"/>
              </w:tabs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 xml:space="preserve">Wygrabienie opadłych liści na terenach płaskich i skarpach wraz z wywozem i zagospodarowaniem odpadów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A48625" w14:textId="77777777" w:rsid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  <w:vertAlign w:val="superscript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100m</w:t>
            </w:r>
            <w:r>
              <w:rPr>
                <w:rFonts w:ascii="Segoe UI" w:hAnsi="Segoe UI" w:cs="Segoe UI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AF84F" w14:textId="77777777" w:rsid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60D4B162" w14:textId="77777777" w:rsid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5EFC4" w14:textId="77777777" w:rsid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2AEC1303" w14:textId="77777777" w:rsidR="00AF3655" w:rsidRDefault="00AF3655">
            <w:pPr>
              <w:tabs>
                <w:tab w:val="left" w:pos="737"/>
              </w:tabs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10D79858" w14:textId="77777777" w:rsidR="00AF3655" w:rsidRDefault="00AF3655" w:rsidP="00AF3655">
      <w:pPr>
        <w:spacing w:after="0" w:line="240" w:lineRule="auto"/>
        <w:jc w:val="right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b/>
          <w:sz w:val="20"/>
          <w:szCs w:val="20"/>
        </w:rPr>
        <w:br w:type="page"/>
      </w:r>
      <w:r>
        <w:rPr>
          <w:rFonts w:ascii="Segoe UI" w:hAnsi="Segoe UI" w:cs="Segoe UI"/>
          <w:b/>
          <w:sz w:val="18"/>
          <w:szCs w:val="18"/>
        </w:rPr>
        <w:lastRenderedPageBreak/>
        <w:t>Załącznik nr 2  do umowy nr …………..  na</w:t>
      </w:r>
      <w:r>
        <w:rPr>
          <w:rFonts w:ascii="Segoe UI" w:hAnsi="Segoe UI" w:cs="Segoe UI"/>
          <w:b/>
          <w:sz w:val="18"/>
          <w:szCs w:val="18"/>
        </w:rPr>
        <w:br/>
      </w:r>
      <w:r>
        <w:rPr>
          <w:rFonts w:ascii="Segoe UI" w:hAnsi="Segoe UI" w:cs="Segoe UI"/>
          <w:b/>
          <w:bCs/>
          <w:sz w:val="18"/>
          <w:szCs w:val="18"/>
        </w:rPr>
        <w:t>Utrzymanie czystości i porządku w pasach zieleni dróg gminnych Gminy – Miasta  Stargard</w:t>
      </w:r>
    </w:p>
    <w:p w14:paraId="39FC32AC" w14:textId="77777777" w:rsidR="00AF3655" w:rsidRDefault="00AF3655" w:rsidP="00AF3655">
      <w:pPr>
        <w:spacing w:after="0"/>
        <w:jc w:val="right"/>
        <w:rPr>
          <w:rFonts w:ascii="Segoe UI" w:hAnsi="Segoe UI" w:cs="Segoe UI"/>
          <w:b/>
          <w:bCs/>
          <w:sz w:val="24"/>
          <w:szCs w:val="24"/>
        </w:rPr>
      </w:pPr>
    </w:p>
    <w:p w14:paraId="1B30CDFF" w14:textId="77777777" w:rsidR="00AF3655" w:rsidRDefault="00AF3655" w:rsidP="00AF3655">
      <w:pPr>
        <w:spacing w:after="0"/>
        <w:jc w:val="center"/>
        <w:rPr>
          <w:rFonts w:ascii="Segoe UI" w:hAnsi="Segoe UI" w:cs="Segoe UI"/>
          <w:b/>
        </w:rPr>
      </w:pPr>
      <w:r>
        <w:rPr>
          <w:rFonts w:ascii="Segoe UI" w:hAnsi="Segoe UI" w:cs="Segoe UI"/>
          <w:b/>
          <w:bCs/>
        </w:rPr>
        <w:t xml:space="preserve">WYKAZ TERENÓW ZIELENI W PASACH DROGOWYCH </w:t>
      </w:r>
      <w:r>
        <w:rPr>
          <w:rFonts w:ascii="Segoe UI" w:hAnsi="Segoe UI" w:cs="Segoe UI"/>
          <w:b/>
        </w:rPr>
        <w:t>DO UTRZYMANIA</w:t>
      </w:r>
    </w:p>
    <w:p w14:paraId="3A5B7D7D" w14:textId="77777777" w:rsidR="00AF3655" w:rsidRDefault="00AF3655" w:rsidP="00AF3655">
      <w:pPr>
        <w:spacing w:after="0"/>
        <w:jc w:val="center"/>
        <w:rPr>
          <w:rFonts w:ascii="Segoe UI" w:hAnsi="Segoe UI" w:cs="Segoe UI"/>
          <w:b/>
          <w:bCs/>
          <w:sz w:val="24"/>
          <w:szCs w:val="24"/>
        </w:rPr>
      </w:pPr>
    </w:p>
    <w:tbl>
      <w:tblPr>
        <w:tblW w:w="978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4"/>
        <w:gridCol w:w="3832"/>
        <w:gridCol w:w="1277"/>
        <w:gridCol w:w="1560"/>
        <w:gridCol w:w="1135"/>
        <w:gridCol w:w="1412"/>
      </w:tblGrid>
      <w:tr w:rsidR="00AF3655" w14:paraId="2E59709C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9F3AF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  <w:lang w:eastAsia="en-US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366128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3A1A8A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190642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1201FF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E35C50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6</w:t>
            </w:r>
          </w:p>
        </w:tc>
      </w:tr>
      <w:tr w:rsidR="00AF3655" w14:paraId="785AFD4C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1DAC7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b/>
                <w:sz w:val="20"/>
                <w:szCs w:val="20"/>
              </w:rPr>
            </w:pPr>
            <w:proofErr w:type="spellStart"/>
            <w:r>
              <w:rPr>
                <w:rFonts w:ascii="Segoe UI" w:eastAsia="Calibri" w:hAnsi="Segoe UI" w:cs="Segoe UI"/>
                <w:b/>
                <w:sz w:val="20"/>
                <w:szCs w:val="20"/>
              </w:rPr>
              <w:t>l.p</w:t>
            </w:r>
            <w:proofErr w:type="spellEnd"/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72D06B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b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b/>
                <w:sz w:val="20"/>
                <w:szCs w:val="20"/>
              </w:rPr>
              <w:t>Ulica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B287B1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b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b/>
                <w:sz w:val="20"/>
                <w:szCs w:val="20"/>
              </w:rPr>
              <w:t>Kategoria utrzymania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0C5D94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b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b/>
                <w:sz w:val="20"/>
                <w:szCs w:val="20"/>
              </w:rPr>
              <w:t>Powierzchnia (m2)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ECD28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b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b/>
                <w:sz w:val="20"/>
                <w:szCs w:val="20"/>
              </w:rPr>
              <w:t xml:space="preserve">Roczna krotność </w:t>
            </w:r>
          </w:p>
          <w:p w14:paraId="1EC161EF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b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b/>
                <w:sz w:val="20"/>
                <w:szCs w:val="20"/>
              </w:rPr>
              <w:t xml:space="preserve">oczy-szczania 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D6BE99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b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b/>
                <w:sz w:val="20"/>
                <w:szCs w:val="20"/>
              </w:rPr>
              <w:t>Obmiar całkowity roczny</w:t>
            </w:r>
          </w:p>
        </w:tc>
      </w:tr>
      <w:tr w:rsidR="00AF3655" w14:paraId="74B928B7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4476A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24A2A0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Hetmana Stefana Czarnieckiego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7F83EF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F516F4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762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B7E8083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F1506F8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10890BC0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BDF66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96540D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Obwodnica Staromiejska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234447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FF0B32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6000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55D47DE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69AED28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1DA337B5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46DA8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3FCCF9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Osiedle Tysiąclecia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A771E8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C99817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1710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5DC76C8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5C5BAFC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3C3E97FE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CCC49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55C278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Plac Wolności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12470B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3C357B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1060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0DC8A4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B16A10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354D07DD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9BD3F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BDE8CA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Rynek Staromiejski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984B1F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86D7E0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1490A2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9FD4BAC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20ABFB1C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375DC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3D6B30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Skarbowa ( wraz z terenem zieleni wokół parkingów)*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45EA5B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3C5755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9EF5382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D639730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0D507209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D1F97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41A318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Józefa Piłsudskiego (od skrzyżowania ul. M. Konopnickiej do Pl. Wolności)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1AB53F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A81BE9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C439450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79D6C4D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6477A152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36F40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3FDBFD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Kard. S. Wyszyńskiego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E76EC6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91710D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9AAF8BC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F150542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409ABBDE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4B9CD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08E6B6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Plac Słoneczny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87838C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CE6AE1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601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7E6E51F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FF0B69F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4F9B8D43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5FFC7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D23DC0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Rondo S. Pajora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97BB07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EED1EF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1934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2F8A838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85A69D9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4930446A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71E9B" w14:textId="77777777" w:rsidR="00AF3655" w:rsidRDefault="00AF3655">
            <w:pPr>
              <w:spacing w:after="0" w:line="240" w:lineRule="auto"/>
              <w:ind w:left="318"/>
              <w:rPr>
                <w:rFonts w:ascii="Segoe UI" w:eastAsiaTheme="minorHAns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ADDCEC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b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b/>
                <w:sz w:val="20"/>
                <w:szCs w:val="20"/>
              </w:rPr>
              <w:t>Razem kat.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00147EA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30B159" w14:textId="77777777" w:rsidR="00AF3655" w:rsidRDefault="00AF3655">
            <w:pPr>
              <w:spacing w:after="0" w:line="240" w:lineRule="auto"/>
              <w:jc w:val="right"/>
              <w:rPr>
                <w:rFonts w:ascii="Segoe UI" w:eastAsiaTheme="minorHAnsi" w:hAnsi="Segoe UI" w:cs="Segoe UI"/>
                <w:b/>
                <w:bCs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b/>
                <w:bCs/>
                <w:sz w:val="20"/>
                <w:szCs w:val="20"/>
              </w:rPr>
              <w:t>14 258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109F4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b/>
                <w:bCs/>
                <w:sz w:val="20"/>
                <w:szCs w:val="20"/>
              </w:rPr>
              <w:t>180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BAB7F6" w14:textId="77777777" w:rsidR="00AF3655" w:rsidRDefault="00AF3655">
            <w:p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b/>
                <w:bCs/>
                <w:sz w:val="20"/>
                <w:szCs w:val="20"/>
              </w:rPr>
              <w:t>2 566 440</w:t>
            </w:r>
          </w:p>
        </w:tc>
      </w:tr>
      <w:tr w:rsidR="00AF3655" w14:paraId="11C3CB12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D6D80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1E9CEC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Mikołaja Reja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76BFE8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AD0DA2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524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F0DE56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08E64F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69903D93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230A2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20681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Juliusza Słowackiego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45AE12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33A41B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52B8928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239AC3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2FEFA124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725D0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928E9B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Wojska Polskiego (od Pl. Wolności do ul. Żeromskiego)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759552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EE296E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650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BB8351C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DA25F9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6A4B0EA4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5BA32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C4DB04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11 Listopada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1313E7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EF4A86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3034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D0AED12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357EB7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79584287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D9373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8E95DE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9 Zaodrzańskiego Pułku Piechoty      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183F7C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487015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2426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800AF2B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D4CE0C9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49A27A42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D2822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F97A32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Bolesława Krzywoustego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D17B78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7AAA59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767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FE5E6A3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1CDA794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0E7CEF3A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9173C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3D40CD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Aleja Żołnierza (od </w:t>
            </w:r>
            <w:proofErr w:type="spellStart"/>
            <w:r>
              <w:rPr>
                <w:rFonts w:ascii="Segoe UI" w:eastAsia="Calibri" w:hAnsi="Segoe UI" w:cs="Segoe UI"/>
                <w:sz w:val="20"/>
                <w:szCs w:val="20"/>
              </w:rPr>
              <w:t>pl</w:t>
            </w:r>
            <w:proofErr w:type="spellEnd"/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Segoe UI" w:eastAsia="Calibri" w:hAnsi="Segoe UI" w:cs="Segoe UI"/>
                <w:sz w:val="20"/>
                <w:szCs w:val="20"/>
              </w:rPr>
              <w:t>Sł.do</w:t>
            </w:r>
            <w:proofErr w:type="spellEnd"/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 9Z|PP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EBB072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DCD331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5909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C9EC71C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2493B83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2F729582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2475B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A84C3F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Armii Krajowej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81CCB9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97CC1F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2616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17E7EDA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D556DF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6FAE9D4A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E76AA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7B3AD0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Ułanów Jazłowieckich wraz z parkingiem przy budynku B9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8C1C5A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28538F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2909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81A4488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2C3E17F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62C89108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50171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A512B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Pogodna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CB8E9B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2ABCE1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9CE52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0F9B61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535A11F5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0D3F8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80B8CB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Portowa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3E2C93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40BB4C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722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95E3FC8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FC1A81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79392339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FC629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11EAC8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Powstańców Warszawy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68FD54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CB7753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1225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8AD9600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6058BD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7A3F731E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9365F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77AD4F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Przedwiośnie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407E86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42B7D0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6352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1929E4D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0CFAD7D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0EBBAE97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03683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A84018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Przedwiośnie/Pogodna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AF9FF9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9909B1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215BD6B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7107DED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1ED50716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580E4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CE80D9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Stanisława Rogalskiego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31CC63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7ADDB7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2556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498709A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24837D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22565C51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DA511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32615C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Stanisława Skarżyńskiego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CDB45B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8CC7CB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2069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0D9B48C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AF05E16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0EEF384B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05FAC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0337EF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Plac Juliusza Słowackiego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857543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F04FF9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2286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53902FC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7345D61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6B241183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F57DC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EA58C2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Sukiennicza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5BC90A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3C782C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577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7DB0D44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998EF60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77CA1646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0AE0C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E1EC16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Jana Śniadeckiego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2AC6C8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18C8BE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ED9CBA7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466D370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7FA35CE3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56A2D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8705CF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Czesława Tańskiego osiedle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F69849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3D0A4E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7850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C10763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452B8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582FB421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F6CEC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72685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Henryka Wieniawskiego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19737A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6FC6B2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5399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126570F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6E69D5D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71F2C8B2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E2A6F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4EB2FF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 Tadeusza Kościuszki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35D633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673C23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4616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E7B143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2C31B14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49416514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A4D3A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416796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Inwalidów Wojennych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2FC434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86C926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590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DF6A82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A05BD70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71895E32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F7F9D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5F919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Kazimierza Wielkiego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610288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AAE98E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1111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BCED7BD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9371766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7910B49F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FA292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3C7F00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Zygmunta Krasińskiego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E0F32D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DDC676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B1370CA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3DAB9A6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4B39AC38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E351F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78956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Grodzka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0800D5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14CD9C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568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20B887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35411C0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7E7EFC49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0C665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1810AC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Czeska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445341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3AA400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1107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B28777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903B68C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04624F10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17E25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713493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Jugosłowiańska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FAAACC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76FADA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845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5822D26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E0AEE3B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00C92EA1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FD594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31748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Struga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4FDF6A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3AE231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2042EDE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586D5E9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529AA4A7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E87F1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81FDE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Pl. Targowy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F61B39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7F3C29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33E4A9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7D7F33A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13EE4EF8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B776F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118BDA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Henryka Wieniawskiego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2F22AF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524A0C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2659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CEF8A3A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C967AB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5B948E49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83212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85BC4D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Plac Majdanek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958EB1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900965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2563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3C55384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421B11D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38D69A22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35DCF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D2BF7F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Strażnicza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0910D4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D75681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2795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E1E6EC3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08C138C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7090F248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3CDA4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54C467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Towarowa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FF6343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8FAB86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538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1B417A3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4FB87AD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37870FE0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B9D6F" w14:textId="77777777" w:rsidR="00AF3655" w:rsidRDefault="00AF3655">
            <w:pPr>
              <w:spacing w:after="0" w:line="240" w:lineRule="auto"/>
              <w:ind w:left="318"/>
              <w:rPr>
                <w:rFonts w:ascii="Segoe UI" w:eastAsiaTheme="minorHAns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C366BD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b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b/>
                <w:sz w:val="20"/>
                <w:szCs w:val="20"/>
              </w:rPr>
              <w:t xml:space="preserve">Razem kat. 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8496271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522D3F" w14:textId="77777777" w:rsidR="00AF3655" w:rsidRDefault="00AF3655">
            <w:pPr>
              <w:spacing w:after="0" w:line="240" w:lineRule="auto"/>
              <w:jc w:val="right"/>
              <w:rPr>
                <w:rFonts w:ascii="Segoe UI" w:eastAsiaTheme="minorHAnsi" w:hAnsi="Segoe UI" w:cs="Segoe UI"/>
                <w:b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76 183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9E731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108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B25C2D" w14:textId="77777777" w:rsidR="00AF3655" w:rsidRDefault="00AF3655">
            <w:p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8 227 764</w:t>
            </w:r>
          </w:p>
        </w:tc>
      </w:tr>
      <w:tr w:rsidR="00AF3655" w14:paraId="17E17517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8E2EF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A6CD81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Al. Gryfa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26B02C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414772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1262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5EDADA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FE892E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2BB71CD1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5C2DB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211AAF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Niepodległości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097E39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3C1198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6890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77BD999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57933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1708DB37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9391F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7120C4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Stefana Okrzei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02FC7D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9CEF7F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19CBBCC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4DD40B9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5E76D228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E96EF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813362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Księcia Barnima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9CE0F0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6E22B7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D36A3EA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3B3541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7356FD61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936AE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636523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Spokojna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2BC4D5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2B0669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11225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9A19441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6C15E99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44F4CA18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35E5C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87CD76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Spichrzowa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E1D9D7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6F133A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41774D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B8AC001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370BE69E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9CB90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035323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Bogusława IV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99616B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3B41E0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05B1FD2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2E06EEA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1C600726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B1AEE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650D00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Kuśnierzy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B0B275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BB1D47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5F006A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F9FB142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5660847F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EEBF0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AE135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Wielkopolska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285FC0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EE0140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1163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9B2A614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59A2A96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3D2DF9AE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7EB54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9BE4A2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Juliana Ursyna Niemcewicza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9F0300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430345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2490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6E159F7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E4521C8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09F2791D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06426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9EDAC7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Aleja Żołnierza Boczna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3BB704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E91389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29F301C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00564A3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7AF33963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D1458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A24066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Anny Jagiellonki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8D4706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EA6CF9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1134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163645A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D0D86A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15689322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D75D0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CD874D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Królowej Jadwigi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CC6D89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93156F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3245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CAA161F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41F7217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4E186D7F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12A5C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22EF4D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Letnia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433BB0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5572D4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2230914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5202AD7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7AB8152F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D707D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412C99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Lotników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58C478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761619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5272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83A8323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7C5CF8C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38EDD38F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19880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1413AE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Os. Zachód -droga wewnętrzna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43E85B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35DC5B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35334BF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A1B6B3C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7AEF3217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9EAF8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17F3A7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Os. Zachód Droga wewnętrzna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EB130D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46BB35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1760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3889FCB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B6709C9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1BB6C453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1A6E6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4C99D9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Os. Zachód za garażami dz. nr 639/9 </w:t>
            </w:r>
            <w:proofErr w:type="spellStart"/>
            <w:r>
              <w:rPr>
                <w:rFonts w:ascii="Segoe UI" w:eastAsia="Calibri" w:hAnsi="Segoe UI" w:cs="Segoe UI"/>
                <w:sz w:val="20"/>
                <w:szCs w:val="20"/>
              </w:rPr>
              <w:t>obr</w:t>
            </w:r>
            <w:proofErr w:type="spellEnd"/>
            <w:r>
              <w:rPr>
                <w:rFonts w:ascii="Segoe UI" w:eastAsia="Calibri" w:hAnsi="Segoe UI" w:cs="Segoe UI"/>
                <w:sz w:val="20"/>
                <w:szCs w:val="20"/>
              </w:rPr>
              <w:t>. 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B700EE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ABA843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705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26311A4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DA8B1B9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046C54D9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66DE2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0246C1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Parking os Zachód A9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6110D0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CEC5F7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8D7CBC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8F6F046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3B33EA23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FC1C5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B96EF2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Rotmistrza Witolda Pileckiego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E21EB1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C051E8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A12F072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39F23F9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1E0691B9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A2318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113C8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Rumuńska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4B63E7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44677D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94306B2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B649DCD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5132FC2E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12E49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299CAF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Słoneczna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6CAA49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CD7BA7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F0D73F0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2256F7D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1712A834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14E86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2E2E0A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Węgierska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A91ACA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757319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1183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1CD7D5E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34F5F96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3B8D6E06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B9AE6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024963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Kazimierza Wierzyńskiego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C64104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B91F6E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668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1F784CC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FAE44AC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601145B5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2B977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51E98A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Wileńska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792EC5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041B06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D8D9EC1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D102968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01C9C3C1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C232C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CE107A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Zwycięzców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5AC25A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DEF314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1035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3200DD3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FBF1D0A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641B6893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782A7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0C1BB6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Czeska 2-2a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8FD3D6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BE6D7F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97B66D2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E245D48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10B5F4DD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7ABF1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DBFC8B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Kolejowa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74189E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E1411C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38BB599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1C29409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0C8F3CE7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F82BA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C6D523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Kosmonautów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EB8910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F6137D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C5672D0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B7F4537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3706CAEB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02F60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C65E53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Jana Lechonia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1D7815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94A6FB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ED6AD7E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CCAB17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13360B7C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36520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6B489B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Łabędzia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CD1CD3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D7C589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6C1EE69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8E4239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787DB039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34D4B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99076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Oświaty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BD7CAA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6470D5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0496483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AA1B3DC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56ECF5E9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E687B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5AEE34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Podmiejska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713195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880229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FC7C15A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D516719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0D240326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2BE97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76839F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Podleśna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A4194C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6B245E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95F06FD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D9BCD68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0FED3263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97FBA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C5E1E1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Bolesława Prusa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775060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535255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940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8A707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B08E95C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0E9BD41F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2A9C7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27F867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Przedwiośnie przy garażach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7181B3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899AA6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1 100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8FEBE6D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FDC39A3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2CE1248B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55BB1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3B522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Składowa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CB1BCE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F65074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2696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7948D6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EBF34A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64B83407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3A6FC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69FE1E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Henryka Sucharskiego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46A64D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66DD45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1437F4D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57781B7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7A28B6A2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0D5A0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000FDF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Romualda Traugutta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6DD96A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3ABDED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7560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A95283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343D84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474B03A6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36236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0B60BF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Usługowa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8B62E4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5DA710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4386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ADEC94F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FDDB3E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34A4A0AA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7DEA2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84B2D6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Żeglarska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CD883F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F09DD3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1111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0E35F54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DCCCB6A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5A91E691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456AD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6DF82C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Stefana Żeromskiego 6 przy garażach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D69B36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0D1753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144812D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C1C73C4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6D9BE973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723A4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2F11B0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Leopolda Okulickiego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C64EE0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CCBB39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9350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9373700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645C4CD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22E73C42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7E015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3C507B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Śląska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E86A21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3C601C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D3FF034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8EEF986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0A0B6E9D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F7AC2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152298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Obrońców Westerplatte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DCEAF3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2E3BED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2BDD028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6E77F4C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4BF6ED0B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F3501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C15B81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Limanowskiego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E02C52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111211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5EEEC92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9F66114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07F928C4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0A25A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912AFD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Mickiewicza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2B1303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853188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BCA0746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085CC3D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30B70FFF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D8A31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CB7356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Środkowa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1475B3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F40422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D4F575A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7D7111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6F0C03D6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D7A68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7DE0A4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Dworcowa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1FCCF8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071452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839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3A3598B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AEF579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53023977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C23A0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EF86C4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Basztowa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11FEA6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62DA15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1 525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D551ED0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58BE5F8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559E43C8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36EA3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9825F9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Bema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F5BB97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2A6C8B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2 301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792DE6D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86BAB79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14D5518A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B2F31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6E34FA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Warszawska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F35448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F5127E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2178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ED3386C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8288079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24241041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5DBB8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EB11B6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Rondo Pionierów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135439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92F821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D45F9A1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0868834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0933AD23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04D88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FB0B8F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Szkolna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F74CC9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497AB5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F55ABB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7A67DC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37BDD5EE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5BE88" w14:textId="77777777" w:rsidR="00AF3655" w:rsidRDefault="00AF3655">
            <w:pPr>
              <w:spacing w:after="0" w:line="240" w:lineRule="auto"/>
              <w:ind w:left="678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EB1E55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b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b/>
                <w:sz w:val="20"/>
                <w:szCs w:val="20"/>
              </w:rPr>
              <w:t>Razem kat.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5F75BD3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8A894B" w14:textId="77777777" w:rsidR="00AF3655" w:rsidRDefault="00AF3655">
            <w:pPr>
              <w:spacing w:after="0" w:line="240" w:lineRule="auto"/>
              <w:jc w:val="right"/>
              <w:rPr>
                <w:rFonts w:ascii="Segoe UI" w:eastAsiaTheme="minorHAnsi" w:hAnsi="Segoe UI" w:cs="Segoe UI"/>
                <w:b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88 174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C1BB5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3CE22E" w14:textId="77777777" w:rsidR="00AF3655" w:rsidRDefault="00AF3655">
            <w:p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3 174 264</w:t>
            </w:r>
          </w:p>
        </w:tc>
      </w:tr>
      <w:tr w:rsidR="00AF3655" w14:paraId="02C71904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4CF6D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563269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Grudziądzka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D8A741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9562E6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10422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9FFE146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87244D2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2EFB3BE3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75112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8DF63C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Łużycka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2C2C58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AE0FEC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6A5B66A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53C6B7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2F21AE1B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55265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A6F236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Fryderyka Chopina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A6F5D5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31BBA8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6630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4F8D641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9403442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0B417A19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10B77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C19CEA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Ceglana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AD77D4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DACA0C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5313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85F38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8DC01E4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41E72A5D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5C4A1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85537F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Cieplna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E0DE0A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B31A99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4407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1027D0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2D4344D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1E01CAB1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11B0F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87F028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Stefana Drzewieckiego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1502FA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1FFF7F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1667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997A56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F70EDC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3F6106FB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9A7B1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32FE66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Giżynek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568BBD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3B8EB9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846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9DF50D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72CDE82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5A9B6B93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5984A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BFFED6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Gospodarska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A03B2D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0AE240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0966DDE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601B578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01DFCF64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ABBF9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8A0391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Stanisława Moniuszki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B7AFC8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DF9141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784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BD43F5C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88F709C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3CDC3AC6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3E415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F1A850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Feliksa Nowowiejskiego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D2D5C2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5F375D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676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8DBB3FE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F94DC81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6ED2159D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785C9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645146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Ignacego J. Paderewskiego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8EE1CA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78E9DD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886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4B070D7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FE5D2BB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3C45AD22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42565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6B42D3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Józefa I. Kraszewskiego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EF55CB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BB2EFA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7060BC1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DFDCA4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7DD00D9E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FB2C3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49D2A1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Jacka Malczewskiego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226AFE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6F5987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CA8649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58E43E9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76D66899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76DA5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262788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Jana Matejki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C78F61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D46990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1516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6E26D64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78B520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5EEA6784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7AD2C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3B208F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Karola Szymanowskiego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5D1B45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EBC95C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1406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198971A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5E9A1A1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3E163C65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21E79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A7FAE6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Łużycka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511574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B1036A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1134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DCF883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E368EEE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2BA59FC8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7B2F3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390054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Lechicka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CE474B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91EB9A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773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808473E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0A1D644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3A64857F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F9486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219C7E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Władysława Łokietka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7D5004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734C72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510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548901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BCC5EFB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1F046F74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22976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DD62EA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Mazurska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289D0D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1DC0E1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27D6AAE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072611D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1EBB9D35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4676C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704923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Mieczysława Karłowicza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B2B8AE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63B371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1582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1E7D3CA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B4A8C7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162FBFBA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AB599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658307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Mieszczańska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607238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0A9D8C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04AB71D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D5F904D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3B166430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B0FAC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F50FCE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Bułgarska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6C0EE8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848F2E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E75BAB0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587F031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2F9563A7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E5DDA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335AEB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Serbska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33EAB3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BF9C49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FDB6C6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FDA2A4B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4053643D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CC06F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0F0FBC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Kaszubska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DB559F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7082AF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B52702F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4A6713F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771293D2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956A5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BDD3A7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Kazimierza Przerwy Tetmajera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6D9418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D7422C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641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126994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1691334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585CDC8C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DC8A4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C6FE09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Księdza Jerzego Popiełuszki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0CA3E4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F84F26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013F3E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0E41094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1DCEF233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5DE71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B3915C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Owocowa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DC3715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3A1778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8A30D5D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44A086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3E6450A9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E46E1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61E0A2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Podchorążych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F377DA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49A73C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1490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5A175C0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E2F0F22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0E1F8480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73DE9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8ED74E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Partyzantów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E6A600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7B1F99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1488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5780302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180FB6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618F7858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ACBA2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D2FB58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Pomorska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010B40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197D81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2F07CE1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EF3945C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4D1C1586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8A999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5F466B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Prządki wraz z zielenią przy parkingu miejskim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1D7007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5FB1BB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323012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6AF3EA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38FCE646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29464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B38A9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Przemysłowa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D85031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894E61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890AC4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12D7C0E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11090E18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AE651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0297ED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Racławicka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8B4B86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DD00DC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76E611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964F49D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68B6C952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E6724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77A14D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Rzemieślnicza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73DCEA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EEE3F5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BAC1DDF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502D51E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747B3CEA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63E6F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A5F487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Różana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A2AE78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0BF9C0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1970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D79118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8A1DBD4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11ACF7B7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CC23D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1460EC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Skandynawska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D71180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C75E8D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3686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A831539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D208EC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00181024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7E0E0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6AD07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Stanisława Wyspiańskiego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CC0599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FFAA67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23919F2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3A51B60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74FC9409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FD586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1F421B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Czesława Witoszyńskiego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37F7C7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294B55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6272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F3BE501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7CD2B22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7949E080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81190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567131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proofErr w:type="spellStart"/>
            <w:r>
              <w:rPr>
                <w:rFonts w:ascii="Segoe UI" w:eastAsia="Calibri" w:hAnsi="Segoe UI" w:cs="Segoe UI"/>
                <w:sz w:val="20"/>
                <w:szCs w:val="20"/>
              </w:rPr>
              <w:t>Włosiennicza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414143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7186BA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4A49D1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DFE8BE7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465DEE24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6888F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21ABBF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Zenona Przesmyckiego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C6710A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EB5E62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636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6908F98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2E1AAB0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05B34DBB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5AA81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R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EADF0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Rolnicza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7A9996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62D002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5131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6D29F44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934B291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0D5D29A1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9A55F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R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0A0E52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Różyckiego Ludomira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D42D57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DC3C5F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104D337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27C27E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3FD4F297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2AE66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B95FA3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Torfowa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96CF39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98A3D6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808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DD21252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F15BBDD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56185C44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B5482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95EE46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Topolowa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E2AE3F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439747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0F6A51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66E7202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5DF42357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8769D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0B640B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Miła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09A8FA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A45464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7464470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DBC5ACD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6F0A6972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CBBA2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B73FCB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Jarosława Iwaszkiewicza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173805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CCF998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525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7903DFE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3A72A30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2F4342C0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C3DE9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600B7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Jana Brzechwy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A44C10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06E35F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64D7A06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54EE8BC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090D00BB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47A0B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AADDFA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Jesienna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127B76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174E2E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E1F45B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0C1E221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33E6F331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1B942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8D0313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Hugona Kołłątaja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BBD189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624240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8943DAF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A0F316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647C4F2A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C7040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3B0BBB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Juliana Tuwima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3E05E3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74A02A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D316F22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C813933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70B20096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5DED8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72BD1D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Szymona Konarskiego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CDE7A9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3D2E57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E278151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C98E5BA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4378F139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D6988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568E1B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Piwna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96537C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0DA64C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1B17AF8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0C728E7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64CB6AA7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AF73E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7BCFB4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Polska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DBFF7C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E522BE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652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D72C609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7244082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451F0B90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7880B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BB061C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Antoniego Słonimskiego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E61A3E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898D98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09EE97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E12DFC3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4035C657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B7757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EE3140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Robotnicza – sięgacz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E44CA0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5C7103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B686697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F349B47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5A5B3727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6BF62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E91341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Słowacka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9479BB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0EE1F6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FF6AD7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CB29718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00CF61DF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FBF49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3A57D9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Spółdzielcza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48CAEB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9D5DDB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1798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426752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268FD6F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0E91027B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A539F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96C9A9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Leopolda Staffa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C34800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AE03F0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2550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D9E329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2EC4EA0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6A488BEE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8DE8E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1EDE6E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Stalowa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47EAB7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0456A2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37C4AC4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24CE05F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7FB63278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D071E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770C0C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proofErr w:type="spellStart"/>
            <w:r>
              <w:rPr>
                <w:rFonts w:ascii="Segoe UI" w:eastAsia="Calibri" w:hAnsi="Segoe UI" w:cs="Segoe UI"/>
                <w:sz w:val="20"/>
                <w:szCs w:val="20"/>
              </w:rPr>
              <w:t>Stralsundzka</w:t>
            </w:r>
            <w:proofErr w:type="spellEnd"/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1615D5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504E50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76989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D94D46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C76415C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7A06C5C0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B33D0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BF5CC0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Spokojna – boczna od ogrodów działkowych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55EF57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CBC249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DE930BB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5FF30FB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6255BE6C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D5C45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29B747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Spokojna – Golczewo + od wiaduktu do ronda Golczewo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691482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44807D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39730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7021D44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299C16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7D5F2BCB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72B8D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Ż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CE6C6F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Żwirki i Wigury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22983E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376C05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137F26D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A5C2E0B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6B281E43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FF5BE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Z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23628D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Zofii Nałkowskiej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887D9C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47A0F8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1F6EEA8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92E9572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31844CD6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DE719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37A689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Okrężna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FCCABC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FA569A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ED936A6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E125CF0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1596B28A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48BED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F8E94C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Źródlana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1AFF85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C97546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8043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FA4BDE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15CE43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36211F3F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C1593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E48024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Graniczna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14D9D1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F500C3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4281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B2B30DF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2FEDAE9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0D18DFE7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87E71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D784A0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Łąkowa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07C439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FF66DE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1320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1A3A47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03A7149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697F08CE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2676E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56978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Juliana Tuwima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FF7167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AE5D14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C3587E1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CAAA4BE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50D44EB3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1A35F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6559DE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Młyńska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3551C6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8ECE48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540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D8C6038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D5429CB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70A11E94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C0FE7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5AF9D1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Północna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2EAC27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8F3D38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02C5A4B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090DDFE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2ADBD9D2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F14A4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67C199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Mazowiecka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7B0BAE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7C1138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FAD4054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48985BA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5714B7F6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013AF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400038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Metalowa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554C31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58EA90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17522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F2B6C68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FEAA04F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0C30B9D8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23A39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E07F17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Miodowa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785BC9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662454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98CA386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6A32EF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02A642F6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63DBA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8AF37E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Modrzewiowa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AC0A54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152563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1378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9481DE1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EAF358D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62A075EC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37796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EF9361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Mokrzyca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F5D192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75A602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3039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B6E57A6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325224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6D1A71DB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8DC2A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8313A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Morska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95795B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5D7ECA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D5C00F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A35CD87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67465798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ED925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2D1A36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Na Grobli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53652D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5D6E34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12531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B59884C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4CEA96B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2CD06D1C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B4760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0DE998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Nasienna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C73D25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816E84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1 441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E7968A9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2B109C4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629940B0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69AE5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A12738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Stanisława Niewiadomskiego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6A7BFE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23814A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1158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323A856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9FDA46B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23A5D6ED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38A07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E300E4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Cypriana Kamila Norwida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A5F634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E31EC0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71FA14F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7C53C1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54AB5207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30456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3A2099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Zygmunta Noskowskiego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0160C1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E9976A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462AC68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7CBEAA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5CF86498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6C151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E3140C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Józefa Nowakowskiego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84DF1D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700B56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1158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46FDE19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2A848AA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722A28B6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7F5F5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E39092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Ogrodowa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2DFF56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A97F54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286815E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D1DFAC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26577DAC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8C374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1F245E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Władysława Orkana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C2DADB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52B995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FA6618B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CF8F838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0CA1520D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CF6BF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12A6E6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Łącznik Jesienna- Przedwiośnie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999129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628FF0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A38ACF4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B4FBA0E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10219110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58195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D90832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Daleka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1C428D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31F3A4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B5C9AF1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AB0EA84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30103AA7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6D4BF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DC9D98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Gen. Henryka Dąbrowskiego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96B3F3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82420D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A2CBF39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b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1B0A0A9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b/>
                <w:sz w:val="20"/>
                <w:szCs w:val="20"/>
              </w:rPr>
            </w:pPr>
          </w:p>
        </w:tc>
      </w:tr>
      <w:tr w:rsidR="00AF3655" w14:paraId="5C8D59C4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6E88A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33E81A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Garncarska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5BEB90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68BD0A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B291EA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3897D00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1C63B484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99C34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AA553A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Witolda Gombrowicza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945FD9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2DD023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650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896B36B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6DEE82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7D281325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0E3C7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FF0921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Majora Hubala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0E2DE7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03B496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33A4C7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945284E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5F879901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37858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DC6BDC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Krakowska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22B0FC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EC9A20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0E18AA7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90F80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54C23C5B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59640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61FBC1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Poetów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03E12C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E22874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6575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36D151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F08EEE9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2C7320A8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2557C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E65B81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Kubańska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511518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A2FA28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63B276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9C24237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1614F090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89D6E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7C5AFA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Aleja Żołnierza (od ul. 9 </w:t>
            </w:r>
            <w:proofErr w:type="spellStart"/>
            <w:r>
              <w:rPr>
                <w:rFonts w:ascii="Segoe UI" w:eastAsia="Calibri" w:hAnsi="Segoe UI" w:cs="Segoe UI"/>
                <w:sz w:val="20"/>
                <w:szCs w:val="20"/>
              </w:rPr>
              <w:t>ZPP</w:t>
            </w:r>
            <w:proofErr w:type="spellEnd"/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 do granicy)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BB16BE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643C69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4012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96E4343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617473F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5246BBB2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D9263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C5C424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Adama Asnyka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0293A8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E79A87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32008AF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EF9DAAB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03CD2A99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B89E1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05845C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Krzysztofa Kamila Baczyńskiego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B38E91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714604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997CC29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F803063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1B06779A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7E0E2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AB2BE0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Batalionów Chłopskich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BEE7E5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D32CE3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96DBB23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B0E9CF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070DF6FF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71AC5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3AF0E1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Joachima Lelewela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379E24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BA799B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1D827CC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C7B739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7D893FA4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95347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8C9EEF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Bolesława Leśmiana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BA365B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C3FA88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1 700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6EF319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270D431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4D5B6363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B6506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3F6720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Macieja Boryny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642F90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816162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D81BDAD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5565DDB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6575F54E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0BC15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3C59C8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Józefa Chełmońskiego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4D1391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F46737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1068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284BAB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EBE326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2CACCADF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09CA1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95D0E3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Czwartaków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7B6CCF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09FA97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DDF784E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1170F2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182AC8B0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F8AF9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B37AFA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Marii Dąbrowskiej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81A0DD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05022B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311B31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CECEC1C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293896F6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1CB99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CC8740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Dąbrówki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6D4D7C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426079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381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87BADF0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BCCC1ED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357DB47D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42A90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E1D64A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Klasztorna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E6B804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2E30D9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597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149B92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DA1065B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55D2A281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1FAAD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7A7B77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Czesława Tańskiego droga wylotowa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DF5C0C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DB0DB5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7850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DA987F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BD1AC7B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294B7991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11512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81FDBA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Królowej Bony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EF862A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FAB893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582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D87B109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99F8F5B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23DAC8A2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36B8B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C1925A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Krzywa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188540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CBA26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E3E0BBC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D55138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757759C1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FB73C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353E1B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Hanzeatycka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9C6C53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F46FCF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6006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472593B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1D5E322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6B01EED6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B291C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251BDE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Wita Stwosza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AB07DD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5978A3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215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A75C666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349384E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57230902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4742A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5942CE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Ignacego Witkiewicza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64A09F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72A7B0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97E00E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B7B601D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1861B3AD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D6EB6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2D25EA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Zbigniewa Herberta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146E20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D1C5F3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DA3CCB9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FF1C00F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60E89672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6BE79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3624DE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Wiosenna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310455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8006C0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B8FAD5F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1FAE324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0FF2EAFC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0805C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A9274F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Wiśniowa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55CC08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810993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3592EDD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F677B53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0CD56A4F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D7220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8038BF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 xml:space="preserve">Ludwika Waryńskiego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0DF2CB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2835E0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590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4A7D44D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88669C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35586085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C0115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A27F29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Warzywna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F51D8A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7B0236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210AB9B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9438EB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408E1DC1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B9D4B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4E0AF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Zakole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072223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B556FC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882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7D6B2DA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2981C9B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10DED8EA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85ED7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FB1CE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Kamienny Most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905F45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A3D16D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5250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8A62A14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9A8EED2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41A12953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44EB1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BBB34C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Kamienny Most pomiędzy  ogrodzeniem Bridgestone a ścieżką rowerową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DA19AB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176B4D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77C199A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EEEFE5E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71F98627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B3270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8AD1FF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Krzemowa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A6FF46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9BFFE4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9 600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6B4910A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82D03D9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55AA86BC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C7CC8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6BCCCF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Tytanowa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9D1E54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A16364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4365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C6EDC39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403824C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70C6433A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FAE12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C59EDD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Fabryczna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C5236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9AB7DC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sz w:val="20"/>
                <w:szCs w:val="20"/>
              </w:rPr>
              <w:t>1 309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08C4F61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CE41FC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F3655" w14:paraId="2631E0A5" w14:textId="77777777" w:rsidTr="00AF3655">
        <w:trPr>
          <w:trHeight w:val="3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DEA61" w14:textId="77777777" w:rsidR="00AF3655" w:rsidRDefault="00AF3655" w:rsidP="00AF3655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E54AB5" w14:textId="77777777" w:rsidR="00AF3655" w:rsidRDefault="00AF3655">
            <w:pPr>
              <w:spacing w:after="0" w:line="240" w:lineRule="auto"/>
              <w:rPr>
                <w:rFonts w:ascii="Segoe UI" w:eastAsia="Calibri" w:hAnsi="Segoe UI" w:cs="Segoe UI"/>
                <w:b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b/>
                <w:sz w:val="20"/>
                <w:szCs w:val="20"/>
              </w:rPr>
              <w:t xml:space="preserve">                                                        Razem kat. 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6FAF76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b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AB1F91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b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b/>
                <w:sz w:val="20"/>
                <w:szCs w:val="20"/>
              </w:rPr>
              <w:t>317 760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E6C9C5" w14:textId="77777777" w:rsidR="00AF3655" w:rsidRDefault="00AF3655">
            <w:pPr>
              <w:spacing w:after="0" w:line="240" w:lineRule="auto"/>
              <w:jc w:val="center"/>
              <w:rPr>
                <w:rFonts w:ascii="Segoe UI" w:eastAsia="Calibri" w:hAnsi="Segoe UI" w:cs="Segoe UI"/>
                <w:b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b/>
                <w:sz w:val="20"/>
                <w:szCs w:val="20"/>
              </w:rPr>
              <w:t>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D73C51" w14:textId="77777777" w:rsidR="00AF3655" w:rsidRDefault="00AF3655">
            <w:pPr>
              <w:spacing w:after="0" w:line="240" w:lineRule="auto"/>
              <w:jc w:val="right"/>
              <w:rPr>
                <w:rFonts w:ascii="Segoe UI" w:eastAsia="Calibri" w:hAnsi="Segoe UI" w:cs="Segoe UI"/>
                <w:b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b/>
                <w:sz w:val="20"/>
                <w:szCs w:val="20"/>
              </w:rPr>
              <w:t>1 271 040</w:t>
            </w:r>
          </w:p>
        </w:tc>
      </w:tr>
    </w:tbl>
    <w:p w14:paraId="6283DF06" w14:textId="77777777" w:rsidR="00AF3655" w:rsidRDefault="00AF3655" w:rsidP="00AF3655">
      <w:pPr>
        <w:spacing w:after="0"/>
        <w:rPr>
          <w:rFonts w:ascii="Segoe UI" w:eastAsiaTheme="minorHAnsi" w:hAnsi="Segoe UI" w:cs="Segoe UI"/>
          <w:sz w:val="20"/>
          <w:szCs w:val="20"/>
          <w:lang w:eastAsia="en-US"/>
        </w:rPr>
      </w:pPr>
    </w:p>
    <w:p w14:paraId="780FD526" w14:textId="77777777" w:rsidR="00AF3655" w:rsidRDefault="00AF3655" w:rsidP="00AF3655">
      <w:pPr>
        <w:rPr>
          <w:rFonts w:asciiTheme="minorHAnsi" w:hAnsiTheme="minorHAnsi" w:cstheme="minorBidi"/>
        </w:rPr>
      </w:pPr>
    </w:p>
    <w:p w14:paraId="12710932" w14:textId="77777777" w:rsidR="00AF3655" w:rsidRDefault="00AF3655" w:rsidP="00AF3655">
      <w:pPr>
        <w:spacing w:after="0"/>
        <w:rPr>
          <w:rFonts w:ascii="Segoe UI" w:hAnsi="Segoe UI" w:cs="Segoe UI"/>
          <w:sz w:val="20"/>
          <w:szCs w:val="20"/>
        </w:rPr>
        <w:sectPr w:rsidR="00AF3655">
          <w:pgSz w:w="12240" w:h="15840"/>
          <w:pgMar w:top="1418" w:right="1418" w:bottom="1418" w:left="1418" w:header="0" w:footer="0" w:gutter="0"/>
          <w:cols w:space="708"/>
          <w:formProt w:val="0"/>
        </w:sectPr>
      </w:pPr>
    </w:p>
    <w:p w14:paraId="157A7658" w14:textId="77777777" w:rsidR="00AF3655" w:rsidRDefault="00AF3655" w:rsidP="00AF3655">
      <w:pPr>
        <w:spacing w:after="0" w:line="240" w:lineRule="auto"/>
        <w:jc w:val="right"/>
        <w:rPr>
          <w:rFonts w:ascii="Segoe UI" w:hAnsi="Segoe UI" w:cs="Segoe UI"/>
          <w:b/>
          <w:bCs/>
          <w:sz w:val="20"/>
          <w:szCs w:val="20"/>
        </w:rPr>
      </w:pPr>
      <w:r>
        <w:rPr>
          <w:rFonts w:ascii="Segoe UI" w:hAnsi="Segoe UI" w:cs="Segoe UI"/>
          <w:b/>
          <w:sz w:val="18"/>
          <w:szCs w:val="18"/>
        </w:rPr>
        <w:lastRenderedPageBreak/>
        <w:t>Załącznik nr 3  do umowy nr ……………….na</w:t>
      </w:r>
      <w:r>
        <w:rPr>
          <w:rFonts w:ascii="Segoe UI" w:hAnsi="Segoe UI" w:cs="Segoe UI"/>
          <w:b/>
          <w:sz w:val="18"/>
          <w:szCs w:val="18"/>
        </w:rPr>
        <w:br/>
      </w:r>
      <w:r>
        <w:rPr>
          <w:rFonts w:ascii="Segoe UI" w:hAnsi="Segoe UI" w:cs="Segoe UI"/>
          <w:b/>
          <w:bCs/>
          <w:sz w:val="18"/>
          <w:szCs w:val="18"/>
        </w:rPr>
        <w:t>Utrzymanie czystości i porządku oraz koszenie trawników i grabienie opadłych liści w pasach zieleni dróg gminnych, skwerach oraz innych terenach zieleni Gminy-Miasta Stargard</w:t>
      </w:r>
    </w:p>
    <w:p w14:paraId="161AC3C5" w14:textId="77777777" w:rsidR="00AF3655" w:rsidRDefault="00AF3655" w:rsidP="00AF3655">
      <w:pPr>
        <w:spacing w:after="0" w:line="240" w:lineRule="auto"/>
        <w:jc w:val="center"/>
        <w:rPr>
          <w:rFonts w:ascii="Segoe UI" w:hAnsi="Segoe UI" w:cs="Segoe UI"/>
          <w:b/>
          <w:bCs/>
          <w:sz w:val="20"/>
          <w:szCs w:val="20"/>
        </w:rPr>
      </w:pPr>
    </w:p>
    <w:p w14:paraId="1BD52014" w14:textId="77777777" w:rsidR="00AF3655" w:rsidRDefault="00AF3655" w:rsidP="00AF3655">
      <w:pPr>
        <w:spacing w:after="0" w:line="240" w:lineRule="auto"/>
        <w:jc w:val="center"/>
        <w:rPr>
          <w:rFonts w:ascii="Segoe UI" w:hAnsi="Segoe UI" w:cs="Segoe UI"/>
          <w:b/>
          <w:bCs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>WYKAZ TERENÓW ZIELENI W PASACH DROGOWYCH DO KOSZENIA</w:t>
      </w:r>
    </w:p>
    <w:p w14:paraId="5A3C6BFE" w14:textId="77777777" w:rsidR="00AF3655" w:rsidRDefault="00AF3655" w:rsidP="00AF3655">
      <w:pPr>
        <w:spacing w:after="0" w:line="240" w:lineRule="auto"/>
        <w:jc w:val="center"/>
        <w:rPr>
          <w:rFonts w:ascii="Segoe UI" w:hAnsi="Segoe UI" w:cs="Segoe UI"/>
          <w:b/>
          <w:bCs/>
          <w:sz w:val="20"/>
          <w:szCs w:val="20"/>
        </w:rPr>
      </w:pPr>
    </w:p>
    <w:tbl>
      <w:tblPr>
        <w:tblW w:w="8798" w:type="dxa"/>
        <w:tblInd w:w="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0"/>
        <w:gridCol w:w="4252"/>
        <w:gridCol w:w="1418"/>
        <w:gridCol w:w="2268"/>
      </w:tblGrid>
      <w:tr w:rsidR="00AF3655" w14:paraId="7DBA2A5F" w14:textId="77777777" w:rsidTr="00AF3655">
        <w:trPr>
          <w:trHeight w:val="33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07C91C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  <w:t>L.p.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BB2F35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  <w:t>Ulica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0EDDA5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  <w:t>Rejon miasta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59D12A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  <w:t>Powierzchnia (m</w:t>
            </w:r>
            <w:r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  <w:vertAlign w:val="superscript"/>
              </w:rPr>
              <w:t>2</w:t>
            </w:r>
            <w:r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AF3655" w14:paraId="7B0E3C39" w14:textId="77777777" w:rsidTr="00AF3655">
        <w:trPr>
          <w:trHeight w:val="330"/>
        </w:trPr>
        <w:tc>
          <w:tcPr>
            <w:tcW w:w="8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F870DA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  <w:t xml:space="preserve">I. Priorytetowe drogi miejskie </w:t>
            </w:r>
          </w:p>
        </w:tc>
      </w:tr>
      <w:tr w:rsidR="00AF3655" w14:paraId="28CBCBA7" w14:textId="77777777" w:rsidTr="00AF3655">
        <w:trPr>
          <w:trHeight w:val="6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295F86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428B99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Stefana Wyszyńskiego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2200F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C4B11F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159</w:t>
            </w:r>
          </w:p>
        </w:tc>
      </w:tr>
      <w:tr w:rsidR="00AF3655" w14:paraId="6D316FA2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5093E5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4683F3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Stefana Czarnieckiego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0A6E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4F59B6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762</w:t>
            </w:r>
          </w:p>
        </w:tc>
      </w:tr>
      <w:tr w:rsidR="00AF3655" w14:paraId="687EE9AA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9495DC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45E414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Skarbowa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B8DD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8E0C6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1 500</w:t>
            </w:r>
          </w:p>
        </w:tc>
      </w:tr>
      <w:tr w:rsidR="00AF3655" w14:paraId="658808AF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D71092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A3ADDF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Plac Wolności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20F03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16DF7A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360</w:t>
            </w:r>
          </w:p>
        </w:tc>
      </w:tr>
      <w:tr w:rsidR="00AF3655" w14:paraId="035F168B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C218B6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3ADC13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Os. Tysiąclecia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9BC90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63BD3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1 710</w:t>
            </w:r>
          </w:p>
        </w:tc>
      </w:tr>
      <w:tr w:rsidR="00AF3655" w14:paraId="5E935789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F07616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EF0E8C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 xml:space="preserve">Józefa Piłsudskiego, od M. Konopnickiej do Pl. Wolności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DE1B5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98B63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500</w:t>
            </w:r>
          </w:p>
        </w:tc>
      </w:tr>
      <w:tr w:rsidR="00AF3655" w14:paraId="31A89C51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9210C3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99FB8E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Mikołaja Reja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453F3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255132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524</w:t>
            </w:r>
          </w:p>
        </w:tc>
      </w:tr>
      <w:tr w:rsidR="00AF3655" w14:paraId="5E0D28BB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81AF43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2D5D08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Juliusza Słowackiego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6BE85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D7BA26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1 700</w:t>
            </w:r>
          </w:p>
        </w:tc>
      </w:tr>
      <w:tr w:rsidR="00AF3655" w14:paraId="778A40FC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E08179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D3DC3D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Plac Targowy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515D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136805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220</w:t>
            </w:r>
          </w:p>
        </w:tc>
      </w:tr>
      <w:tr w:rsidR="00AF3655" w14:paraId="68CE6ABB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EBF418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FFE99A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Wojska Polskiego , od Pl. Wolności do Żeromskiego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18B3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36A7C1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650</w:t>
            </w:r>
          </w:p>
        </w:tc>
      </w:tr>
      <w:tr w:rsidR="00AF3655" w14:paraId="401E05A9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E17D0C" w14:textId="77777777" w:rsidR="00AF3655" w:rsidRDefault="00AF3655">
            <w:pPr>
              <w:spacing w:after="0" w:line="240" w:lineRule="auto"/>
              <w:ind w:left="644"/>
              <w:jc w:val="center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870B87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Razem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20F8A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AADE47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8 085</w:t>
            </w:r>
          </w:p>
        </w:tc>
      </w:tr>
      <w:tr w:rsidR="00AF3655" w14:paraId="5FA5ACCD" w14:textId="77777777" w:rsidTr="00AF3655">
        <w:trPr>
          <w:trHeight w:val="315"/>
        </w:trPr>
        <w:tc>
          <w:tcPr>
            <w:tcW w:w="8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CC0341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II. Śródmieście +Mała Strefa</w:t>
            </w:r>
          </w:p>
        </w:tc>
      </w:tr>
      <w:tr w:rsidR="00AF3655" w14:paraId="52305058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E32CA8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5105C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Fryderyka Chopina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15F7C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78C52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2 204</w:t>
            </w:r>
          </w:p>
        </w:tc>
      </w:tr>
      <w:tr w:rsidR="00AF3655" w14:paraId="49B5FB34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871E61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A543FC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Czeska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DDEBB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C69103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2 023</w:t>
            </w:r>
          </w:p>
        </w:tc>
      </w:tr>
      <w:tr w:rsidR="00AF3655" w14:paraId="5AED9B36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72CEEF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7986E3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Jugosłowiańska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860B2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E26946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845</w:t>
            </w:r>
          </w:p>
        </w:tc>
      </w:tr>
      <w:tr w:rsidR="00AF3655" w14:paraId="3B5A9D3F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685F53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1DE4E6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Stanisława Moniuszki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2F4B1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D1F96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784</w:t>
            </w:r>
          </w:p>
        </w:tc>
      </w:tr>
      <w:tr w:rsidR="00AF3655" w14:paraId="6ECF59AC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4F3AC7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8EA34E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Feliksa Nowowiejskiego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DE52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2CDAB6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676</w:t>
            </w:r>
          </w:p>
        </w:tc>
      </w:tr>
      <w:tr w:rsidR="00AF3655" w14:paraId="4171FC63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B0085B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D620D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Ignacego J. Paderewskiego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7622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ACDB9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886</w:t>
            </w:r>
          </w:p>
        </w:tc>
      </w:tr>
      <w:tr w:rsidR="00AF3655" w14:paraId="44F52CE8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EC4073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71577E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 xml:space="preserve">Partyzantów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63CD5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C8C332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1 488</w:t>
            </w:r>
          </w:p>
        </w:tc>
      </w:tr>
      <w:tr w:rsidR="00AF3655" w14:paraId="0B5BE38E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C88EA9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159CB9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Karola Szymanowskiego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A28F2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71872E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1 406</w:t>
            </w:r>
          </w:p>
        </w:tc>
      </w:tr>
      <w:tr w:rsidR="00AF3655" w14:paraId="36CBC93A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356B04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576DA5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Henryka Wieniawskiego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609B6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7F82DB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5 399</w:t>
            </w:r>
          </w:p>
        </w:tc>
      </w:tr>
      <w:tr w:rsidR="00AF3655" w14:paraId="4853E6A3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F37C5B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F67C8A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 xml:space="preserve">Mieczysława Karłowicza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46691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AF9781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1 582</w:t>
            </w:r>
          </w:p>
        </w:tc>
      </w:tr>
      <w:tr w:rsidR="00AF3655" w14:paraId="7032FEAD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C3CC97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8C9160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Wielkopolska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1E58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BEEA66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1 163</w:t>
            </w:r>
          </w:p>
        </w:tc>
      </w:tr>
      <w:tr w:rsidR="00AF3655" w14:paraId="3703487C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6138D1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CDA16F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Łużycka, za bramą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714B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A3626A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50</w:t>
            </w:r>
          </w:p>
        </w:tc>
      </w:tr>
      <w:tr w:rsidR="00AF3655" w14:paraId="3676C7A7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009DEF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B787FA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Łużycka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87DD3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2FF92B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1 084</w:t>
            </w:r>
          </w:p>
        </w:tc>
      </w:tr>
      <w:tr w:rsidR="00AF3655" w14:paraId="6B2FE143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D63421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9A7D08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Kaszubska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B4160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C7AC75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0</w:t>
            </w:r>
          </w:p>
        </w:tc>
      </w:tr>
      <w:tr w:rsidR="00AF3655" w14:paraId="42A5EE07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E1C299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F339C7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 xml:space="preserve">Bułgarska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C6B1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A575D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192</w:t>
            </w:r>
          </w:p>
        </w:tc>
      </w:tr>
      <w:tr w:rsidR="00AF3655" w14:paraId="40C279F8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A95C3B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442D88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Serbska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39C0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D5F91C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295</w:t>
            </w:r>
          </w:p>
        </w:tc>
      </w:tr>
      <w:tr w:rsidR="00AF3655" w14:paraId="73EF7177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CDEDEA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2D2D82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Rumuńska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7A5AC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DBA255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412</w:t>
            </w:r>
          </w:p>
        </w:tc>
      </w:tr>
      <w:tr w:rsidR="00AF3655" w14:paraId="31DD0C6A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E0D339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140840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Węgierska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D513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71C69C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1 183</w:t>
            </w:r>
          </w:p>
        </w:tc>
      </w:tr>
      <w:tr w:rsidR="00AF3655" w14:paraId="2F18BF5F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320BC3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F9F5BC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Wileńska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E21F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739B47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317</w:t>
            </w:r>
          </w:p>
        </w:tc>
      </w:tr>
      <w:tr w:rsidR="00AF3655" w14:paraId="57001C8A" w14:textId="77777777" w:rsidTr="00AF3655">
        <w:trPr>
          <w:trHeight w:val="187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726B6A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8F9B6C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Kubańska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A56E1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F3A4A6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226</w:t>
            </w:r>
          </w:p>
        </w:tc>
      </w:tr>
      <w:tr w:rsidR="00AF3655" w14:paraId="6BBC7531" w14:textId="77777777" w:rsidTr="00AF3655">
        <w:trPr>
          <w:trHeight w:val="111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53C8BA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48654E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Lechicka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34417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380FA1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773</w:t>
            </w:r>
          </w:p>
        </w:tc>
      </w:tr>
      <w:tr w:rsidR="00AF3655" w14:paraId="53725CE4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E8D39C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0AD66B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Mazowiecka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0C36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E51C10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50</w:t>
            </w:r>
          </w:p>
        </w:tc>
      </w:tr>
      <w:tr w:rsidR="00AF3655" w14:paraId="0128C60C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6270D1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8EE18A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Stanisława Niewiadomskiego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F15EA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A8A75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1 158</w:t>
            </w:r>
          </w:p>
        </w:tc>
      </w:tr>
      <w:tr w:rsidR="00AF3655" w14:paraId="739C8767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425D21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FB7941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Józefa Nowakowskiego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795C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E9EFAC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1 158</w:t>
            </w:r>
          </w:p>
        </w:tc>
      </w:tr>
      <w:tr w:rsidR="00AF3655" w14:paraId="10F4582E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03662A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733AE4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Polska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70A4E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432522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652</w:t>
            </w:r>
          </w:p>
        </w:tc>
      </w:tr>
      <w:tr w:rsidR="00AF3655" w14:paraId="52095A1F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E7937D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11CD6B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Obrońców Westerplatte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265C0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065576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156</w:t>
            </w:r>
          </w:p>
        </w:tc>
      </w:tr>
      <w:tr w:rsidR="00AF3655" w14:paraId="34A36EAB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D33153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1823BC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Plac Lubelski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F89F6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FC71B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1 274</w:t>
            </w:r>
          </w:p>
        </w:tc>
      </w:tr>
      <w:tr w:rsidR="00AF3655" w14:paraId="13D6888E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D97341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277C59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Bolesława Limanowskiego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A465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CA2412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82</w:t>
            </w:r>
          </w:p>
        </w:tc>
      </w:tr>
      <w:tr w:rsidR="00AF3655" w14:paraId="0CC24E4D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41640A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A78CCD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Bolesława Prusa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18505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E8BDB3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940</w:t>
            </w:r>
          </w:p>
        </w:tc>
      </w:tr>
      <w:tr w:rsidR="00AF3655" w14:paraId="0EE015FB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42A463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A91739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Majora Henryka Sucharskiego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CB475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D3C2A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167</w:t>
            </w:r>
          </w:p>
        </w:tc>
      </w:tr>
      <w:tr w:rsidR="00AF3655" w14:paraId="46681F45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B7FB53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318162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Adama Asnyka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D6B77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50660F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236</w:t>
            </w:r>
          </w:p>
        </w:tc>
      </w:tr>
      <w:tr w:rsidR="00AF3655" w14:paraId="4430B586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848165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64C5AD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Józefa Chełmońskiego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04A5A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3123A1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1 068</w:t>
            </w:r>
          </w:p>
        </w:tc>
      </w:tr>
      <w:tr w:rsidR="00AF3655" w14:paraId="72207287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B0ADF3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0DF5B4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Jacka Malczewskiego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7DD9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1CFCF1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1 500</w:t>
            </w:r>
          </w:p>
        </w:tc>
      </w:tr>
      <w:tr w:rsidR="00AF3655" w14:paraId="7956A1D4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D6A219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157912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Jana Matejki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24ECE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25EF3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1 516</w:t>
            </w:r>
          </w:p>
        </w:tc>
      </w:tr>
      <w:tr w:rsidR="00AF3655" w14:paraId="3D5310FE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8B2DFE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701301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Modrzewiowa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6143B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9319D7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1 378</w:t>
            </w:r>
          </w:p>
        </w:tc>
      </w:tr>
      <w:tr w:rsidR="00AF3655" w14:paraId="41650754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BFA97B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D598EA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Mokrzyca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842EB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0BF93B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3 039</w:t>
            </w:r>
          </w:p>
        </w:tc>
      </w:tr>
      <w:tr w:rsidR="00AF3655" w14:paraId="2CB5DB73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D6F283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2272FD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Owocowa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2473A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934475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123</w:t>
            </w:r>
          </w:p>
        </w:tc>
      </w:tr>
      <w:tr w:rsidR="00AF3655" w14:paraId="29932415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B0A54A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C1FD69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Warzywna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36821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5EA2A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1 150</w:t>
            </w:r>
          </w:p>
        </w:tc>
      </w:tr>
      <w:tr w:rsidR="00AF3655" w14:paraId="5C5F3667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DC08AF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45C6E3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Podmiejska, za bud. 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BDDD6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AA3FD2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3 789</w:t>
            </w:r>
          </w:p>
        </w:tc>
      </w:tr>
      <w:tr w:rsidR="00AF3655" w14:paraId="18BCD1F8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B6E276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1AA8ED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Podmiejska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F60B2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BD42EA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2 000</w:t>
            </w:r>
          </w:p>
        </w:tc>
      </w:tr>
      <w:tr w:rsidR="00AF3655" w14:paraId="5C1F518D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CFCB19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AF33CF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Podleśna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348B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EA71DF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1 400</w:t>
            </w:r>
          </w:p>
        </w:tc>
      </w:tr>
      <w:tr w:rsidR="00AF3655" w14:paraId="0109C834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886A63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661B79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Północna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8E40C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917A32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378</w:t>
            </w:r>
          </w:p>
        </w:tc>
      </w:tr>
      <w:tr w:rsidR="00AF3655" w14:paraId="166DC921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522610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8B3657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Zenona Przesmyckiego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076A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C4D6B6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636</w:t>
            </w:r>
          </w:p>
        </w:tc>
      </w:tr>
      <w:tr w:rsidR="00AF3655" w14:paraId="428BB4E8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C9B5A2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49B5A2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Ludomira Różyckiego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9E103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CA3623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482</w:t>
            </w:r>
          </w:p>
        </w:tc>
      </w:tr>
      <w:tr w:rsidR="00AF3655" w14:paraId="7C7E7E85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A7FA1B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329EC6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Ludwika Waryńskiego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1D7EA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C4F88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590</w:t>
            </w:r>
          </w:p>
        </w:tc>
      </w:tr>
      <w:tr w:rsidR="00AF3655" w14:paraId="42A47D31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C8B8B8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6333BF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Topolowa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51C7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E231F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144</w:t>
            </w:r>
          </w:p>
        </w:tc>
      </w:tr>
      <w:tr w:rsidR="00AF3655" w14:paraId="3C43A00B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63A92D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5DFE28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Torfowa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C4A6E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F02836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808</w:t>
            </w:r>
          </w:p>
        </w:tc>
      </w:tr>
      <w:tr w:rsidR="00AF3655" w14:paraId="2A8599E1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5FACBA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72102C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Skandynawska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32F17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926DA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3 686</w:t>
            </w:r>
          </w:p>
        </w:tc>
      </w:tr>
      <w:tr w:rsidR="00AF3655" w14:paraId="0515D1F1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6D0A07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269EB7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Hanzeatycka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382BC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DB3F3C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6 006</w:t>
            </w:r>
          </w:p>
        </w:tc>
      </w:tr>
      <w:tr w:rsidR="00AF3655" w14:paraId="398EB9D0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23C8AB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D611DA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Stralsundzka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7A7D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6EE68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76 989</w:t>
            </w:r>
          </w:p>
        </w:tc>
      </w:tr>
      <w:tr w:rsidR="00AF3655" w14:paraId="007AA0A1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7B2234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DBE854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Nasienna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CA446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E6EF6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1 441</w:t>
            </w:r>
          </w:p>
        </w:tc>
      </w:tr>
      <w:tr w:rsidR="00AF3655" w14:paraId="50787788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70F708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C1F71A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Przemysłowa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175F1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865BB2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7 300</w:t>
            </w:r>
          </w:p>
        </w:tc>
      </w:tr>
      <w:tr w:rsidR="00AF3655" w14:paraId="29AE8EDB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8E7B44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1BB7E5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Składowa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A9E0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3CC06C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2 696</w:t>
            </w:r>
          </w:p>
        </w:tc>
      </w:tr>
      <w:tr w:rsidR="00AF3655" w14:paraId="0F5EFD4B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AB3410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F90EBF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Usługowa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7936C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9F6E80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4 386</w:t>
            </w:r>
          </w:p>
        </w:tc>
      </w:tr>
      <w:tr w:rsidR="00AF3655" w14:paraId="5BA56699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27E316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3FAFB6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Energetyczna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4C875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CB2DB6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0</w:t>
            </w:r>
          </w:p>
        </w:tc>
      </w:tr>
      <w:tr w:rsidR="00AF3655" w14:paraId="5C0BB3B0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5DE05C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750F06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Gospodarska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E3EB5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48846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263</w:t>
            </w:r>
          </w:p>
        </w:tc>
      </w:tr>
      <w:tr w:rsidR="00AF3655" w14:paraId="39214AE2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F94C17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E8F070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Cieplna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CC99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AF461B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4 407</w:t>
            </w:r>
          </w:p>
        </w:tc>
      </w:tr>
      <w:tr w:rsidR="00AF3655" w14:paraId="24BBB9A2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42881B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6C6301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Ceglana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EE61F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6EF50C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5 313</w:t>
            </w:r>
          </w:p>
        </w:tc>
      </w:tr>
      <w:tr w:rsidR="00AF3655" w14:paraId="5E713584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CD4176" w14:textId="77777777" w:rsidR="00AF3655" w:rsidRDefault="00AF3655">
            <w:pPr>
              <w:spacing w:after="0" w:line="240" w:lineRule="auto"/>
              <w:ind w:left="644"/>
              <w:jc w:val="center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551BE3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Razem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BD35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889963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161 349</w:t>
            </w:r>
          </w:p>
        </w:tc>
      </w:tr>
      <w:tr w:rsidR="00AF3655" w14:paraId="182546EC" w14:textId="77777777" w:rsidTr="00AF3655">
        <w:trPr>
          <w:trHeight w:val="315"/>
        </w:trPr>
        <w:tc>
          <w:tcPr>
            <w:tcW w:w="8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1EFEE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III. Centrum</w:t>
            </w:r>
          </w:p>
        </w:tc>
      </w:tr>
      <w:tr w:rsidR="00AF3655" w14:paraId="21F897FE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1E9A42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10BD9A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11 Listopada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69EC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4700DB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3 034</w:t>
            </w:r>
          </w:p>
        </w:tc>
      </w:tr>
      <w:tr w:rsidR="00AF3655" w14:paraId="144FD9AB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EBBB39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7A4C47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Józefa Bema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D2013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546266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2 301</w:t>
            </w:r>
          </w:p>
        </w:tc>
      </w:tr>
      <w:tr w:rsidR="00AF3655" w14:paraId="5BF05D15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5E3D33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5EC3B0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Józefa Bema/Spokojna _ skarpa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621EF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D0B65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470</w:t>
            </w:r>
          </w:p>
        </w:tc>
      </w:tr>
      <w:tr w:rsidR="00AF3655" w14:paraId="09A2A646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2FC5EC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C8B9A9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Spokojna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77ACF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7F3F0E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11 225</w:t>
            </w:r>
          </w:p>
        </w:tc>
      </w:tr>
      <w:tr w:rsidR="00AF3655" w14:paraId="05A32111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D18906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8275FE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 xml:space="preserve">Szczecińska, od Pl. Zgody do ul. Bema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58C7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1A2FA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5 900</w:t>
            </w:r>
          </w:p>
        </w:tc>
      </w:tr>
      <w:tr w:rsidR="00AF3655" w14:paraId="3745C379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384544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C63578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Różana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E086B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95EA2E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1 970</w:t>
            </w:r>
          </w:p>
        </w:tc>
      </w:tr>
      <w:tr w:rsidR="00AF3655" w14:paraId="76C3D4C2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68CDDB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ADF650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Szkolna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F5E43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600C46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262</w:t>
            </w:r>
          </w:p>
        </w:tc>
      </w:tr>
      <w:tr w:rsidR="00AF3655" w14:paraId="53F0BB44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C615EE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442440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Batalionów Chłopskich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F8E7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78E4DC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60</w:t>
            </w:r>
          </w:p>
        </w:tc>
      </w:tr>
      <w:tr w:rsidR="00AF3655" w14:paraId="250FA0D5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4CF665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95609B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Macieja Boryny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7BA9A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AE8ACC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192</w:t>
            </w:r>
          </w:p>
        </w:tc>
      </w:tr>
      <w:tr w:rsidR="00AF3655" w14:paraId="0BD4AF65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99D45B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74A41E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Czwartaków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8CC71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57F813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177</w:t>
            </w:r>
          </w:p>
        </w:tc>
      </w:tr>
      <w:tr w:rsidR="00AF3655" w14:paraId="6798A9EC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597BE5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F307F5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Majora Hubala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5474E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0D343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239</w:t>
            </w:r>
          </w:p>
        </w:tc>
      </w:tr>
      <w:tr w:rsidR="00AF3655" w14:paraId="0A4D546C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BBA676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EDF401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Rondo Pionierów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69CD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AC7D3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141</w:t>
            </w:r>
          </w:p>
        </w:tc>
      </w:tr>
      <w:tr w:rsidR="00AF3655" w14:paraId="1D977F36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AC5CBE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6ED6FE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Księcia Barnima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A8C51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25C230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1 020</w:t>
            </w:r>
          </w:p>
        </w:tc>
      </w:tr>
      <w:tr w:rsidR="00AF3655" w14:paraId="3D695077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F7F0F0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E31B7A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Adama Mickiewicza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1ED8F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2389C7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0</w:t>
            </w:r>
          </w:p>
        </w:tc>
      </w:tr>
      <w:tr w:rsidR="00AF3655" w14:paraId="6000B645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40AF6A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96223E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Dworcowa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C68DC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3F8C93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839</w:t>
            </w:r>
          </w:p>
        </w:tc>
      </w:tr>
      <w:tr w:rsidR="00AF3655" w14:paraId="5A026141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5D713A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CD70B9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Stefana Okrzei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A3AF3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6482FF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150</w:t>
            </w:r>
          </w:p>
        </w:tc>
      </w:tr>
      <w:tr w:rsidR="00AF3655" w14:paraId="7928CAE0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59D4C1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43B74C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Zygmunta Krasińskiego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BA783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B642A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0</w:t>
            </w:r>
          </w:p>
        </w:tc>
      </w:tr>
      <w:tr w:rsidR="00AF3655" w14:paraId="1A23C3A0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FBE006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CE0857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Andrzeja Struga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2DA5B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1FAC5A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200</w:t>
            </w:r>
          </w:p>
        </w:tc>
      </w:tr>
      <w:tr w:rsidR="00AF3655" w14:paraId="79C27774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149D2D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DEAF32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Plac Juliusza Słowackiego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407E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E0E51E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2 286</w:t>
            </w:r>
          </w:p>
        </w:tc>
      </w:tr>
      <w:tr w:rsidR="00AF3655" w14:paraId="1433204A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6D88E3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294E18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Stefana Żeromskiego, przy garażach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5E28E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F15ABF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2 000</w:t>
            </w:r>
          </w:p>
        </w:tc>
      </w:tr>
      <w:tr w:rsidR="00AF3655" w14:paraId="75992919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6A74A1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08EB5F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Towarowa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AA621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041B53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538</w:t>
            </w:r>
          </w:p>
        </w:tc>
      </w:tr>
      <w:tr w:rsidR="00AF3655" w14:paraId="7645213D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CA9E25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21A0DE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Krakowska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5640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7B324B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20</w:t>
            </w:r>
          </w:p>
        </w:tc>
      </w:tr>
      <w:tr w:rsidR="00AF3655" w14:paraId="5BC09B69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1911A0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C619B1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Racławicka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46AB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0F29BA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75</w:t>
            </w:r>
          </w:p>
        </w:tc>
      </w:tr>
      <w:tr w:rsidR="00AF3655" w14:paraId="476743F4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16F8FE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5AE6B1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Słoneczna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0D38B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D03AA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215</w:t>
            </w:r>
          </w:p>
        </w:tc>
      </w:tr>
      <w:tr w:rsidR="00AF3655" w14:paraId="525406A8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A6CA52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AC8E19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Podchorążych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4148C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2512EE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1 490</w:t>
            </w:r>
          </w:p>
        </w:tc>
      </w:tr>
      <w:tr w:rsidR="00AF3655" w14:paraId="2A8B7FBA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903ED5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C76F7C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Zwycięzców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CB67F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C206CC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1 035</w:t>
            </w:r>
          </w:p>
        </w:tc>
      </w:tr>
      <w:tr w:rsidR="00AF3655" w14:paraId="200275B8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AFBE37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210DF0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Warszawska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06E62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374FEF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2 178</w:t>
            </w:r>
          </w:p>
        </w:tc>
      </w:tr>
      <w:tr w:rsidR="00AF3655" w14:paraId="50BCEF34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6AD94E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1F476C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Środkowa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3DC0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1C60D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0</w:t>
            </w:r>
          </w:p>
        </w:tc>
      </w:tr>
      <w:tr w:rsidR="00AF3655" w14:paraId="4EDDB51D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316D89" w14:textId="77777777" w:rsidR="00AF3655" w:rsidRDefault="00AF3655">
            <w:pPr>
              <w:spacing w:after="0" w:line="240" w:lineRule="auto"/>
              <w:ind w:left="644"/>
              <w:jc w:val="center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442432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Razem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D5CB7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4ACE6C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38 017</w:t>
            </w:r>
          </w:p>
        </w:tc>
      </w:tr>
      <w:tr w:rsidR="00AF3655" w14:paraId="23DF1706" w14:textId="77777777" w:rsidTr="00AF3655">
        <w:trPr>
          <w:trHeight w:val="315"/>
        </w:trPr>
        <w:tc>
          <w:tcPr>
            <w:tcW w:w="8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79F600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 xml:space="preserve">IV. Os. Zachód, Letnie  </w:t>
            </w:r>
          </w:p>
        </w:tc>
      </w:tr>
      <w:tr w:rsidR="00AF3655" w14:paraId="2C35D1C5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82FD6C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40F392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Os. Zachód, droga wewnętrzna 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D11FC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37EAC1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1 900</w:t>
            </w:r>
          </w:p>
        </w:tc>
      </w:tr>
      <w:tr w:rsidR="00AF3655" w14:paraId="3F6B2D61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BD3C86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C79EDF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Os. Zachód, droga wewnętrzna 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6A1B7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168EA6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1 760</w:t>
            </w:r>
          </w:p>
        </w:tc>
      </w:tr>
      <w:tr w:rsidR="00AF3655" w14:paraId="7A3F5519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B8C020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AF55F5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 xml:space="preserve">Os. Zachód, za garażami dz. nr 639/9 </w:t>
            </w:r>
            <w:proofErr w:type="spellStart"/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obr</w:t>
            </w:r>
            <w:proofErr w:type="spellEnd"/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. 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152AB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4D72F1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2 562</w:t>
            </w:r>
          </w:p>
        </w:tc>
      </w:tr>
      <w:tr w:rsidR="00AF3655" w14:paraId="509C5255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B0A035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FF0279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Os. Zachód, parking przy A9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EA10B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44E89B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477</w:t>
            </w:r>
          </w:p>
        </w:tc>
      </w:tr>
      <w:tr w:rsidR="00AF3655" w14:paraId="0D48EF72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0F606C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F2C509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Tadeusza Kościuszki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DADC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809E63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4 616</w:t>
            </w:r>
          </w:p>
        </w:tc>
      </w:tr>
      <w:tr w:rsidR="00AF3655" w14:paraId="29869C9F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1693B9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2DF998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Plac Słoneczny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D30CF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D640F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101</w:t>
            </w:r>
          </w:p>
        </w:tc>
      </w:tr>
      <w:tr w:rsidR="00AF3655" w14:paraId="7CEDC32E" w14:textId="77777777" w:rsidTr="00AF3655">
        <w:trPr>
          <w:trHeight w:val="114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333A48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4FB0AD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Aleja Gryfa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9B27E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8156DB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1 262</w:t>
            </w:r>
          </w:p>
        </w:tc>
      </w:tr>
      <w:tr w:rsidR="00AF3655" w14:paraId="0686FC62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65C1AF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C43344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Aleja Żołnierza, od Pl. Słonecznego do 9ZPP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F5F4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2689F2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5 909</w:t>
            </w:r>
          </w:p>
        </w:tc>
      </w:tr>
      <w:tr w:rsidR="00AF3655" w14:paraId="4F8CFFAF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8CEB8F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358A04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Aleja Żołnierza, od 9ZPP do granicy miasta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C96B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2ECD75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4 012</w:t>
            </w:r>
          </w:p>
        </w:tc>
      </w:tr>
      <w:tr w:rsidR="00AF3655" w14:paraId="67F13AE0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39B1EA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6B59F1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Aleja Żołnierza Boczna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636D0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518F3F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53</w:t>
            </w:r>
          </w:p>
        </w:tc>
      </w:tr>
      <w:tr w:rsidR="00AF3655" w14:paraId="3044C3D5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6C9F28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229E11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9 Zaodrzańskiego Pułku Piechoty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6D886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7D918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2 426</w:t>
            </w:r>
          </w:p>
        </w:tc>
      </w:tr>
      <w:tr w:rsidR="00AF3655" w14:paraId="0F6436CD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198969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B9627A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 xml:space="preserve">Ułanów Jazłowieckich z parkingiem przy B9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3BA4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0E65C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2 909</w:t>
            </w:r>
          </w:p>
        </w:tc>
      </w:tr>
      <w:tr w:rsidR="00AF3655" w14:paraId="144760B2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971B56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0062F2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Hugo Kołłątaja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0BA4E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57F463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145</w:t>
            </w:r>
          </w:p>
        </w:tc>
      </w:tr>
      <w:tr w:rsidR="00AF3655" w14:paraId="6DA8C69F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554144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B594D0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Szymona Konarskiego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AB17F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184F5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7</w:t>
            </w:r>
          </w:p>
        </w:tc>
      </w:tr>
      <w:tr w:rsidR="00AF3655" w14:paraId="2ED3BB7B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D8B1ED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2ECE27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Oświaty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78E27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053BCB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98</w:t>
            </w:r>
          </w:p>
        </w:tc>
      </w:tr>
      <w:tr w:rsidR="00AF3655" w14:paraId="08AC5745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CC2445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982297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 xml:space="preserve">Kazimierza Przerwy – Tetmajera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3C52F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607D1B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641</w:t>
            </w:r>
          </w:p>
        </w:tc>
      </w:tr>
      <w:tr w:rsidR="00AF3655" w14:paraId="0F66BAEE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9C991A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AA6CA3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Ks. Jerzego Popiełuszki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67C2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A60DA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91</w:t>
            </w:r>
          </w:p>
        </w:tc>
      </w:tr>
      <w:tr w:rsidR="00AF3655" w14:paraId="60DE8485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1DE837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62892E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Mieszczańska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585A6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550646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70</w:t>
            </w:r>
          </w:p>
        </w:tc>
      </w:tr>
      <w:tr w:rsidR="00AF3655" w14:paraId="3B2364D2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8EBB08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A9FE25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Plac Majdanek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79BE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757557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2 562</w:t>
            </w:r>
          </w:p>
        </w:tc>
      </w:tr>
      <w:tr w:rsidR="00AF3655" w14:paraId="3C5EF914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DF9A70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34A5D6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Przedwiośnie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AD2D7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07629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6 352</w:t>
            </w:r>
          </w:p>
        </w:tc>
      </w:tr>
      <w:tr w:rsidR="00AF3655" w14:paraId="1C3070A1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863827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24F960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Letnia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F9D1C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BB0EB7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469</w:t>
            </w:r>
          </w:p>
        </w:tc>
      </w:tr>
      <w:tr w:rsidR="00AF3655" w14:paraId="2FEA7891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5D846B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ADABA0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Jesienna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E0027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78A8A5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323</w:t>
            </w:r>
          </w:p>
        </w:tc>
      </w:tr>
      <w:tr w:rsidR="00AF3655" w14:paraId="338B8334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20161D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FD27CB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 xml:space="preserve">Jesienna/Przedwiośnie – łącznik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C836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797BB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2 000</w:t>
            </w:r>
          </w:p>
        </w:tc>
      </w:tr>
      <w:tr w:rsidR="00AF3655" w14:paraId="35723F69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35416E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1BBCC7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Przedwiośnie, garaże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5F16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AA4DAA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1 100</w:t>
            </w:r>
          </w:p>
        </w:tc>
      </w:tr>
      <w:tr w:rsidR="00AF3655" w14:paraId="5963BC02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F77203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DDD940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 xml:space="preserve">Przedwiośnie/Pogodna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41EFA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85358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300</w:t>
            </w:r>
          </w:p>
        </w:tc>
      </w:tr>
      <w:tr w:rsidR="00AF3655" w14:paraId="4B798895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308080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BE9E4A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Pogodna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B7D63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96063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3 600</w:t>
            </w:r>
          </w:p>
        </w:tc>
      </w:tr>
      <w:tr w:rsidR="00AF3655" w14:paraId="0E8EAE36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7987BC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58F557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Droga czołgowa, dz.623/12 obr.9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8CD5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7B62EA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3 015</w:t>
            </w:r>
          </w:p>
        </w:tc>
      </w:tr>
      <w:tr w:rsidR="00AF3655" w14:paraId="087B69A1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BE0332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8D43C6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Pogodna/Golczewo, wiadukt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DB5A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DEC6C0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1 170</w:t>
            </w:r>
          </w:p>
        </w:tc>
      </w:tr>
      <w:tr w:rsidR="00AF3655" w14:paraId="4956B6DB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8FE99C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01A7EB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Spokojna/Golczewo, dz.33/1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3963A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F6E25B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1 045</w:t>
            </w:r>
          </w:p>
        </w:tc>
      </w:tr>
      <w:tr w:rsidR="00AF3655" w14:paraId="71597337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B1C01C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23AFC4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Spokojna/Golczewo, dz.32/1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AB185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19017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734</w:t>
            </w:r>
          </w:p>
        </w:tc>
      </w:tr>
      <w:tr w:rsidR="00AF3655" w14:paraId="3DBDAF0F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A5E80B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C39721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Spokojna/Golczewo, od wiaduktu do ronda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9C27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F694F7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39 730</w:t>
            </w:r>
          </w:p>
        </w:tc>
      </w:tr>
      <w:tr w:rsidR="00AF3655" w14:paraId="1A55A3B3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F19882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7486B2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Spokojna, boczna od ogrodów działkowych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041D6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CAB38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700</w:t>
            </w:r>
          </w:p>
        </w:tc>
      </w:tr>
      <w:tr w:rsidR="00AF3655" w14:paraId="306E874D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75CE36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74D2B2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Giżynek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3D1C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539456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846</w:t>
            </w:r>
          </w:p>
        </w:tc>
      </w:tr>
      <w:tr w:rsidR="00AF3655" w14:paraId="64E292AE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496992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63BC49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Inwalidów wojennych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B29D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C0F777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590</w:t>
            </w:r>
          </w:p>
        </w:tc>
      </w:tr>
      <w:tr w:rsidR="00AF3655" w14:paraId="023BDE55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220030" w14:textId="77777777" w:rsidR="00AF3655" w:rsidRDefault="00AF3655">
            <w:pPr>
              <w:spacing w:after="0" w:line="240" w:lineRule="auto"/>
              <w:ind w:left="644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6E2F9E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Razem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595B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EE6F9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93 575</w:t>
            </w:r>
          </w:p>
        </w:tc>
      </w:tr>
      <w:tr w:rsidR="00AF3655" w14:paraId="50834B5C" w14:textId="77777777" w:rsidTr="00AF3655">
        <w:trPr>
          <w:trHeight w:val="315"/>
        </w:trPr>
        <w:tc>
          <w:tcPr>
            <w:tcW w:w="8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CD1AA0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V. Starówka</w:t>
            </w:r>
          </w:p>
        </w:tc>
      </w:tr>
      <w:tr w:rsidR="00AF3655" w14:paraId="62CC3637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EEF418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17173C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Bolesława Krzywoustego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31C75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C78F2A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767</w:t>
            </w:r>
          </w:p>
        </w:tc>
      </w:tr>
      <w:tr w:rsidR="00AF3655" w14:paraId="2093B09E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48D4C4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17358D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Bogusława IV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E2D9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D83C72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375</w:t>
            </w:r>
          </w:p>
        </w:tc>
      </w:tr>
      <w:tr w:rsidR="00AF3655" w14:paraId="2218EF8B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EB50A6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81D36F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Grodzka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92F13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AFDF5F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568</w:t>
            </w:r>
          </w:p>
        </w:tc>
      </w:tr>
      <w:tr w:rsidR="00AF3655" w14:paraId="23826F46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AA6B88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EC178C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Kazimierza Wielkiego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0393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AFC76C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1 111</w:t>
            </w:r>
          </w:p>
        </w:tc>
      </w:tr>
      <w:tr w:rsidR="00AF3655" w14:paraId="13AC9DA3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F39FA1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3FBD1A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Władysława Łokietka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6719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7FFA2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510</w:t>
            </w:r>
          </w:p>
        </w:tc>
      </w:tr>
      <w:tr w:rsidR="00AF3655" w14:paraId="3902C49A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28262B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4D230C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Obwodnica staromiejska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684FC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689AAE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6 000</w:t>
            </w:r>
          </w:p>
        </w:tc>
      </w:tr>
      <w:tr w:rsidR="00AF3655" w14:paraId="53A5BE11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3D150C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5D43AD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Anny Jagiellonki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A274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C1AA0E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1 134</w:t>
            </w:r>
          </w:p>
        </w:tc>
      </w:tr>
      <w:tr w:rsidR="00AF3655" w14:paraId="25746301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7969FF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E40A9F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Basztowa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824F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2F0235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1 525</w:t>
            </w:r>
          </w:p>
        </w:tc>
      </w:tr>
      <w:tr w:rsidR="00AF3655" w14:paraId="5914B593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06D63B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559078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Dąbrówki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408F7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28962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381</w:t>
            </w:r>
          </w:p>
        </w:tc>
      </w:tr>
      <w:tr w:rsidR="00AF3655" w14:paraId="6BDFD1BB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86A1B8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F6D719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Garncarska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6D052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92A56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100</w:t>
            </w:r>
          </w:p>
        </w:tc>
      </w:tr>
      <w:tr w:rsidR="00AF3655" w14:paraId="3FA9D591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7DDC10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6FFF4B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Klasztorna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1C3E7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E53EDF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597</w:t>
            </w:r>
          </w:p>
        </w:tc>
      </w:tr>
      <w:tr w:rsidR="00AF3655" w14:paraId="29D03899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72EC5F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E2EA67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Królowej Bony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74EDA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A8EE71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582</w:t>
            </w:r>
          </w:p>
        </w:tc>
      </w:tr>
      <w:tr w:rsidR="00AF3655" w14:paraId="62BFA9F1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180D5D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C58314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Królowej Jadwigi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24505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5EB7D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3 245</w:t>
            </w:r>
          </w:p>
        </w:tc>
      </w:tr>
      <w:tr w:rsidR="00AF3655" w14:paraId="25464DD7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E75F89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48F491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Portowa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B4ACC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D15212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722</w:t>
            </w:r>
          </w:p>
        </w:tc>
      </w:tr>
      <w:tr w:rsidR="00AF3655" w14:paraId="204D5D79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24E7A8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D7D480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Spichrzowa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FFC61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81F2D2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477</w:t>
            </w:r>
          </w:p>
        </w:tc>
      </w:tr>
      <w:tr w:rsidR="00AF3655" w14:paraId="163528ED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07B61C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E23120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Strażnicza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39A7A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CA0BD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2 795</w:t>
            </w:r>
          </w:p>
        </w:tc>
      </w:tr>
      <w:tr w:rsidR="00AF3655" w14:paraId="5B3DFF1A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6FBC34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93E1E5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Sukiennicza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DE137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C5B85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577</w:t>
            </w:r>
          </w:p>
        </w:tc>
      </w:tr>
      <w:tr w:rsidR="00AF3655" w14:paraId="655C360F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70814D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1D66A7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Łabędzia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7DBE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BCE2F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175</w:t>
            </w:r>
          </w:p>
        </w:tc>
      </w:tr>
      <w:tr w:rsidR="00AF3655" w14:paraId="71B15723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92C1DB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23B152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Wita Stwosza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66A8F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42CCA2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  <w:t>215</w:t>
            </w:r>
          </w:p>
        </w:tc>
      </w:tr>
      <w:tr w:rsidR="00AF3655" w14:paraId="509FB30B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68D652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F2E453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  <w:t>Włosiennicza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E2A81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21755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  <w:t>357</w:t>
            </w:r>
          </w:p>
        </w:tc>
      </w:tr>
      <w:tr w:rsidR="00AF3655" w14:paraId="7133D366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A4936D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B87BB0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Segoe UI" w:hAnsi="Segoe UI" w:cs="Segoe UI"/>
                <w:sz w:val="20"/>
                <w:szCs w:val="20"/>
                <w:lang w:val="en-US"/>
              </w:rPr>
              <w:t>Stanisława</w:t>
            </w:r>
            <w:proofErr w:type="spellEnd"/>
            <w:r>
              <w:rPr>
                <w:rFonts w:ascii="Segoe UI" w:hAnsi="Segoe UI" w:cs="Segoe U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  <w:lang w:val="en-US"/>
              </w:rPr>
              <w:t>Wyspiańskiego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DE68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31AFD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</w:pPr>
            <w:r>
              <w:rPr>
                <w:rFonts w:ascii="Segoe UI" w:hAnsi="Segoe UI" w:cs="Segoe UI"/>
                <w:sz w:val="20"/>
                <w:szCs w:val="20"/>
                <w:lang w:val="en-US"/>
              </w:rPr>
              <w:t>110</w:t>
            </w:r>
          </w:p>
        </w:tc>
      </w:tr>
      <w:tr w:rsidR="00AF3655" w14:paraId="72527555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41D967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3E2D3E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  <w:t xml:space="preserve">Gen. </w:t>
            </w:r>
            <w:proofErr w:type="spellStart"/>
            <w:r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  <w:t>Henryka</w:t>
            </w:r>
            <w:proofErr w:type="spellEnd"/>
            <w:r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  <w:t>Dąbrowskiego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A81DC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34A2B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120</w:t>
            </w:r>
          </w:p>
        </w:tc>
      </w:tr>
      <w:tr w:rsidR="00AF3655" w14:paraId="2A38B06C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6C2295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778CC4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Graniczna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FFE7E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  <w:lang w:val="en-US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B2DF9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4 281</w:t>
            </w:r>
          </w:p>
        </w:tc>
      </w:tr>
      <w:tr w:rsidR="00AF3655" w14:paraId="0761FA75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D4EFC8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FFAF9D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Grudziądzka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0D95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9F17D5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10 422</w:t>
            </w:r>
          </w:p>
        </w:tc>
      </w:tr>
      <w:tr w:rsidR="00AF3655" w14:paraId="57993000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D21732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D0B7F3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Łąkowa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DB680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BF2271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1 320</w:t>
            </w:r>
          </w:p>
        </w:tc>
      </w:tr>
      <w:tr w:rsidR="00AF3655" w14:paraId="11E21D73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D36005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176880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Morska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0B152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6F60D1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1 200</w:t>
            </w:r>
          </w:p>
        </w:tc>
      </w:tr>
      <w:tr w:rsidR="00AF3655" w14:paraId="74634EBE" w14:textId="77777777" w:rsidTr="00AF3655">
        <w:trPr>
          <w:trHeight w:val="309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90916E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27FBD6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 xml:space="preserve">Na Grobli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4F02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AEA101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12 531</w:t>
            </w:r>
          </w:p>
        </w:tc>
      </w:tr>
      <w:tr w:rsidR="00AF3655" w14:paraId="29AFA4A2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D0D5BF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A4CAA5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Zofii Nałkowskiej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ECFA3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70AD2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1 240</w:t>
            </w:r>
          </w:p>
        </w:tc>
      </w:tr>
      <w:tr w:rsidR="00AF3655" w14:paraId="14EE7FDD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4BB12B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D8A20D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Ogrodowa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DA7FC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B25187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194</w:t>
            </w:r>
          </w:p>
        </w:tc>
      </w:tr>
      <w:tr w:rsidR="00AF3655" w14:paraId="6C5F1CC1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ABF045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2D3646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Władysława Orkana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7DF8A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978F3E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159</w:t>
            </w:r>
          </w:p>
        </w:tc>
      </w:tr>
      <w:tr w:rsidR="00AF3655" w14:paraId="681E53C5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DF1326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EE562B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Piwna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CA6C2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4632F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25</w:t>
            </w:r>
          </w:p>
        </w:tc>
      </w:tr>
      <w:tr w:rsidR="00AF3655" w14:paraId="00C0CECE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809A2F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A7F34F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Prządki +zieleń wokół parkingu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E0FD2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2190E6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90</w:t>
            </w:r>
          </w:p>
        </w:tc>
      </w:tr>
      <w:tr w:rsidR="00AF3655" w14:paraId="1CEC7758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CA6310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475FCB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Rolnicza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29AE1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6C830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5 131</w:t>
            </w:r>
          </w:p>
        </w:tc>
      </w:tr>
      <w:tr w:rsidR="00AF3655" w14:paraId="22A6E09F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AB3AD8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FD3C12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Źródlana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662F1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3EA0AC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8 043</w:t>
            </w:r>
          </w:p>
        </w:tc>
      </w:tr>
      <w:tr w:rsidR="00AF3655" w14:paraId="16907A65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03EA15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381BEA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Żeglarska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3DC9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834F93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1 111</w:t>
            </w:r>
          </w:p>
        </w:tc>
      </w:tr>
      <w:tr w:rsidR="00AF3655" w14:paraId="5C696F8D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B42CD0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280345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Daleka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27ADB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000916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500</w:t>
            </w:r>
          </w:p>
        </w:tc>
      </w:tr>
      <w:tr w:rsidR="00AF3655" w14:paraId="5858BF4D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E956E7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B7BE39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 xml:space="preserve">Robotnicza – sięgacz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9768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539D6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150</w:t>
            </w:r>
          </w:p>
        </w:tc>
      </w:tr>
      <w:tr w:rsidR="00AF3655" w14:paraId="2B68F268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AFD0C7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E93A08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Bolesława Chrobrego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439A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0448C7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200</w:t>
            </w:r>
          </w:p>
        </w:tc>
      </w:tr>
      <w:tr w:rsidR="00AF3655" w14:paraId="09F55094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2839C6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3D5166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Śląska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88242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59ED66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411</w:t>
            </w:r>
          </w:p>
        </w:tc>
      </w:tr>
      <w:tr w:rsidR="00AF3655" w14:paraId="1CE78D8F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20EE3F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60AE5E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Młyńska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E30EE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77D9B2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540</w:t>
            </w:r>
          </w:p>
        </w:tc>
      </w:tr>
      <w:tr w:rsidR="00AF3655" w14:paraId="4770A815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2E5F38" w14:textId="77777777" w:rsidR="00AF3655" w:rsidRDefault="00AF3655">
            <w:pPr>
              <w:spacing w:after="0" w:line="240" w:lineRule="auto"/>
              <w:ind w:left="644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07D0FE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Razem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97E9C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AAF472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69 991</w:t>
            </w:r>
          </w:p>
        </w:tc>
      </w:tr>
      <w:tr w:rsidR="00AF3655" w14:paraId="6CE52583" w14:textId="77777777" w:rsidTr="00AF3655">
        <w:trPr>
          <w:trHeight w:val="315"/>
        </w:trPr>
        <w:tc>
          <w:tcPr>
            <w:tcW w:w="8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ED1255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 xml:space="preserve">VI. Os. Pyrzyckie, Lotnisko, Kluczewo + Duża Strefa </w:t>
            </w:r>
          </w:p>
        </w:tc>
      </w:tr>
      <w:tr w:rsidR="00AF3655" w14:paraId="06BBB9C5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DCFC3D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C58E7F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Spółdzielcza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86BE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50B850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1 798</w:t>
            </w:r>
          </w:p>
        </w:tc>
      </w:tr>
      <w:tr w:rsidR="00AF3655" w14:paraId="54093E39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D272D6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8C6565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Niepodległości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A8BA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6CC68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6 890</w:t>
            </w:r>
          </w:p>
        </w:tc>
      </w:tr>
      <w:tr w:rsidR="00AF3655" w14:paraId="1D85D248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A5035A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7E43BA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Stanisława Rogalskiego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8FA9C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B2EEF3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2 556</w:t>
            </w:r>
          </w:p>
        </w:tc>
      </w:tr>
      <w:tr w:rsidR="00AF3655" w14:paraId="36BE286C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E0E8D4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50CA3C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Stanisława Skarżyńskiego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B22A2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1C7B97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2 069</w:t>
            </w:r>
          </w:p>
        </w:tc>
      </w:tr>
      <w:tr w:rsidR="00AF3655" w14:paraId="6C3BB554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218589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0CAB7D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Jana Śniadeckiego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BC8A0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ECA9D2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4 900</w:t>
            </w:r>
          </w:p>
        </w:tc>
      </w:tr>
      <w:tr w:rsidR="00AF3655" w14:paraId="01911536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A841C4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EFC58F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 xml:space="preserve">Czesława Witoszyńskiego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AD21F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DBBA90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6 272</w:t>
            </w:r>
          </w:p>
        </w:tc>
      </w:tr>
      <w:tr w:rsidR="00AF3655" w14:paraId="2E8C7718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E76580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2DB1C7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Czesława Tańskiego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9C8CE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695270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7 850</w:t>
            </w:r>
          </w:p>
        </w:tc>
      </w:tr>
      <w:tr w:rsidR="00AF3655" w14:paraId="00246BCC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C1967A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B6C074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 xml:space="preserve">Czesława Tańskiego – osiedle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1FED5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99D8F1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7 850</w:t>
            </w:r>
          </w:p>
        </w:tc>
      </w:tr>
      <w:tr w:rsidR="00AF3655" w14:paraId="60EE8193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482736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14FBA4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Leopolda Okulickiego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68D30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6348D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9 350</w:t>
            </w:r>
          </w:p>
        </w:tc>
      </w:tr>
      <w:tr w:rsidR="00AF3655" w14:paraId="3ED32C9A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EDCEF3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29255C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Romualda Traugutta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AEF2C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064007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7 560</w:t>
            </w:r>
          </w:p>
        </w:tc>
      </w:tr>
      <w:tr w:rsidR="00AF3655" w14:paraId="08CA26F8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62E48A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E65EBE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Jana U. Niemcewicza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D8C5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8DE655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2 490</w:t>
            </w:r>
          </w:p>
        </w:tc>
      </w:tr>
      <w:tr w:rsidR="00AF3655" w14:paraId="1C82EA8B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45B4A3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2FA210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Żwirki i Wigury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91947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FB8DF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1000</w:t>
            </w:r>
          </w:p>
        </w:tc>
      </w:tr>
      <w:tr w:rsidR="00AF3655" w14:paraId="45AB707D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CA2D9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B03C32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Lotników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20A13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4978C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5 272</w:t>
            </w:r>
          </w:p>
        </w:tc>
      </w:tr>
      <w:tr w:rsidR="00AF3655" w14:paraId="0089B919" w14:textId="77777777" w:rsidTr="00AF3655">
        <w:trPr>
          <w:trHeight w:val="31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075176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CD04D7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Stefana Drzewieckiego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F984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C2A6E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1 667</w:t>
            </w:r>
          </w:p>
        </w:tc>
      </w:tr>
      <w:tr w:rsidR="00AF3655" w14:paraId="7A095987" w14:textId="77777777" w:rsidTr="00AF3655">
        <w:trPr>
          <w:trHeight w:val="33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EAB02" w14:textId="77777777" w:rsidR="00AF3655" w:rsidRDefault="00AF3655" w:rsidP="00AF3655">
            <w:pPr>
              <w:numPr>
                <w:ilvl w:val="0"/>
                <w:numId w:val="56"/>
              </w:numPr>
              <w:spacing w:after="0" w:line="240" w:lineRule="auto"/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433BAC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Kolejowa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4F4F2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45E25A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156</w:t>
            </w:r>
          </w:p>
        </w:tc>
      </w:tr>
      <w:tr w:rsidR="00AF3655" w14:paraId="3D85D3C3" w14:textId="77777777" w:rsidTr="00AF3655">
        <w:trPr>
          <w:trHeight w:val="33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BC9125" w14:textId="77777777" w:rsidR="00AF3655" w:rsidRDefault="00AF3655">
            <w:pPr>
              <w:spacing w:after="0" w:line="240" w:lineRule="auto"/>
              <w:ind w:left="284"/>
              <w:jc w:val="center"/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  <w:t>186.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191116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Joachima Lelewela + skwer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127E6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54712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1 215</w:t>
            </w:r>
          </w:p>
        </w:tc>
      </w:tr>
      <w:tr w:rsidR="00AF3655" w14:paraId="3675A6F1" w14:textId="77777777" w:rsidTr="00AF3655">
        <w:trPr>
          <w:trHeight w:val="33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19BD93" w14:textId="77777777" w:rsidR="00AF3655" w:rsidRDefault="00AF3655">
            <w:pPr>
              <w:spacing w:after="0" w:line="240" w:lineRule="auto"/>
              <w:ind w:left="284"/>
              <w:jc w:val="center"/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  <w:t>187.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8A9328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Armii Krajowej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C4ECF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A8168A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2 616</w:t>
            </w:r>
          </w:p>
        </w:tc>
      </w:tr>
      <w:tr w:rsidR="00AF3655" w14:paraId="4E8CD76F" w14:textId="77777777" w:rsidTr="00AF3655">
        <w:trPr>
          <w:trHeight w:val="33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923A39" w14:textId="77777777" w:rsidR="00AF3655" w:rsidRDefault="00AF3655">
            <w:pPr>
              <w:spacing w:after="0" w:line="240" w:lineRule="auto"/>
              <w:ind w:left="284"/>
              <w:jc w:val="center"/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  <w:t>188.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D09245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Jana Lechonia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83AA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400857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700</w:t>
            </w:r>
          </w:p>
        </w:tc>
      </w:tr>
      <w:tr w:rsidR="00AF3655" w14:paraId="7481D6A5" w14:textId="77777777" w:rsidTr="00AF3655">
        <w:trPr>
          <w:trHeight w:val="33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319166" w14:textId="77777777" w:rsidR="00AF3655" w:rsidRDefault="00AF3655">
            <w:pPr>
              <w:spacing w:after="0" w:line="240" w:lineRule="auto"/>
              <w:ind w:left="284"/>
              <w:jc w:val="center"/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  <w:t>189.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A3A1E3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Rotmistrza Witolda Pileckiego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6654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E7DFCE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2 400</w:t>
            </w:r>
          </w:p>
        </w:tc>
      </w:tr>
      <w:tr w:rsidR="00AF3655" w14:paraId="524676E3" w14:textId="77777777" w:rsidTr="00AF3655">
        <w:trPr>
          <w:trHeight w:val="33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147EF7" w14:textId="77777777" w:rsidR="00AF3655" w:rsidRDefault="00AF3655">
            <w:pPr>
              <w:spacing w:after="0" w:line="240" w:lineRule="auto"/>
              <w:ind w:left="284"/>
              <w:jc w:val="center"/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  <w:t>190.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57897F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Powstańców Warszawy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296B7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9CD28F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1 225</w:t>
            </w:r>
          </w:p>
        </w:tc>
      </w:tr>
      <w:tr w:rsidR="00AF3655" w14:paraId="12324562" w14:textId="77777777" w:rsidTr="00AF3655">
        <w:trPr>
          <w:trHeight w:val="33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4BD27B" w14:textId="77777777" w:rsidR="00AF3655" w:rsidRDefault="00AF3655">
            <w:pPr>
              <w:spacing w:after="0" w:line="240" w:lineRule="auto"/>
              <w:ind w:left="284"/>
              <w:jc w:val="center"/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  <w:t>191.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D6A7BB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Kazimierza Wierzyńskiego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ED6BE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5154E2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668</w:t>
            </w:r>
          </w:p>
        </w:tc>
      </w:tr>
      <w:tr w:rsidR="00AF3655" w14:paraId="31A634B3" w14:textId="77777777" w:rsidTr="00AF3655">
        <w:trPr>
          <w:trHeight w:val="33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9C8E01" w14:textId="77777777" w:rsidR="00AF3655" w:rsidRDefault="00AF3655">
            <w:pPr>
              <w:spacing w:after="0" w:line="240" w:lineRule="auto"/>
              <w:ind w:left="284"/>
              <w:jc w:val="center"/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  <w:t>192.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008830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Krzysztofa K. Baczyńskiego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592BF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8B8627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159</w:t>
            </w:r>
          </w:p>
        </w:tc>
      </w:tr>
      <w:tr w:rsidR="00AF3655" w14:paraId="4F5D3EEF" w14:textId="77777777" w:rsidTr="00AF3655">
        <w:trPr>
          <w:trHeight w:val="33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408926" w14:textId="77777777" w:rsidR="00AF3655" w:rsidRDefault="00AF3655">
            <w:pPr>
              <w:spacing w:after="0" w:line="240" w:lineRule="auto"/>
              <w:ind w:left="284"/>
              <w:jc w:val="center"/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  <w:t>193.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DA53A4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Miła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79672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E33B0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326</w:t>
            </w:r>
          </w:p>
        </w:tc>
      </w:tr>
      <w:tr w:rsidR="00AF3655" w14:paraId="14439C1C" w14:textId="77777777" w:rsidTr="00AF3655">
        <w:trPr>
          <w:trHeight w:val="33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442F2A" w14:textId="77777777" w:rsidR="00AF3655" w:rsidRDefault="00AF3655">
            <w:pPr>
              <w:spacing w:after="0" w:line="240" w:lineRule="auto"/>
              <w:ind w:left="284"/>
              <w:jc w:val="center"/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  <w:t>194.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D23E05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Konstantego I. Gałczyńskiego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A1FE8A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AEBAD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0</w:t>
            </w:r>
          </w:p>
        </w:tc>
      </w:tr>
      <w:tr w:rsidR="00AF3655" w14:paraId="1CAA4A70" w14:textId="77777777" w:rsidTr="00AF3655">
        <w:trPr>
          <w:trHeight w:val="33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C8A043" w14:textId="77777777" w:rsidR="00AF3655" w:rsidRDefault="00AF3655">
            <w:pPr>
              <w:spacing w:after="0" w:line="240" w:lineRule="auto"/>
              <w:ind w:left="284"/>
              <w:jc w:val="center"/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  <w:t>195.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B8E5C2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Witolda Gombrowicza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531EE3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D4E6E2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650</w:t>
            </w:r>
          </w:p>
        </w:tc>
      </w:tr>
      <w:tr w:rsidR="00AF3655" w14:paraId="25215F82" w14:textId="77777777" w:rsidTr="00AF3655">
        <w:trPr>
          <w:trHeight w:val="33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F67876" w14:textId="77777777" w:rsidR="00AF3655" w:rsidRDefault="00AF3655">
            <w:pPr>
              <w:spacing w:after="0" w:line="240" w:lineRule="auto"/>
              <w:ind w:left="284"/>
              <w:jc w:val="center"/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  <w:t>196.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783589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Zbigniewa Herberta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AAD7A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CDD997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1 500</w:t>
            </w:r>
          </w:p>
        </w:tc>
      </w:tr>
      <w:tr w:rsidR="00AF3655" w14:paraId="3CFE9A0E" w14:textId="77777777" w:rsidTr="00AF3655">
        <w:trPr>
          <w:trHeight w:val="33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59B60D" w14:textId="77777777" w:rsidR="00AF3655" w:rsidRDefault="00AF3655">
            <w:pPr>
              <w:spacing w:after="0" w:line="240" w:lineRule="auto"/>
              <w:ind w:left="284"/>
              <w:jc w:val="center"/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  <w:t>197.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A9D08F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Jarosława Iwaszkiewicza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2F4DC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687FE0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525</w:t>
            </w:r>
          </w:p>
        </w:tc>
      </w:tr>
      <w:tr w:rsidR="00AF3655" w14:paraId="14F54D25" w14:textId="77777777" w:rsidTr="00AF3655">
        <w:trPr>
          <w:trHeight w:val="33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68D139" w14:textId="77777777" w:rsidR="00AF3655" w:rsidRDefault="00AF3655">
            <w:pPr>
              <w:spacing w:after="0" w:line="240" w:lineRule="auto"/>
              <w:ind w:left="284"/>
              <w:jc w:val="center"/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  <w:t>198.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2F2BC8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Poetów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F7AB6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0376E6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6 575</w:t>
            </w:r>
          </w:p>
        </w:tc>
      </w:tr>
      <w:tr w:rsidR="00AF3655" w14:paraId="7562C35D" w14:textId="77777777" w:rsidTr="00AF3655">
        <w:trPr>
          <w:trHeight w:val="33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9D3406" w14:textId="77777777" w:rsidR="00AF3655" w:rsidRDefault="00AF3655">
            <w:pPr>
              <w:spacing w:after="0" w:line="240" w:lineRule="auto"/>
              <w:ind w:left="284"/>
              <w:jc w:val="center"/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  <w:t>199.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E18AC5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Krzywa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57112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1FA0A5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58</w:t>
            </w:r>
          </w:p>
        </w:tc>
      </w:tr>
      <w:tr w:rsidR="00AF3655" w14:paraId="5962591C" w14:textId="77777777" w:rsidTr="00AF3655">
        <w:trPr>
          <w:trHeight w:val="33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EDB66D" w14:textId="77777777" w:rsidR="00AF3655" w:rsidRDefault="00AF3655">
            <w:pPr>
              <w:spacing w:after="0" w:line="240" w:lineRule="auto"/>
              <w:ind w:left="284"/>
              <w:jc w:val="center"/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  <w:t>200.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7C6651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Cypriana K. Norwida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DE86C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7A5D8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4 000</w:t>
            </w:r>
          </w:p>
        </w:tc>
      </w:tr>
      <w:tr w:rsidR="00AF3655" w14:paraId="469A3918" w14:textId="77777777" w:rsidTr="00AF3655">
        <w:trPr>
          <w:trHeight w:val="33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015DF1" w14:textId="77777777" w:rsidR="00AF3655" w:rsidRDefault="00AF3655">
            <w:pPr>
              <w:spacing w:after="0" w:line="240" w:lineRule="auto"/>
              <w:ind w:left="284"/>
              <w:jc w:val="center"/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  <w:t>201.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7DA711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Leopolda Staffa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EF9B6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3EA05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2 550</w:t>
            </w:r>
          </w:p>
        </w:tc>
      </w:tr>
      <w:tr w:rsidR="00AF3655" w14:paraId="1BF7FEA2" w14:textId="77777777" w:rsidTr="00AF3655">
        <w:trPr>
          <w:trHeight w:val="33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8D217E" w14:textId="77777777" w:rsidR="00AF3655" w:rsidRDefault="00AF3655">
            <w:pPr>
              <w:spacing w:after="0" w:line="240" w:lineRule="auto"/>
              <w:ind w:left="284"/>
              <w:jc w:val="center"/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  <w:t>202.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4A9519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Juliana Tuwima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6AE01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8E58F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335</w:t>
            </w:r>
          </w:p>
        </w:tc>
      </w:tr>
      <w:tr w:rsidR="00AF3655" w14:paraId="78C71DF8" w14:textId="77777777" w:rsidTr="00AF3655">
        <w:trPr>
          <w:trHeight w:val="33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F04CD8" w14:textId="77777777" w:rsidR="00AF3655" w:rsidRDefault="00AF3655">
            <w:pPr>
              <w:spacing w:after="0" w:line="240" w:lineRule="auto"/>
              <w:ind w:left="284"/>
              <w:jc w:val="center"/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  <w:t>203.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C0B298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Stanisława I. Witkiewicza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02691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246F1B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1 000</w:t>
            </w:r>
          </w:p>
        </w:tc>
      </w:tr>
      <w:tr w:rsidR="00AF3655" w14:paraId="7A9CE465" w14:textId="77777777" w:rsidTr="00AF3655">
        <w:trPr>
          <w:trHeight w:val="33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D5B805" w14:textId="77777777" w:rsidR="00AF3655" w:rsidRDefault="00AF3655">
            <w:pPr>
              <w:spacing w:after="0" w:line="240" w:lineRule="auto"/>
              <w:ind w:left="284"/>
              <w:jc w:val="center"/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  <w:t>204.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015448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Bolesława Leśmiana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B3E66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65ACA3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1 700</w:t>
            </w:r>
          </w:p>
        </w:tc>
      </w:tr>
      <w:tr w:rsidR="00AF3655" w14:paraId="6C93D86C" w14:textId="77777777" w:rsidTr="00AF3655">
        <w:trPr>
          <w:trHeight w:val="33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F2E835" w14:textId="77777777" w:rsidR="00AF3655" w:rsidRDefault="00AF3655">
            <w:pPr>
              <w:spacing w:after="0" w:line="240" w:lineRule="auto"/>
              <w:ind w:left="284"/>
              <w:jc w:val="center"/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  <w:t>205.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C31A49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Ks. Jana Twardowskiego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4450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69D817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1 000</w:t>
            </w:r>
          </w:p>
        </w:tc>
      </w:tr>
      <w:tr w:rsidR="00AF3655" w14:paraId="4647717F" w14:textId="77777777" w:rsidTr="00AF3655">
        <w:trPr>
          <w:trHeight w:val="33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E2A0FD" w14:textId="77777777" w:rsidR="00AF3655" w:rsidRDefault="00AF3655">
            <w:pPr>
              <w:spacing w:after="0" w:line="240" w:lineRule="auto"/>
              <w:ind w:left="284"/>
              <w:jc w:val="center"/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  <w:t>206.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47108E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 xml:space="preserve">Norwida/Spółdzielcza – przejście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53012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60591C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1 600</w:t>
            </w:r>
          </w:p>
        </w:tc>
      </w:tr>
      <w:tr w:rsidR="00AF3655" w14:paraId="4A3E2F70" w14:textId="77777777" w:rsidTr="00AF3655">
        <w:trPr>
          <w:trHeight w:val="33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D9E563" w14:textId="77777777" w:rsidR="00AF3655" w:rsidRDefault="00AF3655">
            <w:pPr>
              <w:spacing w:after="0" w:line="240" w:lineRule="auto"/>
              <w:ind w:left="284"/>
              <w:jc w:val="center"/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  <w:t>207.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41CF0B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Magnoliowa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0CF2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081C9A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1 400</w:t>
            </w:r>
          </w:p>
        </w:tc>
      </w:tr>
      <w:tr w:rsidR="00AF3655" w14:paraId="7ED8F80B" w14:textId="77777777" w:rsidTr="00AF3655">
        <w:trPr>
          <w:trHeight w:val="33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AEC051" w14:textId="77777777" w:rsidR="00AF3655" w:rsidRDefault="00AF3655">
            <w:pPr>
              <w:spacing w:after="0" w:line="240" w:lineRule="auto"/>
              <w:ind w:left="284"/>
              <w:jc w:val="center"/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  <w:t>208.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14BB18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Droga od ronda Broniewskiego do ronda Lotników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A4F20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9A5C70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14 300</w:t>
            </w:r>
          </w:p>
        </w:tc>
      </w:tr>
      <w:tr w:rsidR="00AF3655" w14:paraId="08838434" w14:textId="77777777" w:rsidTr="00AF3655">
        <w:trPr>
          <w:trHeight w:val="33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B0C983" w14:textId="77777777" w:rsidR="00AF3655" w:rsidRDefault="00AF3655">
            <w:pPr>
              <w:spacing w:after="0" w:line="240" w:lineRule="auto"/>
              <w:ind w:left="284"/>
              <w:jc w:val="center"/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  <w:t>209.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2F88D2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Kamienny Most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A0BF26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D1ED25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10 000</w:t>
            </w:r>
          </w:p>
        </w:tc>
      </w:tr>
      <w:tr w:rsidR="00AF3655" w14:paraId="44536345" w14:textId="77777777" w:rsidTr="00AF3655">
        <w:trPr>
          <w:trHeight w:val="33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73779D" w14:textId="77777777" w:rsidR="00AF3655" w:rsidRDefault="00AF3655">
            <w:pPr>
              <w:spacing w:after="0" w:line="240" w:lineRule="auto"/>
              <w:ind w:left="284"/>
              <w:jc w:val="center"/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  <w:t>210.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C088C5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Kamienny Most, między ogrodzeniem Bridgestone a ścieżką rowerową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4BB307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1FD5A1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10 500</w:t>
            </w:r>
          </w:p>
        </w:tc>
      </w:tr>
      <w:tr w:rsidR="00AF3655" w14:paraId="370EA598" w14:textId="77777777" w:rsidTr="00AF3655">
        <w:trPr>
          <w:trHeight w:val="33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14297A" w14:textId="77777777" w:rsidR="00AF3655" w:rsidRDefault="00AF3655">
            <w:pPr>
              <w:spacing w:after="0" w:line="240" w:lineRule="auto"/>
              <w:ind w:left="284"/>
              <w:jc w:val="center"/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  <w:t>211.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881E3C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Metalowa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CD9BC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39D78B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30 985</w:t>
            </w:r>
          </w:p>
        </w:tc>
      </w:tr>
      <w:tr w:rsidR="00AF3655" w14:paraId="79D0D73F" w14:textId="77777777" w:rsidTr="00AF3655">
        <w:trPr>
          <w:trHeight w:val="33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F3979A" w14:textId="77777777" w:rsidR="00AF3655" w:rsidRDefault="00AF3655">
            <w:pPr>
              <w:spacing w:after="0" w:line="240" w:lineRule="auto"/>
              <w:ind w:left="284"/>
              <w:jc w:val="center"/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  <w:t>212.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0BD18D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Stalowa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2E98F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76FCE7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2 100</w:t>
            </w:r>
          </w:p>
        </w:tc>
      </w:tr>
      <w:tr w:rsidR="00AF3655" w14:paraId="7533C02C" w14:textId="77777777" w:rsidTr="00AF3655">
        <w:trPr>
          <w:trHeight w:val="33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DE87F7" w14:textId="77777777" w:rsidR="00AF3655" w:rsidRDefault="00AF3655">
            <w:pPr>
              <w:spacing w:after="0" w:line="240" w:lineRule="auto"/>
              <w:ind w:left="284"/>
              <w:jc w:val="center"/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  <w:t>213.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130725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Broniewskiego, pas zieleni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05C5F3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87B4E6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2 850</w:t>
            </w:r>
          </w:p>
        </w:tc>
      </w:tr>
      <w:tr w:rsidR="00AF3655" w14:paraId="3BAC3951" w14:textId="77777777" w:rsidTr="00AF3655">
        <w:trPr>
          <w:trHeight w:val="33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6046BA" w14:textId="77777777" w:rsidR="00AF3655" w:rsidRDefault="00AF3655">
            <w:pPr>
              <w:spacing w:after="0" w:line="240" w:lineRule="auto"/>
              <w:ind w:left="284"/>
              <w:jc w:val="center"/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  <w:t>214.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863964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Krzemowa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5499C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9C4913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9 600</w:t>
            </w:r>
          </w:p>
        </w:tc>
      </w:tr>
      <w:tr w:rsidR="00AF3655" w14:paraId="264294F1" w14:textId="77777777" w:rsidTr="00AF3655">
        <w:trPr>
          <w:trHeight w:val="33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1FA2FA" w14:textId="77777777" w:rsidR="00AF3655" w:rsidRDefault="00AF3655">
            <w:pPr>
              <w:spacing w:after="0" w:line="240" w:lineRule="auto"/>
              <w:ind w:left="284"/>
              <w:jc w:val="center"/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  <w:t>215.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BC46C2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Tytanowa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35692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4CED90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4365</w:t>
            </w:r>
          </w:p>
        </w:tc>
      </w:tr>
      <w:tr w:rsidR="00AF3655" w14:paraId="7135CEE4" w14:textId="77777777" w:rsidTr="00AF3655">
        <w:trPr>
          <w:trHeight w:val="33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589D0B" w14:textId="77777777" w:rsidR="00AF3655" w:rsidRDefault="00AF3655">
            <w:pPr>
              <w:spacing w:after="0" w:line="240" w:lineRule="auto"/>
              <w:ind w:left="284"/>
              <w:jc w:val="center"/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  <w:t>216.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8D9160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Fabryczna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EFCAC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002270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1 309</w:t>
            </w:r>
          </w:p>
        </w:tc>
      </w:tr>
      <w:tr w:rsidR="00AF3655" w14:paraId="0493082B" w14:textId="77777777" w:rsidTr="00AF3655">
        <w:trPr>
          <w:trHeight w:val="33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F077A" w14:textId="77777777" w:rsidR="00AF3655" w:rsidRDefault="00AF3655">
            <w:pPr>
              <w:spacing w:after="0" w:line="240" w:lineRule="auto"/>
              <w:ind w:left="284"/>
              <w:jc w:val="center"/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DE9688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Razem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1B69F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07DC15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185 891</w:t>
            </w:r>
          </w:p>
        </w:tc>
      </w:tr>
      <w:tr w:rsidR="00AF3655" w14:paraId="34A26663" w14:textId="77777777" w:rsidTr="00AF3655">
        <w:trPr>
          <w:trHeight w:val="330"/>
        </w:trPr>
        <w:tc>
          <w:tcPr>
            <w:tcW w:w="6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AD1AE3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 xml:space="preserve">               </w:t>
            </w: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CAŁKOWITY  OBMIAR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ED31F5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 xml:space="preserve">           556 908</w:t>
            </w:r>
          </w:p>
        </w:tc>
      </w:tr>
    </w:tbl>
    <w:p w14:paraId="553EAA65" w14:textId="77777777" w:rsidR="00AF3655" w:rsidRDefault="00AF3655" w:rsidP="00AF3655">
      <w:pPr>
        <w:spacing w:after="0"/>
        <w:rPr>
          <w:rFonts w:ascii="Segoe UI" w:hAnsi="Segoe UI" w:cs="Segoe UI"/>
          <w:b/>
          <w:sz w:val="20"/>
          <w:szCs w:val="20"/>
        </w:rPr>
        <w:sectPr w:rsidR="00AF3655">
          <w:pgSz w:w="12242" w:h="15842"/>
          <w:pgMar w:top="1135" w:right="1418" w:bottom="1418" w:left="1418" w:header="357" w:footer="352" w:gutter="0"/>
          <w:cols w:space="708"/>
        </w:sectPr>
      </w:pPr>
    </w:p>
    <w:p w14:paraId="601BDB00" w14:textId="77777777" w:rsidR="00AF3655" w:rsidRDefault="00AF3655" w:rsidP="00AF3655">
      <w:pPr>
        <w:jc w:val="right"/>
        <w:rPr>
          <w:rFonts w:ascii="Segoe UI" w:hAnsi="Segoe UI" w:cs="Segoe UI"/>
          <w:b/>
          <w:sz w:val="18"/>
          <w:szCs w:val="18"/>
          <w:lang w:eastAsia="en-US"/>
        </w:rPr>
      </w:pPr>
      <w:r>
        <w:rPr>
          <w:rFonts w:ascii="Segoe UI" w:hAnsi="Segoe UI" w:cs="Segoe UI"/>
          <w:b/>
          <w:sz w:val="18"/>
          <w:szCs w:val="18"/>
        </w:rPr>
        <w:lastRenderedPageBreak/>
        <w:t>Załącznik nr 4  do umowy nr ……………….na</w:t>
      </w:r>
      <w:r>
        <w:rPr>
          <w:rFonts w:ascii="Segoe UI" w:hAnsi="Segoe UI" w:cs="Segoe UI"/>
          <w:b/>
          <w:sz w:val="18"/>
          <w:szCs w:val="18"/>
        </w:rPr>
        <w:br/>
      </w:r>
      <w:r>
        <w:rPr>
          <w:rFonts w:ascii="Segoe UI" w:hAnsi="Segoe UI" w:cs="Segoe UI"/>
          <w:b/>
          <w:bCs/>
          <w:sz w:val="18"/>
          <w:szCs w:val="18"/>
        </w:rPr>
        <w:t>utrzymanie czystości i porządku oraz koszenie trawników i grabienie opadłych liści w pasach zieleni dróg gminnych, skwerach oraz innych terenach zieleni Gminy-Miasta Stargard</w:t>
      </w:r>
    </w:p>
    <w:p w14:paraId="27AD87F0" w14:textId="77777777" w:rsidR="00AF3655" w:rsidRDefault="00AF3655" w:rsidP="00AF3655">
      <w:pPr>
        <w:rPr>
          <w:rFonts w:ascii="Segoe UI" w:eastAsiaTheme="minorHAnsi" w:hAnsi="Segoe UI" w:cs="Segoe UI"/>
          <w:b/>
          <w:sz w:val="24"/>
          <w:szCs w:val="24"/>
        </w:rPr>
      </w:pPr>
      <w:r>
        <w:rPr>
          <w:rFonts w:ascii="Segoe UI" w:hAnsi="Segoe UI" w:cs="Segoe UI"/>
          <w:b/>
          <w:sz w:val="24"/>
          <w:szCs w:val="24"/>
        </w:rPr>
        <w:t xml:space="preserve">WYKAZ ZIELEŃCÓW DO UTRZYMANIA i KOSZENIA </w:t>
      </w:r>
    </w:p>
    <w:tbl>
      <w:tblPr>
        <w:tblStyle w:val="Tabela-Siatka2"/>
        <w:tblW w:w="14145" w:type="dxa"/>
        <w:tblLayout w:type="fixed"/>
        <w:tblLook w:val="04A0" w:firstRow="1" w:lastRow="0" w:firstColumn="1" w:lastColumn="0" w:noHBand="0" w:noVBand="1"/>
      </w:tblPr>
      <w:tblGrid>
        <w:gridCol w:w="638"/>
        <w:gridCol w:w="3442"/>
        <w:gridCol w:w="1276"/>
        <w:gridCol w:w="1559"/>
        <w:gridCol w:w="1701"/>
        <w:gridCol w:w="1701"/>
        <w:gridCol w:w="1276"/>
        <w:gridCol w:w="992"/>
        <w:gridCol w:w="1560"/>
      </w:tblGrid>
      <w:tr w:rsidR="00AF3655" w14:paraId="341955B1" w14:textId="77777777" w:rsidTr="00AF3655">
        <w:trPr>
          <w:trHeight w:val="960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4BC1B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b/>
                <w:sz w:val="20"/>
                <w:szCs w:val="20"/>
              </w:rPr>
            </w:pPr>
            <w:proofErr w:type="spellStart"/>
            <w:r>
              <w:rPr>
                <w:rFonts w:ascii="Segoe UI" w:hAnsi="Segoe UI" w:cs="Segoe UI"/>
                <w:b/>
                <w:sz w:val="20"/>
                <w:szCs w:val="20"/>
              </w:rPr>
              <w:t>L.p</w:t>
            </w:r>
            <w:proofErr w:type="spellEnd"/>
          </w:p>
        </w:tc>
        <w:tc>
          <w:tcPr>
            <w:tcW w:w="3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1414F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Obiekt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343F2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Kategoria utrzymania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2895C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Powierzchnia (m</w:t>
            </w:r>
            <w:r>
              <w:rPr>
                <w:rFonts w:ascii="Segoe UI" w:hAnsi="Segoe UI" w:cs="Segoe UI"/>
                <w:b/>
                <w:sz w:val="20"/>
                <w:szCs w:val="20"/>
                <w:vertAlign w:val="superscript"/>
              </w:rPr>
              <w:t>2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C5E5F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Powierzchnia alejek, placów, schodów (m</w:t>
            </w:r>
            <w:r>
              <w:rPr>
                <w:rFonts w:ascii="Segoe UI" w:hAnsi="Segoe UI" w:cs="Segoe UI"/>
                <w:b/>
                <w:sz w:val="20"/>
                <w:szCs w:val="20"/>
                <w:vertAlign w:val="superscript"/>
              </w:rPr>
              <w:t>2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D3515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Powierzchnia alei do utrzymania w ramach akcji zimowej (m</w:t>
            </w:r>
            <w:r>
              <w:rPr>
                <w:rFonts w:ascii="Segoe UI" w:hAnsi="Segoe UI" w:cs="Segoe UI"/>
                <w:b/>
                <w:sz w:val="20"/>
                <w:szCs w:val="20"/>
                <w:vertAlign w:val="superscript"/>
              </w:rPr>
              <w:t>2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A46EA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Ilość (szt.)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F4225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Powierzchnia trawników do utrzymania i koszenia (m</w:t>
            </w:r>
            <w:r>
              <w:rPr>
                <w:rFonts w:ascii="Segoe UI" w:hAnsi="Segoe UI" w:cs="Segoe UI"/>
                <w:b/>
                <w:sz w:val="20"/>
                <w:szCs w:val="20"/>
                <w:vertAlign w:val="superscript"/>
              </w:rPr>
              <w:t>2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)</w:t>
            </w:r>
          </w:p>
        </w:tc>
      </w:tr>
      <w:tr w:rsidR="00AF3655" w14:paraId="09F6797E" w14:textId="77777777" w:rsidTr="00AF3655">
        <w:trPr>
          <w:trHeight w:val="532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92F62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3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B9266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C3E0D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5613F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096B7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2A261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C2A0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Koszy na śmieci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5DAC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Ławek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73559" w14:textId="77777777" w:rsidR="00AF3655" w:rsidRDefault="00AF3655">
            <w:pPr>
              <w:spacing w:after="0" w:line="240" w:lineRule="auto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AF3655" w14:paraId="05881192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F884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CCE4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15 Południk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297F7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III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CC995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319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E0D5B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326B1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0047A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8B4A7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75FEE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319</w:t>
            </w:r>
          </w:p>
        </w:tc>
      </w:tr>
      <w:tr w:rsidR="00AF3655" w14:paraId="1B8F0243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6B4E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7CC5B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Bolesława Chrobrego- Garncarska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773E3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II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5811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426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7117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623E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D142F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C4E2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F0A6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426</w:t>
            </w:r>
          </w:p>
        </w:tc>
      </w:tr>
      <w:tr w:rsidR="00AF3655" w14:paraId="4421B19B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68CF2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3.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9FA22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Bolesława Chrobrego – Spichrzowa za Spichrzem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D9223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II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C33D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1 819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E758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FD0D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C0AFE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E9D45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44897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1 819</w:t>
            </w:r>
          </w:p>
        </w:tc>
      </w:tr>
      <w:tr w:rsidR="00AF3655" w14:paraId="1D44B1E2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75E9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4.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504E0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Bolesława Chrobrego- Kazimierza Wielkiego – Portowa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8D16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72A73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650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44E5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DAA1C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3B37C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9888B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816EE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650</w:t>
            </w:r>
          </w:p>
        </w:tc>
      </w:tr>
      <w:tr w:rsidR="00AF3655" w14:paraId="792512ED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8E3AB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5.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31CA5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Hetmana Stefana Czarnieckiego przy kościele św. Ducha – dz. nr 440/17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EB3CA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44205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1 290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59A8C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6D9CF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E91B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9308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7D8C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1 000</w:t>
            </w:r>
          </w:p>
        </w:tc>
      </w:tr>
      <w:tr w:rsidR="00AF3655" w14:paraId="398C5727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401D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6.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84731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Gdańska – Jana Kilińskiego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FD65A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II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F1356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3 052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59F83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53332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9A70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9BBA5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06556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2 286</w:t>
            </w:r>
          </w:p>
        </w:tc>
      </w:tr>
      <w:tr w:rsidR="00AF3655" w14:paraId="0D029729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854E0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7.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CE9D1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Bolesława Krzywoustego- Sukiennicza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2EBF6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III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3321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811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510E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5DCC3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2E7D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4725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2D0D6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811</w:t>
            </w:r>
          </w:p>
        </w:tc>
      </w:tr>
      <w:tr w:rsidR="00AF3655" w14:paraId="58800AF2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DA536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8.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7CDA1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Kwartał „E” od strony ul. Adama Mickiewicza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85821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9BE21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830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FF785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762C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59F13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45E8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AB3C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604</w:t>
            </w:r>
          </w:p>
        </w:tc>
      </w:tr>
      <w:tr w:rsidR="00AF3655" w14:paraId="015084FC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0D97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9.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3146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Os. Zachód – parking przy sklepie „Piotr i Paweł”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378E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trike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II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237EB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3 200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811D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0DB97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50713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D27D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F197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3 200</w:t>
            </w:r>
          </w:p>
        </w:tc>
      </w:tr>
      <w:tr w:rsidR="00AF3655" w14:paraId="3FBBD640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A652F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10.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860F0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Skwer im. Jana Wojtowicza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BCA9C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8CF2A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2 000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047EA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667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3A4AF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370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1D51F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9D05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B7247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1 666</w:t>
            </w:r>
          </w:p>
        </w:tc>
      </w:tr>
      <w:tr w:rsidR="00AF3655" w14:paraId="2D3B68DC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72187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11.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E0E70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Plac Majdanek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CA2B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II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B6A5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1 093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BBBB0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C233B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0758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9E037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B507C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653</w:t>
            </w:r>
          </w:p>
        </w:tc>
      </w:tr>
      <w:tr w:rsidR="00AF3655" w14:paraId="7A4B9722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2822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12.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82840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Plac Wolności – wokół zajezdni, dz. nr 450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CF26C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CE48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2 000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84AAA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52F00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90BA3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030A0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63DC0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2 000</w:t>
            </w:r>
          </w:p>
        </w:tc>
      </w:tr>
      <w:tr w:rsidR="00AF3655" w14:paraId="7CAD0D3D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1EFE2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13.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C86BF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Skarpa Andrzeja Struga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A1877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III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9673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660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9AEF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997C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0EF5B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B6147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FDE3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660</w:t>
            </w:r>
          </w:p>
        </w:tc>
      </w:tr>
      <w:tr w:rsidR="00AF3655" w14:paraId="4BB1D213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1E9E1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lastRenderedPageBreak/>
              <w:t>15.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61503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trike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Teren przy ul. Strażniczej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0D760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trike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III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35C10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trike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970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F91A7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trike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38437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trike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415EF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trike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A5780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trike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BB5FE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trike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970</w:t>
            </w:r>
          </w:p>
        </w:tc>
      </w:tr>
      <w:tr w:rsidR="00AF3655" w14:paraId="3C6EF23F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50607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16.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546A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Teren przy ul. Królowej Jadwigi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48EA6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III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13433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2 200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C3D5B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A81B5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ED8B2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BD345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4D72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2 200</w:t>
            </w:r>
          </w:p>
        </w:tc>
      </w:tr>
      <w:tr w:rsidR="00AF3655" w14:paraId="148E12B6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03721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17.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F911B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Teren wzdłuż kanału Młyńskiego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E816B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IV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799B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2 000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11C5C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9BA35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9535B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F843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F96EF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2 000</w:t>
            </w:r>
          </w:p>
        </w:tc>
      </w:tr>
      <w:tr w:rsidR="00AF3655" w14:paraId="7B98BE0B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09953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18.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6CA62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Warowna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F0B8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II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9685F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820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5DECE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14A9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7872F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9C102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E46A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820</w:t>
            </w:r>
          </w:p>
        </w:tc>
      </w:tr>
      <w:tr w:rsidR="00AF3655" w14:paraId="1C149B41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F9C3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19.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9ADE6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Skwer przy ul. Lelewela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10CF2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II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A8930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744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DD83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CB7C2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2580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8117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38F13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690</w:t>
            </w:r>
          </w:p>
        </w:tc>
      </w:tr>
      <w:tr w:rsidR="00AF3655" w14:paraId="4529F2E8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4CDC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20.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80C5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FF0000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Wieniawskiego - Kubańska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F0BE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III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9492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720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85700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E822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4D6C2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FA53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23FE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720</w:t>
            </w:r>
          </w:p>
        </w:tc>
      </w:tr>
      <w:tr w:rsidR="00AF3655" w14:paraId="0F6874D2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8896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21.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BBCBC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Włosiennicza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4586E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III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14F86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2 663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4A02B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17F51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E1D45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5A78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98AA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2 421</w:t>
            </w:r>
          </w:p>
        </w:tc>
      </w:tr>
      <w:tr w:rsidR="00AF3655" w14:paraId="36FC418B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65B7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22.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F4FB3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Wojska Polskiego - Sportowa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168B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IV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ACA0F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1 720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68747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082D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trike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92A7C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F947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05727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1 720</w:t>
            </w:r>
          </w:p>
        </w:tc>
      </w:tr>
      <w:tr w:rsidR="00AF3655" w14:paraId="20B794B8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B4B30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23.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0342C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 xml:space="preserve">Stefana Wyszyńskiego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E5D9E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A43DF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360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ABB2C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B55D0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7C356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D8B9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1E9EA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360</w:t>
            </w:r>
          </w:p>
        </w:tc>
      </w:tr>
      <w:tr w:rsidR="00AF3655" w14:paraId="0159DF3E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1211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24.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F9626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„Psie Pole” dz. nr 421/2 obr.6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FF00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FF0000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III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7BCD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4 503,3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479D2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22E7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DD935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2ACC1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A548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4 503,3</w:t>
            </w:r>
          </w:p>
        </w:tc>
      </w:tr>
      <w:tr w:rsidR="00AF3655" w14:paraId="0E1940BD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60E55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25.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0D7A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 xml:space="preserve">Teren zieleni przy ul. Czesława Tańskiego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E01F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II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DB0C7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25 540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3A98C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C1EE1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947FF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BEC8F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F0B82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24 540</w:t>
            </w:r>
          </w:p>
        </w:tc>
      </w:tr>
      <w:tr w:rsidR="00AF3655" w14:paraId="0A40A1E5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54336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26.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0636F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 xml:space="preserve">Osetno dz. nr 264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obr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>. 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353B2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II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E9A3F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8 778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040C5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1B642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9E301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6A62F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226A0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1000</w:t>
            </w:r>
          </w:p>
        </w:tc>
      </w:tr>
      <w:tr w:rsidR="00AF3655" w14:paraId="7F57D523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F7287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27.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9A8EA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Os. Zachód A12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20D3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II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212FB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2 017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F07C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9C937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902BE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B22F8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945CE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2 017</w:t>
            </w:r>
          </w:p>
        </w:tc>
      </w:tr>
      <w:tr w:rsidR="00AF3655" w14:paraId="1A4A4DF8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88FBB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28.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EE80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Mokrzyca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922E0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III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BB14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1 036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D030F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AF925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4B7BE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9C07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8E01C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1 036</w:t>
            </w:r>
          </w:p>
        </w:tc>
      </w:tr>
      <w:tr w:rsidR="00AF3655" w14:paraId="1D0436B8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DD49F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29.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2B413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 xml:space="preserve">UL. Chrobrego przy Kościele, dz. nr 21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obr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>. 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30E5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II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A572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2 820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F5A7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DC66A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1CC2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14FD3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04E2E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2 500</w:t>
            </w:r>
          </w:p>
        </w:tc>
      </w:tr>
      <w:tr w:rsidR="00AF3655" w14:paraId="1F74875A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3FBFF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FF0000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30.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7469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Skwer w obrębie ulic Nowowiejskiego/Wielkopolska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C10B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II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9C146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88C3E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9235A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E2537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6699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D07E4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130</w:t>
            </w:r>
          </w:p>
        </w:tc>
      </w:tr>
      <w:tr w:rsidR="00AF3655" w14:paraId="615C5B2E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95326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7AF45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BDB70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RAZEM: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6E045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75 241,3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A987B3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1 204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C7AECC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370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89C0F9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BCC37C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A43A46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63 721,20</w:t>
            </w:r>
          </w:p>
        </w:tc>
      </w:tr>
    </w:tbl>
    <w:p w14:paraId="2F22E60E" w14:textId="77777777" w:rsidR="00AF3655" w:rsidRDefault="00AF3655" w:rsidP="00AF3655">
      <w:pPr>
        <w:rPr>
          <w:rFonts w:ascii="Segoe UI" w:hAnsi="Segoe UI" w:cs="Segoe UI"/>
          <w:lang w:eastAsia="en-US"/>
        </w:rPr>
      </w:pPr>
    </w:p>
    <w:p w14:paraId="68E0619A" w14:textId="77777777" w:rsidR="00AF3655" w:rsidRDefault="00AF3655" w:rsidP="00AF3655">
      <w:pPr>
        <w:rPr>
          <w:rFonts w:ascii="Segoe UI" w:hAnsi="Segoe UI" w:cs="Segoe UI"/>
        </w:rPr>
      </w:pPr>
    </w:p>
    <w:p w14:paraId="030D4BD5" w14:textId="77777777" w:rsidR="00AF3655" w:rsidRDefault="00AF3655" w:rsidP="00AF3655">
      <w:pPr>
        <w:rPr>
          <w:rFonts w:ascii="Segoe UI" w:hAnsi="Segoe UI" w:cs="Segoe UI"/>
        </w:rPr>
      </w:pPr>
    </w:p>
    <w:p w14:paraId="3022D9A9" w14:textId="77777777" w:rsidR="00AF3655" w:rsidRDefault="00AF3655" w:rsidP="00AF3655">
      <w:pPr>
        <w:spacing w:after="0" w:line="240" w:lineRule="auto"/>
        <w:rPr>
          <w:rFonts w:ascii="Segoe UI" w:hAnsi="Segoe UI" w:cs="Segoe UI"/>
        </w:rPr>
      </w:pPr>
    </w:p>
    <w:p w14:paraId="4404F37A" w14:textId="77777777" w:rsidR="00AF3655" w:rsidRDefault="00AF3655" w:rsidP="00AF3655">
      <w:pPr>
        <w:spacing w:after="0" w:line="240" w:lineRule="auto"/>
        <w:rPr>
          <w:rFonts w:ascii="Segoe UI" w:hAnsi="Segoe UI" w:cs="Segoe UI"/>
        </w:rPr>
      </w:pPr>
    </w:p>
    <w:p w14:paraId="0CFD59F4" w14:textId="77777777" w:rsidR="00AF3655" w:rsidRDefault="00AF3655" w:rsidP="00AF3655">
      <w:pPr>
        <w:spacing w:after="0" w:line="240" w:lineRule="auto"/>
        <w:rPr>
          <w:rFonts w:ascii="Segoe UI" w:hAnsi="Segoe UI" w:cs="Segoe UI"/>
        </w:rPr>
      </w:pPr>
    </w:p>
    <w:p w14:paraId="6E7095D1" w14:textId="77777777" w:rsidR="00AF3655" w:rsidRDefault="00AF3655" w:rsidP="00AF3655">
      <w:pPr>
        <w:spacing w:after="0" w:line="240" w:lineRule="auto"/>
        <w:rPr>
          <w:rFonts w:ascii="Segoe UI" w:hAnsi="Segoe UI" w:cs="Segoe UI"/>
        </w:rPr>
      </w:pPr>
    </w:p>
    <w:p w14:paraId="70306B42" w14:textId="77777777" w:rsidR="00AF3655" w:rsidRDefault="00AF3655" w:rsidP="00AF3655">
      <w:pPr>
        <w:spacing w:after="0" w:line="240" w:lineRule="auto"/>
        <w:rPr>
          <w:rFonts w:ascii="Segoe UI" w:hAnsi="Segoe UI" w:cs="Segoe UI"/>
          <w:b/>
          <w:sz w:val="20"/>
          <w:szCs w:val="20"/>
        </w:rPr>
      </w:pPr>
    </w:p>
    <w:p w14:paraId="0C8FB865" w14:textId="77777777" w:rsidR="00AF3655" w:rsidRDefault="00AF3655" w:rsidP="00AF3655">
      <w:pPr>
        <w:spacing w:after="0" w:line="240" w:lineRule="auto"/>
        <w:rPr>
          <w:rFonts w:ascii="Segoe UI" w:hAnsi="Segoe UI" w:cs="Segoe UI"/>
          <w:b/>
          <w:sz w:val="20"/>
          <w:szCs w:val="20"/>
        </w:rPr>
      </w:pPr>
    </w:p>
    <w:p w14:paraId="00A1A016" w14:textId="77777777" w:rsidR="00AF3655" w:rsidRDefault="00AF3655" w:rsidP="00AF3655">
      <w:pPr>
        <w:jc w:val="center"/>
        <w:rPr>
          <w:rFonts w:ascii="Segoe UI" w:eastAsiaTheme="minorHAnsi" w:hAnsi="Segoe UI" w:cs="Segoe UI"/>
          <w:b/>
          <w:sz w:val="24"/>
          <w:szCs w:val="24"/>
        </w:rPr>
      </w:pPr>
      <w:r>
        <w:rPr>
          <w:rFonts w:ascii="Segoe UI" w:hAnsi="Segoe UI" w:cs="Segoe UI"/>
          <w:b/>
          <w:sz w:val="24"/>
          <w:szCs w:val="24"/>
        </w:rPr>
        <w:lastRenderedPageBreak/>
        <w:t xml:space="preserve">WYKAZ POZOSTAŁYCH TERENÓW DO UTRZYMANIA I KOSZENIA </w:t>
      </w:r>
    </w:p>
    <w:tbl>
      <w:tblPr>
        <w:tblStyle w:val="Tabela-Siatka1"/>
        <w:tblW w:w="14145" w:type="dxa"/>
        <w:tblLayout w:type="fixed"/>
        <w:tblLook w:val="04A0" w:firstRow="1" w:lastRow="0" w:firstColumn="1" w:lastColumn="0" w:noHBand="0" w:noVBand="1"/>
      </w:tblPr>
      <w:tblGrid>
        <w:gridCol w:w="638"/>
        <w:gridCol w:w="3442"/>
        <w:gridCol w:w="1276"/>
        <w:gridCol w:w="1559"/>
        <w:gridCol w:w="1701"/>
        <w:gridCol w:w="1701"/>
        <w:gridCol w:w="1276"/>
        <w:gridCol w:w="992"/>
        <w:gridCol w:w="1560"/>
      </w:tblGrid>
      <w:tr w:rsidR="00AF3655" w:rsidRPr="00AF3655" w14:paraId="2DF5D8D6" w14:textId="77777777" w:rsidTr="00AF3655">
        <w:trPr>
          <w:trHeight w:val="960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7119B" w14:textId="77777777" w:rsidR="00AF3655" w:rsidRPr="00AF3655" w:rsidRDefault="00AF3655">
            <w:pPr>
              <w:spacing w:after="0" w:line="240" w:lineRule="auto"/>
              <w:rPr>
                <w:rFonts w:ascii="Segoe UI" w:hAnsi="Segoe UI" w:cs="Segoe UI"/>
                <w:b/>
                <w:sz w:val="20"/>
                <w:szCs w:val="20"/>
              </w:rPr>
            </w:pPr>
            <w:proofErr w:type="spellStart"/>
            <w:r w:rsidRPr="00AF3655">
              <w:rPr>
                <w:rFonts w:ascii="Segoe UI" w:hAnsi="Segoe UI" w:cs="Segoe UI"/>
                <w:b/>
                <w:sz w:val="20"/>
                <w:szCs w:val="20"/>
              </w:rPr>
              <w:t>L.p</w:t>
            </w:r>
            <w:proofErr w:type="spellEnd"/>
          </w:p>
        </w:tc>
        <w:tc>
          <w:tcPr>
            <w:tcW w:w="3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B4830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b/>
                <w:sz w:val="20"/>
                <w:szCs w:val="20"/>
              </w:rPr>
              <w:t>Obiekt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D5FC9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b/>
                <w:sz w:val="20"/>
                <w:szCs w:val="20"/>
              </w:rPr>
              <w:t>Kategoria utrzymania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06FB9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b/>
                <w:sz w:val="20"/>
                <w:szCs w:val="20"/>
              </w:rPr>
              <w:t>Powierzchnia (m</w:t>
            </w:r>
            <w:r w:rsidRPr="00AF3655">
              <w:rPr>
                <w:rFonts w:ascii="Segoe UI" w:hAnsi="Segoe UI" w:cs="Segoe UI"/>
                <w:b/>
                <w:sz w:val="20"/>
                <w:szCs w:val="20"/>
                <w:vertAlign w:val="superscript"/>
              </w:rPr>
              <w:t>2</w:t>
            </w:r>
            <w:r w:rsidRPr="00AF3655">
              <w:rPr>
                <w:rFonts w:ascii="Segoe UI" w:hAnsi="Segoe UI" w:cs="Segoe UI"/>
                <w:b/>
                <w:sz w:val="20"/>
                <w:szCs w:val="20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ACD8C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b/>
                <w:sz w:val="20"/>
                <w:szCs w:val="20"/>
              </w:rPr>
              <w:t>Powierzchnia alejek, placów, schodów (m</w:t>
            </w:r>
            <w:r w:rsidRPr="00AF3655">
              <w:rPr>
                <w:rFonts w:ascii="Segoe UI" w:hAnsi="Segoe UI" w:cs="Segoe UI"/>
                <w:b/>
                <w:sz w:val="20"/>
                <w:szCs w:val="20"/>
                <w:vertAlign w:val="superscript"/>
              </w:rPr>
              <w:t>2</w:t>
            </w:r>
            <w:r w:rsidRPr="00AF3655">
              <w:rPr>
                <w:rFonts w:ascii="Segoe UI" w:hAnsi="Segoe UI" w:cs="Segoe UI"/>
                <w:b/>
                <w:sz w:val="20"/>
                <w:szCs w:val="20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C3652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b/>
                <w:sz w:val="20"/>
                <w:szCs w:val="20"/>
              </w:rPr>
              <w:t>Powierzchnia alei do utrzymania w ramach akcji zimowej (m</w:t>
            </w:r>
            <w:r w:rsidRPr="00AF3655">
              <w:rPr>
                <w:rFonts w:ascii="Segoe UI" w:hAnsi="Segoe UI" w:cs="Segoe UI"/>
                <w:b/>
                <w:sz w:val="20"/>
                <w:szCs w:val="20"/>
                <w:vertAlign w:val="superscript"/>
              </w:rPr>
              <w:t>2</w:t>
            </w:r>
            <w:r w:rsidRPr="00AF3655">
              <w:rPr>
                <w:rFonts w:ascii="Segoe UI" w:hAnsi="Segoe UI" w:cs="Segoe UI"/>
                <w:b/>
                <w:sz w:val="20"/>
                <w:szCs w:val="20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CC60D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b/>
                <w:sz w:val="20"/>
                <w:szCs w:val="20"/>
              </w:rPr>
              <w:t>Ilość (szt.)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6A787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b/>
                <w:sz w:val="20"/>
                <w:szCs w:val="20"/>
              </w:rPr>
              <w:t>Powierzchnia trawników do utrzymania i koszenia (m</w:t>
            </w:r>
            <w:r w:rsidRPr="00AF3655">
              <w:rPr>
                <w:rFonts w:ascii="Segoe UI" w:hAnsi="Segoe UI" w:cs="Segoe UI"/>
                <w:b/>
                <w:sz w:val="20"/>
                <w:szCs w:val="20"/>
                <w:vertAlign w:val="superscript"/>
              </w:rPr>
              <w:t>2</w:t>
            </w:r>
            <w:r w:rsidRPr="00AF3655">
              <w:rPr>
                <w:rFonts w:ascii="Segoe UI" w:hAnsi="Segoe UI" w:cs="Segoe UI"/>
                <w:b/>
                <w:sz w:val="20"/>
                <w:szCs w:val="20"/>
              </w:rPr>
              <w:t>)</w:t>
            </w:r>
          </w:p>
        </w:tc>
      </w:tr>
      <w:tr w:rsidR="00AF3655" w:rsidRPr="00AF3655" w14:paraId="758D4BA6" w14:textId="77777777" w:rsidTr="00AF3655">
        <w:trPr>
          <w:trHeight w:val="532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C47B5" w14:textId="77777777" w:rsidR="00AF3655" w:rsidRPr="00AF3655" w:rsidRDefault="00AF3655">
            <w:pPr>
              <w:spacing w:after="0" w:line="240" w:lineRule="auto"/>
              <w:rPr>
                <w:rFonts w:ascii="Segoe UI" w:eastAsia="Calibri" w:hAnsi="Segoe UI" w:cs="Segoe U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7CCE9" w14:textId="77777777" w:rsidR="00AF3655" w:rsidRPr="00AF3655" w:rsidRDefault="00AF3655">
            <w:pPr>
              <w:spacing w:after="0" w:line="240" w:lineRule="auto"/>
              <w:rPr>
                <w:rFonts w:ascii="Segoe UI" w:eastAsia="Calibri" w:hAnsi="Segoe UI" w:cs="Segoe U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CDE89" w14:textId="77777777" w:rsidR="00AF3655" w:rsidRPr="00AF3655" w:rsidRDefault="00AF3655">
            <w:pPr>
              <w:spacing w:after="0" w:line="240" w:lineRule="auto"/>
              <w:rPr>
                <w:rFonts w:ascii="Segoe UI" w:eastAsia="Calibri" w:hAnsi="Segoe UI" w:cs="Segoe U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20A15" w14:textId="77777777" w:rsidR="00AF3655" w:rsidRPr="00AF3655" w:rsidRDefault="00AF3655">
            <w:pPr>
              <w:spacing w:after="0" w:line="240" w:lineRule="auto"/>
              <w:rPr>
                <w:rFonts w:ascii="Segoe UI" w:eastAsia="Calibri" w:hAnsi="Segoe UI" w:cs="Segoe U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99913" w14:textId="77777777" w:rsidR="00AF3655" w:rsidRPr="00AF3655" w:rsidRDefault="00AF3655">
            <w:pPr>
              <w:spacing w:after="0" w:line="240" w:lineRule="auto"/>
              <w:rPr>
                <w:rFonts w:ascii="Segoe UI" w:eastAsia="Calibri" w:hAnsi="Segoe UI" w:cs="Segoe U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258C0" w14:textId="77777777" w:rsidR="00AF3655" w:rsidRPr="00AF3655" w:rsidRDefault="00AF3655">
            <w:pPr>
              <w:spacing w:after="0" w:line="240" w:lineRule="auto"/>
              <w:rPr>
                <w:rFonts w:ascii="Segoe UI" w:eastAsia="Calibri" w:hAnsi="Segoe UI" w:cs="Segoe U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39857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b/>
                <w:sz w:val="20"/>
                <w:szCs w:val="20"/>
              </w:rPr>
              <w:t>Koszy na śmieci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80C3B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b/>
                <w:sz w:val="20"/>
                <w:szCs w:val="20"/>
              </w:rPr>
              <w:t>Ławek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A3057" w14:textId="77777777" w:rsidR="00AF3655" w:rsidRPr="00AF3655" w:rsidRDefault="00AF3655">
            <w:pPr>
              <w:spacing w:after="0" w:line="240" w:lineRule="auto"/>
              <w:rPr>
                <w:rFonts w:ascii="Segoe UI" w:eastAsia="Calibri" w:hAnsi="Segoe UI" w:cs="Segoe UI"/>
                <w:b/>
                <w:sz w:val="20"/>
                <w:szCs w:val="20"/>
                <w:lang w:eastAsia="en-US"/>
              </w:rPr>
            </w:pPr>
          </w:p>
        </w:tc>
      </w:tr>
      <w:tr w:rsidR="00AF3655" w:rsidRPr="00AF3655" w14:paraId="075D5D8E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C1B89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1.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936E8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 xml:space="preserve">Armii Krajowej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C177B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III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DA22C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2 500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35FAE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A6D0E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67992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29473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60BBF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2 500</w:t>
            </w:r>
          </w:p>
        </w:tc>
      </w:tr>
      <w:tr w:rsidR="00AF3655" w:rsidRPr="00AF3655" w14:paraId="7020E270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AC8C9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2.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58357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Armii Krajowej –Rotmistrza Pileckiego – Leopolda Staffa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C5C8C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III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74CB1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18 190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5D003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9AEEC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8778A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EC0DF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A1FC0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18 190</w:t>
            </w:r>
          </w:p>
        </w:tc>
      </w:tr>
      <w:tr w:rsidR="00AF3655" w:rsidRPr="00AF3655" w14:paraId="1A03B18B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BCCC9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3.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C1CA7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 xml:space="preserve">Warszawska- Sadowa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40026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IV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65E3D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3 878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A18FD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D58AE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002F3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DE1F2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1C732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3 878</w:t>
            </w:r>
          </w:p>
        </w:tc>
      </w:tr>
      <w:tr w:rsidR="00AF3655" w:rsidRPr="00AF3655" w14:paraId="543858EA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ED606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4.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56452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Władysława Broniewskiego wraz z terenem pomiędzy garażami, a boiskiem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663DA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III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14F4D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3 342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C2427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3A437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FA6BA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BF1C1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65E31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3 342</w:t>
            </w:r>
          </w:p>
        </w:tc>
      </w:tr>
      <w:tr w:rsidR="00AF3655" w:rsidRPr="00AF3655" w14:paraId="1A5A6625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7DE0E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5.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E78C7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FF0000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Działka przy ul. Majora Hubala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C6541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IV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524F0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1 322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6D91D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403C6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1C5C1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C5CA5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B167B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1 322</w:t>
            </w:r>
          </w:p>
        </w:tc>
      </w:tr>
      <w:tr w:rsidR="00AF3655" w:rsidRPr="00AF3655" w14:paraId="48ABEEDD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D5DDB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6.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647D1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 xml:space="preserve">Ciąg pieszo rowerowy Al. Żołnierza – Os. Letnie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DEBAD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II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72205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 xml:space="preserve"> 2 439,28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0C8F2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9CF6C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71E1A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AAA4E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44A87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2 439,28</w:t>
            </w:r>
          </w:p>
        </w:tc>
      </w:tr>
      <w:tr w:rsidR="00AF3655" w:rsidRPr="00AF3655" w14:paraId="283DDFE0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77B9D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7.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DFC04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 xml:space="preserve">Ul. Cypriana Kamila Norwida – dz. nr 192/11 </w:t>
            </w:r>
            <w:proofErr w:type="spellStart"/>
            <w:r w:rsidRPr="00AF3655">
              <w:rPr>
                <w:rFonts w:ascii="Segoe UI" w:hAnsi="Segoe UI" w:cs="Segoe UI"/>
                <w:sz w:val="20"/>
                <w:szCs w:val="20"/>
              </w:rPr>
              <w:t>obr</w:t>
            </w:r>
            <w:proofErr w:type="spellEnd"/>
            <w:r w:rsidRPr="00AF3655">
              <w:rPr>
                <w:rFonts w:ascii="Segoe UI" w:hAnsi="Segoe UI" w:cs="Segoe UI"/>
                <w:sz w:val="20"/>
                <w:szCs w:val="20"/>
              </w:rPr>
              <w:t>. 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A1851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IV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3C6B9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2 731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B853E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373C9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DE52D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DAC31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39A28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2 731</w:t>
            </w:r>
          </w:p>
        </w:tc>
      </w:tr>
      <w:tr w:rsidR="00AF3655" w:rsidRPr="00AF3655" w14:paraId="090C4191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26B11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8.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24B16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Stefana Okrzei przy garażach i wzdłuż schodów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751A6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III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43229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1 150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5151A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767DB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7F521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3D227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1C981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1 150</w:t>
            </w:r>
          </w:p>
        </w:tc>
      </w:tr>
      <w:tr w:rsidR="00AF3655" w:rsidRPr="00AF3655" w14:paraId="5AB3ADCD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C1A23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9.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38EFA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Gdańska przy ogrodach działkowych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0D3A0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IV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393EA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1 200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E5C56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93166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8EDF2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D393A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93784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2 500</w:t>
            </w:r>
          </w:p>
        </w:tc>
      </w:tr>
      <w:tr w:rsidR="00AF3655" w:rsidRPr="00AF3655" w14:paraId="0633377F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F6C10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10.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16C70" w14:textId="77777777" w:rsidR="00AF3655" w:rsidRPr="00AF3655" w:rsidRDefault="00AF3655">
            <w:pPr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Teren zieleni towarzyszący placowi zabaw ul. Słowackiego- Reja- Dworcowa- Konopnickiej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A0198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II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BF630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2 329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084B4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FAB21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5049B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E6C33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9BBB6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2 329</w:t>
            </w:r>
          </w:p>
        </w:tc>
      </w:tr>
      <w:tr w:rsidR="00AF3655" w:rsidRPr="00AF3655" w14:paraId="50E1857F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4B8B5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11.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EF316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 xml:space="preserve">Parking ul. Czesława Tańskiego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06C3C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III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4FA17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250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AF1FC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24223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020A5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10AF2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DB7D1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250</w:t>
            </w:r>
          </w:p>
        </w:tc>
      </w:tr>
      <w:tr w:rsidR="00AF3655" w:rsidRPr="00AF3655" w14:paraId="273F1BDB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B384B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12.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B894F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 xml:space="preserve">Pocztowa – przy </w:t>
            </w:r>
            <w:proofErr w:type="spellStart"/>
            <w:r w:rsidRPr="00AF3655">
              <w:rPr>
                <w:rFonts w:ascii="Segoe UI" w:hAnsi="Segoe UI" w:cs="Segoe UI"/>
                <w:sz w:val="20"/>
                <w:szCs w:val="20"/>
              </w:rPr>
              <w:t>PEC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F837A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III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3A8D4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350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087C2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506E7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69546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97199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7EC40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350</w:t>
            </w:r>
          </w:p>
        </w:tc>
      </w:tr>
      <w:tr w:rsidR="00AF3655" w:rsidRPr="00AF3655" w14:paraId="6F521F3A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C7AC6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13.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ECC14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 xml:space="preserve">Pogodna – Lechicka – ciąg pieszy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8066A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IV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AE09A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400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77AD2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F7BF8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39CFA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A1263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06292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400</w:t>
            </w:r>
          </w:p>
        </w:tc>
      </w:tr>
      <w:tr w:rsidR="00AF3655" w:rsidRPr="00AF3655" w14:paraId="32202E6B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4EA02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14.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224F8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Rondo 15 Południk</w:t>
            </w:r>
          </w:p>
          <w:p w14:paraId="40B9A77B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 xml:space="preserve"> (poza pasem drogowym) </w:t>
            </w:r>
          </w:p>
          <w:p w14:paraId="155FABCD" w14:textId="77777777" w:rsid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1D211A8F" w14:textId="2D5AF46C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498F9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IV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D44B3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880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1625E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773BB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FC6FD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1D412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16943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880</w:t>
            </w:r>
          </w:p>
        </w:tc>
      </w:tr>
      <w:tr w:rsidR="00AF3655" w:rsidRPr="00AF3655" w14:paraId="21A71FE3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19B1C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lastRenderedPageBreak/>
              <w:t>15.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84BA7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 xml:space="preserve">Skarbowa – Stefana Czarnieckiego- dz. nr 440/51 </w:t>
            </w:r>
            <w:proofErr w:type="spellStart"/>
            <w:r w:rsidRPr="00AF3655">
              <w:rPr>
                <w:rFonts w:ascii="Segoe UI" w:hAnsi="Segoe UI" w:cs="Segoe UI"/>
                <w:sz w:val="20"/>
                <w:szCs w:val="20"/>
              </w:rPr>
              <w:t>obr</w:t>
            </w:r>
            <w:proofErr w:type="spellEnd"/>
            <w:r w:rsidRPr="00AF3655">
              <w:rPr>
                <w:rFonts w:ascii="Segoe UI" w:hAnsi="Segoe UI" w:cs="Segoe UI"/>
                <w:sz w:val="20"/>
                <w:szCs w:val="20"/>
              </w:rPr>
              <w:t xml:space="preserve">. 10, </w:t>
            </w:r>
          </w:p>
          <w:p w14:paraId="780B0E45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 xml:space="preserve">dz. nr 440/27 </w:t>
            </w:r>
            <w:proofErr w:type="spellStart"/>
            <w:r w:rsidRPr="00AF3655">
              <w:rPr>
                <w:rFonts w:ascii="Segoe UI" w:hAnsi="Segoe UI" w:cs="Segoe UI"/>
                <w:sz w:val="20"/>
                <w:szCs w:val="20"/>
              </w:rPr>
              <w:t>obr</w:t>
            </w:r>
            <w:proofErr w:type="spellEnd"/>
            <w:r w:rsidRPr="00AF3655">
              <w:rPr>
                <w:rFonts w:ascii="Segoe UI" w:hAnsi="Segoe UI" w:cs="Segoe UI"/>
                <w:sz w:val="20"/>
                <w:szCs w:val="20"/>
              </w:rPr>
              <w:t>. 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F6DA4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IV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E2117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3 153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85A80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4D6F7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77BF4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AF849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3EEA6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3 153</w:t>
            </w:r>
          </w:p>
        </w:tc>
      </w:tr>
      <w:tr w:rsidR="00AF3655" w:rsidRPr="00AF3655" w14:paraId="556B5A0E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F092E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16.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FE8A6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 xml:space="preserve">Stanisława Staszica – </w:t>
            </w:r>
          </w:p>
          <w:p w14:paraId="3ADD1853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color w:val="FF0000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 xml:space="preserve">dz. nr 498/4 </w:t>
            </w:r>
            <w:proofErr w:type="spellStart"/>
            <w:r w:rsidRPr="00AF3655">
              <w:rPr>
                <w:rFonts w:ascii="Segoe UI" w:hAnsi="Segoe UI" w:cs="Segoe UI"/>
                <w:sz w:val="20"/>
                <w:szCs w:val="20"/>
              </w:rPr>
              <w:t>obr</w:t>
            </w:r>
            <w:proofErr w:type="spellEnd"/>
            <w:r w:rsidRPr="00AF3655">
              <w:rPr>
                <w:rFonts w:ascii="Segoe UI" w:hAnsi="Segoe UI" w:cs="Segoe UI"/>
                <w:sz w:val="20"/>
                <w:szCs w:val="20"/>
              </w:rPr>
              <w:t>. 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AF0D5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III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5FC90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644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6EA57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8F721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D79A4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05B72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12093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644</w:t>
            </w:r>
          </w:p>
        </w:tc>
      </w:tr>
      <w:tr w:rsidR="00AF3655" w:rsidRPr="00AF3655" w14:paraId="5898BAF2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A9CD6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17.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F77BD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 xml:space="preserve">Andrzeja Struga – Zygmunta Krasińskiego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157C4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IV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0C655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4 050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57356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67684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DA2B6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7E43B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B632E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800</w:t>
            </w:r>
          </w:p>
        </w:tc>
      </w:tr>
      <w:tr w:rsidR="00AF3655" w:rsidRPr="00AF3655" w14:paraId="00CBBF48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8AA94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18.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4F9B5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 xml:space="preserve">Teren pomiędzy ul. Leopolda Staffa, a ul. Jana Lechonia </w:t>
            </w:r>
          </w:p>
          <w:p w14:paraId="0BAC7E08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 xml:space="preserve">dz. nr 73/39 </w:t>
            </w:r>
            <w:proofErr w:type="spellStart"/>
            <w:r w:rsidRPr="00AF3655">
              <w:rPr>
                <w:rFonts w:ascii="Segoe UI" w:hAnsi="Segoe UI" w:cs="Segoe UI"/>
                <w:sz w:val="20"/>
                <w:szCs w:val="20"/>
              </w:rPr>
              <w:t>obr</w:t>
            </w:r>
            <w:proofErr w:type="spellEnd"/>
            <w:r w:rsidRPr="00AF3655">
              <w:rPr>
                <w:rFonts w:ascii="Segoe UI" w:hAnsi="Segoe UI" w:cs="Segoe UI"/>
                <w:sz w:val="20"/>
                <w:szCs w:val="20"/>
              </w:rPr>
              <w:t>. 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BB43F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III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ECFB3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3 162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2AE6A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9EEAD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63857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C451D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42568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3 162</w:t>
            </w:r>
          </w:p>
        </w:tc>
      </w:tr>
      <w:tr w:rsidR="00AF3655" w:rsidRPr="00AF3655" w14:paraId="5C8B3427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5DEFC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19.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83B5E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 xml:space="preserve">Teren działki nr 171 </w:t>
            </w:r>
            <w:proofErr w:type="spellStart"/>
            <w:r w:rsidRPr="00AF3655">
              <w:rPr>
                <w:rFonts w:ascii="Segoe UI" w:hAnsi="Segoe UI" w:cs="Segoe UI"/>
                <w:sz w:val="20"/>
                <w:szCs w:val="20"/>
              </w:rPr>
              <w:t>obr</w:t>
            </w:r>
            <w:proofErr w:type="spellEnd"/>
            <w:r w:rsidRPr="00AF3655">
              <w:rPr>
                <w:rFonts w:ascii="Segoe UI" w:hAnsi="Segoe UI" w:cs="Segoe UI"/>
                <w:sz w:val="20"/>
                <w:szCs w:val="20"/>
              </w:rPr>
              <w:t xml:space="preserve">. 23 przy ul. Stanisława Rogalskiego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A77F9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IV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98691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1 548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C2CF0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4B8DF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51A01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36DC8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76E32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1 548</w:t>
            </w:r>
          </w:p>
        </w:tc>
      </w:tr>
      <w:tr w:rsidR="00AF3655" w:rsidRPr="00AF3655" w14:paraId="3B4DE927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C9AA7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20.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5D461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 xml:space="preserve">W obrębie ulic Letnia- Aleja Gryfa- Oświaty – Plac Majdanek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173AA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IV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F264A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7 000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C9D15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2EAF2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C2838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FD22D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EB622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6 000</w:t>
            </w:r>
          </w:p>
        </w:tc>
      </w:tr>
      <w:tr w:rsidR="00AF3655" w:rsidRPr="00AF3655" w14:paraId="21A5D2EB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65CDA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21.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4EF50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 xml:space="preserve">Stefana Żeromskiego – Wojska Polskiego 55 </w:t>
            </w:r>
          </w:p>
          <w:p w14:paraId="696D9AEA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 xml:space="preserve">Dz. nr 93/52 </w:t>
            </w:r>
            <w:proofErr w:type="spellStart"/>
            <w:r w:rsidRPr="00AF3655">
              <w:rPr>
                <w:rFonts w:ascii="Segoe UI" w:hAnsi="Segoe UI" w:cs="Segoe UI"/>
                <w:sz w:val="20"/>
                <w:szCs w:val="20"/>
              </w:rPr>
              <w:t>obr</w:t>
            </w:r>
            <w:proofErr w:type="spellEnd"/>
            <w:r w:rsidRPr="00AF3655">
              <w:rPr>
                <w:rFonts w:ascii="Segoe UI" w:hAnsi="Segoe UI" w:cs="Segoe UI"/>
                <w:sz w:val="20"/>
                <w:szCs w:val="20"/>
              </w:rPr>
              <w:t xml:space="preserve">. 6 wokół placu zabaw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CEE75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II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4C41D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2 803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45C8F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FB37C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59E93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13110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40D7A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2 803</w:t>
            </w:r>
          </w:p>
        </w:tc>
      </w:tr>
      <w:tr w:rsidR="00AF3655" w:rsidRPr="00AF3655" w14:paraId="397A8456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953CA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22.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06518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 xml:space="preserve">Teren przy trafostacji ul. Pogodna dz. nr 614 </w:t>
            </w:r>
            <w:proofErr w:type="spellStart"/>
            <w:r w:rsidRPr="00AF3655">
              <w:rPr>
                <w:rFonts w:ascii="Segoe UI" w:hAnsi="Segoe UI" w:cs="Segoe UI"/>
                <w:sz w:val="20"/>
                <w:szCs w:val="20"/>
              </w:rPr>
              <w:t>obr</w:t>
            </w:r>
            <w:proofErr w:type="spellEnd"/>
            <w:r w:rsidRPr="00AF3655">
              <w:rPr>
                <w:rFonts w:ascii="Segoe UI" w:hAnsi="Segoe UI" w:cs="Segoe UI"/>
                <w:sz w:val="20"/>
                <w:szCs w:val="20"/>
              </w:rPr>
              <w:t>. 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3152C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IV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00F74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624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DA026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57E76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1589A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0CD5D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30BDB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260</w:t>
            </w:r>
          </w:p>
        </w:tc>
      </w:tr>
      <w:tr w:rsidR="00AF3655" w:rsidRPr="00AF3655" w14:paraId="4EC07385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3A9ED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23.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AC09D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Droga czołgowa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C26DF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IV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BF8B3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9 000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0D400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1F032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89318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FCCF8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72A58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AF3655" w:rsidRPr="00AF3655" w14:paraId="7989F177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C9167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24.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2FF54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 xml:space="preserve">Teren wzdłuż kanału Młyńskiego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9E401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IV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CAD77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2 000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7836C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9B43C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407CA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B8761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57A84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2 000</w:t>
            </w:r>
          </w:p>
        </w:tc>
      </w:tr>
      <w:tr w:rsidR="00AF3655" w:rsidRPr="00AF3655" w14:paraId="5F51F893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1686D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25.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003BA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 xml:space="preserve">Teren tzw. Jaru po obu stronach ul. Niepodległości – dz. nr 176/5 </w:t>
            </w:r>
            <w:proofErr w:type="spellStart"/>
            <w:r w:rsidRPr="00AF3655">
              <w:rPr>
                <w:rFonts w:ascii="Segoe UI" w:hAnsi="Segoe UI" w:cs="Segoe UI"/>
                <w:sz w:val="20"/>
                <w:szCs w:val="20"/>
              </w:rPr>
              <w:t>obr</w:t>
            </w:r>
            <w:proofErr w:type="spellEnd"/>
            <w:r w:rsidRPr="00AF3655">
              <w:rPr>
                <w:rFonts w:ascii="Segoe UI" w:hAnsi="Segoe UI" w:cs="Segoe UI"/>
                <w:sz w:val="20"/>
                <w:szCs w:val="20"/>
              </w:rPr>
              <w:t xml:space="preserve">. 16, dz. nr 167/1 </w:t>
            </w:r>
            <w:proofErr w:type="spellStart"/>
            <w:r w:rsidRPr="00AF3655">
              <w:rPr>
                <w:rFonts w:ascii="Segoe UI" w:hAnsi="Segoe UI" w:cs="Segoe UI"/>
                <w:sz w:val="20"/>
                <w:szCs w:val="20"/>
              </w:rPr>
              <w:t>obr</w:t>
            </w:r>
            <w:proofErr w:type="spellEnd"/>
            <w:r w:rsidRPr="00AF3655">
              <w:rPr>
                <w:rFonts w:ascii="Segoe UI" w:hAnsi="Segoe UI" w:cs="Segoe UI"/>
                <w:sz w:val="20"/>
                <w:szCs w:val="20"/>
              </w:rPr>
              <w:t>. 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BC027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b/>
                <w:sz w:val="20"/>
                <w:szCs w:val="20"/>
              </w:rPr>
              <w:t>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759E1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38 921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FF20B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559A7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D2458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84B84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5D10E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sz w:val="20"/>
                <w:szCs w:val="20"/>
              </w:rPr>
              <w:t>38 921</w:t>
            </w:r>
          </w:p>
        </w:tc>
      </w:tr>
      <w:tr w:rsidR="00AF3655" w:rsidRPr="00AF3655" w14:paraId="6D7B7D10" w14:textId="77777777" w:rsidTr="00AF3655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A0E38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06CFD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1D5F1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b/>
                <w:sz w:val="20"/>
                <w:szCs w:val="20"/>
              </w:rPr>
              <w:t>RAZEM: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194297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113 866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1C4BA3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8E6934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66EA8C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40E3F6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762BCF" w14:textId="77777777" w:rsidR="00AF3655" w:rsidRPr="00AF3655" w:rsidRDefault="00AF3655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 w:rsidRPr="00AF3655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101 552</w:t>
            </w:r>
          </w:p>
        </w:tc>
      </w:tr>
    </w:tbl>
    <w:p w14:paraId="3579B8FD" w14:textId="77777777" w:rsidR="00AF3655" w:rsidRDefault="00AF3655" w:rsidP="00AF3655">
      <w:pPr>
        <w:rPr>
          <w:rFonts w:ascii="Segoe UI" w:hAnsi="Segoe UI" w:cs="Segoe UI"/>
          <w:sz w:val="20"/>
          <w:szCs w:val="20"/>
          <w:lang w:eastAsia="en-US"/>
        </w:rPr>
      </w:pPr>
      <w:r>
        <w:rPr>
          <w:rFonts w:ascii="Segoe UI" w:hAnsi="Segoe UI" w:cs="Segoe UI"/>
          <w:b/>
          <w:sz w:val="20"/>
          <w:szCs w:val="20"/>
        </w:rPr>
        <w:t>*</w:t>
      </w:r>
      <w:r>
        <w:rPr>
          <w:rFonts w:ascii="Segoe UI" w:hAnsi="Segoe UI" w:cs="Segoe UI"/>
          <w:sz w:val="20"/>
          <w:szCs w:val="20"/>
        </w:rPr>
        <w:t xml:space="preserve"> Sprzątanie na zlecenie Zamawiającego</w:t>
      </w:r>
    </w:p>
    <w:p w14:paraId="19BA8439" w14:textId="77777777" w:rsidR="00AF3655" w:rsidRDefault="00AF3655" w:rsidP="00AF3655">
      <w:pPr>
        <w:rPr>
          <w:rFonts w:ascii="Segoe UI" w:hAnsi="Segoe UI" w:cs="Segoe UI"/>
          <w:sz w:val="20"/>
          <w:szCs w:val="20"/>
        </w:rPr>
      </w:pPr>
    </w:p>
    <w:p w14:paraId="236F4F08" w14:textId="77777777" w:rsidR="00AF3655" w:rsidRDefault="00AF3655" w:rsidP="00AF3655">
      <w:pPr>
        <w:rPr>
          <w:rFonts w:ascii="Segoe UI" w:hAnsi="Segoe UI" w:cs="Segoe UI"/>
          <w:sz w:val="20"/>
          <w:szCs w:val="20"/>
        </w:rPr>
      </w:pPr>
    </w:p>
    <w:p w14:paraId="0037B4F6" w14:textId="77777777" w:rsidR="00AF3655" w:rsidRDefault="00AF3655" w:rsidP="00AF3655">
      <w:pPr>
        <w:rPr>
          <w:rFonts w:ascii="Segoe UI" w:hAnsi="Segoe UI" w:cs="Segoe UI"/>
          <w:sz w:val="20"/>
          <w:szCs w:val="20"/>
        </w:rPr>
      </w:pPr>
    </w:p>
    <w:p w14:paraId="7425E6AE" w14:textId="77777777" w:rsidR="00AF3655" w:rsidRDefault="00AF3655" w:rsidP="00AF3655">
      <w:pPr>
        <w:jc w:val="right"/>
        <w:rPr>
          <w:rFonts w:ascii="Segoe UI" w:hAnsi="Segoe UI" w:cs="Segoe UI"/>
          <w:b/>
          <w:sz w:val="18"/>
          <w:szCs w:val="18"/>
        </w:rPr>
      </w:pPr>
      <w:r>
        <w:rPr>
          <w:rFonts w:ascii="Segoe UI" w:hAnsi="Segoe UI" w:cs="Segoe UI"/>
          <w:b/>
          <w:sz w:val="18"/>
          <w:szCs w:val="18"/>
        </w:rPr>
        <w:lastRenderedPageBreak/>
        <w:t>Załącznik nr 5  do umowy nr ……………….na</w:t>
      </w:r>
      <w:r>
        <w:rPr>
          <w:rFonts w:ascii="Segoe UI" w:hAnsi="Segoe UI" w:cs="Segoe UI"/>
          <w:b/>
          <w:sz w:val="18"/>
          <w:szCs w:val="18"/>
        </w:rPr>
        <w:br/>
      </w:r>
      <w:r>
        <w:rPr>
          <w:rFonts w:ascii="Segoe UI" w:hAnsi="Segoe UI" w:cs="Segoe UI"/>
          <w:b/>
          <w:bCs/>
          <w:sz w:val="18"/>
          <w:szCs w:val="18"/>
        </w:rPr>
        <w:t>utrzymanie czystości i porządku oraz koszenie trawników i grabienie opadłych liści w pasach zieleni dróg gminnych, skwerach oraz innych terenach zieleni Gminy-Miasta Stargard</w:t>
      </w:r>
    </w:p>
    <w:p w14:paraId="6D0F8C95" w14:textId="2DA1FD86" w:rsidR="00AF3655" w:rsidRDefault="00AF3655" w:rsidP="00AF3655">
      <w:pPr>
        <w:autoSpaceDE w:val="0"/>
        <w:autoSpaceDN w:val="0"/>
        <w:adjustRightInd w:val="0"/>
        <w:spacing w:after="0"/>
        <w:ind w:right="5"/>
        <w:jc w:val="right"/>
        <w:rPr>
          <w:rFonts w:ascii="Segoe UI" w:hAnsi="Segoe UI" w:cs="Segoe UI"/>
          <w:b/>
          <w:sz w:val="18"/>
          <w:szCs w:val="18"/>
        </w:rPr>
      </w:pPr>
      <w:r>
        <w:rPr>
          <w:rFonts w:ascii="Segoe UI" w:hAnsi="Segoe UI" w:cs="Segoe UI"/>
          <w:b/>
          <w:noProof/>
          <w:sz w:val="18"/>
          <w:szCs w:val="18"/>
        </w:rPr>
        <w:drawing>
          <wp:inline distT="0" distB="0" distL="0" distR="0" wp14:anchorId="65CEF1A9" wp14:editId="105BD25D">
            <wp:extent cx="5971540" cy="3507105"/>
            <wp:effectExtent l="0" t="0" r="0" b="0"/>
            <wp:docPr id="2" name="Obraz 2" descr="Obraz zawierający drzewo, zewnętr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drzewo, zewnętrzn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12399" w14:textId="77777777" w:rsidR="00AF3655" w:rsidRDefault="00AF3655" w:rsidP="00AF3655">
      <w:pPr>
        <w:autoSpaceDE w:val="0"/>
        <w:autoSpaceDN w:val="0"/>
        <w:adjustRightInd w:val="0"/>
        <w:spacing w:after="0"/>
        <w:ind w:right="5"/>
        <w:rPr>
          <w:rFonts w:ascii="Segoe UI" w:hAnsi="Segoe UI" w:cs="Segoe UI"/>
          <w:b/>
          <w:sz w:val="18"/>
          <w:szCs w:val="18"/>
        </w:rPr>
      </w:pPr>
      <w:r>
        <w:rPr>
          <w:rFonts w:ascii="Segoe UI" w:hAnsi="Segoe UI" w:cs="Segoe UI"/>
          <w:b/>
          <w:sz w:val="18"/>
          <w:szCs w:val="18"/>
        </w:rPr>
        <w:t>Skwer im. Jana Wojtowicza</w:t>
      </w:r>
    </w:p>
    <w:p w14:paraId="430F549C" w14:textId="77777777" w:rsidR="00AF3655" w:rsidRDefault="00AF3655" w:rsidP="00AF3655">
      <w:pPr>
        <w:autoSpaceDE w:val="0"/>
        <w:autoSpaceDN w:val="0"/>
        <w:adjustRightInd w:val="0"/>
        <w:spacing w:after="0"/>
        <w:ind w:right="5"/>
        <w:rPr>
          <w:rFonts w:ascii="Segoe UI" w:hAnsi="Segoe UI" w:cs="Segoe UI"/>
          <w:b/>
          <w:sz w:val="18"/>
          <w:szCs w:val="18"/>
        </w:rPr>
      </w:pPr>
    </w:p>
    <w:p w14:paraId="3E2DCF12" w14:textId="77777777" w:rsidR="00AF3655" w:rsidRDefault="00AF3655" w:rsidP="00AF3655">
      <w:pPr>
        <w:autoSpaceDE w:val="0"/>
        <w:autoSpaceDN w:val="0"/>
        <w:adjustRightInd w:val="0"/>
        <w:spacing w:after="0"/>
        <w:ind w:right="5"/>
        <w:rPr>
          <w:rFonts w:ascii="Segoe UI" w:hAnsi="Segoe UI" w:cs="Segoe UI"/>
          <w:b/>
          <w:sz w:val="18"/>
          <w:szCs w:val="18"/>
        </w:rPr>
      </w:pPr>
    </w:p>
    <w:p w14:paraId="7E6DBCAD" w14:textId="49C3C9E9" w:rsidR="00AF3655" w:rsidRDefault="00AF3655" w:rsidP="00AF3655">
      <w:pPr>
        <w:autoSpaceDE w:val="0"/>
        <w:autoSpaceDN w:val="0"/>
        <w:adjustRightInd w:val="0"/>
        <w:spacing w:after="0"/>
        <w:ind w:right="5"/>
        <w:rPr>
          <w:rFonts w:ascii="Segoe UI" w:hAnsi="Segoe UI" w:cs="Segoe UI"/>
          <w:b/>
          <w:sz w:val="18"/>
          <w:szCs w:val="18"/>
        </w:rPr>
      </w:pPr>
      <w:r>
        <w:rPr>
          <w:rFonts w:ascii="Segoe UI" w:hAnsi="Segoe UI" w:cs="Segoe UI"/>
          <w:b/>
          <w:noProof/>
          <w:sz w:val="18"/>
          <w:szCs w:val="18"/>
        </w:rPr>
        <w:lastRenderedPageBreak/>
        <w:drawing>
          <wp:inline distT="0" distB="0" distL="0" distR="0" wp14:anchorId="4F19CEB0" wp14:editId="16C97615">
            <wp:extent cx="5971540" cy="3475355"/>
            <wp:effectExtent l="0" t="0" r="0" b="0"/>
            <wp:docPr id="1" name="Obraz 1" descr="Obraz zawierający kokpit, automat, panel sterowania, młyna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kokpit, automat, panel sterowania, młyna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47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C4291" w14:textId="77777777" w:rsidR="00AF3655" w:rsidRDefault="00AF3655" w:rsidP="00AF3655">
      <w:pPr>
        <w:autoSpaceDE w:val="0"/>
        <w:autoSpaceDN w:val="0"/>
        <w:adjustRightInd w:val="0"/>
        <w:spacing w:after="0"/>
        <w:ind w:right="5"/>
        <w:rPr>
          <w:rFonts w:ascii="Segoe UI" w:hAnsi="Segoe UI" w:cs="Segoe UI"/>
          <w:b/>
          <w:sz w:val="18"/>
          <w:szCs w:val="18"/>
        </w:rPr>
      </w:pPr>
    </w:p>
    <w:p w14:paraId="4CC2891F" w14:textId="77777777" w:rsidR="00AF3655" w:rsidRDefault="00AF3655" w:rsidP="00AF3655">
      <w:pPr>
        <w:autoSpaceDE w:val="0"/>
        <w:autoSpaceDN w:val="0"/>
        <w:adjustRightInd w:val="0"/>
        <w:spacing w:after="0"/>
        <w:ind w:right="5"/>
        <w:rPr>
          <w:rFonts w:ascii="Segoe UI" w:hAnsi="Segoe UI" w:cs="Segoe UI"/>
          <w:b/>
          <w:sz w:val="18"/>
          <w:szCs w:val="18"/>
        </w:rPr>
      </w:pPr>
      <w:r>
        <w:rPr>
          <w:rFonts w:ascii="Segoe UI" w:hAnsi="Segoe UI" w:cs="Segoe UI"/>
          <w:b/>
          <w:sz w:val="18"/>
          <w:szCs w:val="18"/>
        </w:rPr>
        <w:t xml:space="preserve">       Kwartał E</w:t>
      </w:r>
    </w:p>
    <w:p w14:paraId="5E1338EF" w14:textId="77777777" w:rsidR="00AF3655" w:rsidRDefault="00AF3655" w:rsidP="00AF3655">
      <w:pPr>
        <w:spacing w:after="0"/>
        <w:rPr>
          <w:rFonts w:ascii="Segoe UI" w:hAnsi="Segoe UI" w:cs="Segoe UI"/>
          <w:b/>
          <w:sz w:val="18"/>
          <w:szCs w:val="18"/>
        </w:rPr>
        <w:sectPr w:rsidR="00AF3655">
          <w:pgSz w:w="16840" w:h="11907" w:orient="landscape"/>
          <w:pgMar w:top="1418" w:right="1531" w:bottom="1418" w:left="1418" w:header="357" w:footer="352" w:gutter="0"/>
          <w:cols w:space="708"/>
        </w:sectPr>
      </w:pPr>
    </w:p>
    <w:p w14:paraId="227C1E64" w14:textId="77777777" w:rsidR="00AF3655" w:rsidRDefault="00AF3655" w:rsidP="00AF3655">
      <w:pPr>
        <w:pStyle w:val="Akapitzlist"/>
        <w:tabs>
          <w:tab w:val="center" w:pos="4536"/>
          <w:tab w:val="right" w:pos="9072"/>
        </w:tabs>
        <w:spacing w:after="0" w:line="240" w:lineRule="auto"/>
        <w:ind w:left="1440"/>
        <w:jc w:val="right"/>
        <w:rPr>
          <w:rFonts w:ascii="Segoe UI" w:hAnsi="Segoe UI" w:cs="Segoe UI"/>
          <w:b/>
          <w:lang w:eastAsia="pl-PL"/>
        </w:rPr>
      </w:pPr>
      <w:r>
        <w:rPr>
          <w:rFonts w:ascii="Segoe UI" w:hAnsi="Segoe UI" w:cs="Segoe UI"/>
          <w:b/>
          <w:lang w:eastAsia="pl-PL"/>
        </w:rPr>
        <w:lastRenderedPageBreak/>
        <w:t>Załącznik nr 6</w:t>
      </w:r>
      <w:r>
        <w:rPr>
          <w:rFonts w:ascii="Segoe UI" w:hAnsi="Segoe UI" w:cs="Segoe UI"/>
          <w:b/>
          <w:lang w:eastAsia="pl-PL"/>
        </w:rPr>
        <w:br/>
        <w:t>do umowy nr …/2022</w:t>
      </w:r>
      <w:r>
        <w:t xml:space="preserve"> </w:t>
      </w:r>
      <w:r>
        <w:rPr>
          <w:rFonts w:ascii="Segoe UI" w:hAnsi="Segoe UI" w:cs="Segoe UI"/>
          <w:b/>
          <w:lang w:eastAsia="pl-PL"/>
        </w:rPr>
        <w:t>na</w:t>
      </w:r>
    </w:p>
    <w:p w14:paraId="0EA69595" w14:textId="77777777" w:rsidR="00AF3655" w:rsidRDefault="00AF3655" w:rsidP="00AF3655">
      <w:pPr>
        <w:pStyle w:val="Akapitzlist"/>
        <w:tabs>
          <w:tab w:val="center" w:pos="4536"/>
          <w:tab w:val="right" w:pos="9072"/>
        </w:tabs>
        <w:spacing w:after="0" w:line="240" w:lineRule="auto"/>
        <w:ind w:left="1440"/>
        <w:jc w:val="right"/>
        <w:rPr>
          <w:rFonts w:ascii="Segoe UI" w:hAnsi="Segoe UI" w:cs="Segoe UI"/>
          <w:b/>
          <w:lang w:eastAsia="pl-PL"/>
        </w:rPr>
      </w:pPr>
      <w:r>
        <w:rPr>
          <w:rFonts w:ascii="Segoe UI" w:hAnsi="Segoe UI" w:cs="Segoe UI"/>
          <w:b/>
          <w:lang w:eastAsia="pl-PL"/>
        </w:rPr>
        <w:t>utrzymanie czystości i porządku oraz koszenie trawników i grabienie opadłych liści w pasach zieleni dróg gminnych, skwerach oraz innych terenach zieleni Gminy-Miasta Stargard</w:t>
      </w:r>
    </w:p>
    <w:p w14:paraId="27C531E6" w14:textId="77777777" w:rsidR="00AF3655" w:rsidRDefault="00AF3655" w:rsidP="00AF3655">
      <w:pPr>
        <w:spacing w:after="0"/>
        <w:jc w:val="center"/>
        <w:rPr>
          <w:rFonts w:ascii="Segoe UI" w:eastAsia="Calibri" w:hAnsi="Segoe UI" w:cs="Segoe UI"/>
          <w:b/>
          <w:lang w:eastAsia="en-US"/>
        </w:rPr>
      </w:pPr>
    </w:p>
    <w:p w14:paraId="531803F1" w14:textId="77777777" w:rsidR="00AF3655" w:rsidRPr="00AF3655" w:rsidRDefault="00AF3655" w:rsidP="00AF3655">
      <w:pPr>
        <w:spacing w:after="0"/>
        <w:jc w:val="center"/>
        <w:rPr>
          <w:rFonts w:ascii="Segoe UI" w:eastAsia="Calibri" w:hAnsi="Segoe UI" w:cs="Segoe UI"/>
          <w:b/>
        </w:rPr>
      </w:pPr>
      <w:r w:rsidRPr="00AF3655">
        <w:rPr>
          <w:rFonts w:ascii="Segoe UI" w:eastAsia="Calibri" w:hAnsi="Segoe UI" w:cs="Segoe UI"/>
          <w:b/>
        </w:rPr>
        <w:t>INFORMACJA</w:t>
      </w:r>
    </w:p>
    <w:p w14:paraId="5B5C2804" w14:textId="77777777" w:rsidR="00AF3655" w:rsidRPr="00AF3655" w:rsidRDefault="00AF3655" w:rsidP="00AF3655">
      <w:pPr>
        <w:spacing w:after="0"/>
        <w:jc w:val="center"/>
        <w:rPr>
          <w:rFonts w:ascii="Segoe UI" w:eastAsia="Calibri" w:hAnsi="Segoe UI" w:cs="Segoe UI"/>
          <w:b/>
        </w:rPr>
      </w:pPr>
      <w:r w:rsidRPr="00AF3655">
        <w:rPr>
          <w:rFonts w:ascii="Segoe UI" w:eastAsia="Calibri" w:hAnsi="Segoe UI" w:cs="Segoe UI"/>
          <w:b/>
        </w:rPr>
        <w:t xml:space="preserve">dotycząca przetwarzania danych osobowych w </w:t>
      </w:r>
      <w:bookmarkStart w:id="13" w:name="_Hlk57707805"/>
      <w:r w:rsidRPr="00AF3655">
        <w:rPr>
          <w:rFonts w:ascii="Segoe UI" w:eastAsia="Calibri" w:hAnsi="Segoe UI" w:cs="Segoe UI"/>
          <w:b/>
        </w:rPr>
        <w:t>związku z realizacją zadania</w:t>
      </w:r>
      <w:r w:rsidRPr="00AF3655">
        <w:rPr>
          <w:rFonts w:ascii="Segoe UI" w:eastAsia="Calibri" w:hAnsi="Segoe UI" w:cs="Segoe UI"/>
          <w:b/>
        </w:rPr>
        <w:br/>
      </w:r>
      <w:r w:rsidRPr="00AF3655">
        <w:rPr>
          <w:rFonts w:ascii="Segoe UI" w:eastAsia="Calibri" w:hAnsi="Segoe UI" w:cs="Segoe UI"/>
          <w:b/>
          <w:bCs/>
        </w:rPr>
        <w:t>utrzymanie czystości i porządku oraz koszenie trawników i grabienie opadłych liści w pasach zieleni dróg gminnych, skwerach oraz innych terenach zieleni Gminy-Miasta Stargard</w:t>
      </w:r>
    </w:p>
    <w:p w14:paraId="7977F7C4" w14:textId="77777777" w:rsidR="00AF3655" w:rsidRPr="00AF3655" w:rsidRDefault="00AF3655" w:rsidP="00AF3655">
      <w:pPr>
        <w:spacing w:after="0"/>
        <w:jc w:val="center"/>
        <w:rPr>
          <w:rFonts w:ascii="Segoe UI" w:eastAsia="Calibri" w:hAnsi="Segoe UI" w:cs="Segoe UI"/>
          <w:b/>
        </w:rPr>
      </w:pPr>
      <w:r w:rsidRPr="00AF3655">
        <w:rPr>
          <w:rFonts w:ascii="Segoe UI" w:eastAsia="Calibri" w:hAnsi="Segoe UI" w:cs="Segoe UI"/>
          <w:b/>
        </w:rPr>
        <w:t xml:space="preserve">przez </w:t>
      </w:r>
      <w:bookmarkEnd w:id="13"/>
      <w:r w:rsidRPr="00AF3655">
        <w:rPr>
          <w:rFonts w:ascii="Segoe UI" w:eastAsia="Calibri" w:hAnsi="Segoe UI" w:cs="Segoe UI"/>
          <w:b/>
        </w:rPr>
        <w:t xml:space="preserve">………………….. na podstawie umowy zawartej z ZUK </w:t>
      </w:r>
    </w:p>
    <w:p w14:paraId="0A692400" w14:textId="77777777" w:rsidR="00AF3655" w:rsidRPr="00AF3655" w:rsidRDefault="00AF3655" w:rsidP="00AF3655">
      <w:pPr>
        <w:spacing w:after="0"/>
        <w:jc w:val="center"/>
        <w:rPr>
          <w:rFonts w:ascii="Segoe UI" w:eastAsia="Calibri" w:hAnsi="Segoe UI" w:cs="Segoe UI"/>
          <w:b/>
        </w:rPr>
      </w:pPr>
    </w:p>
    <w:p w14:paraId="7E96C8F9" w14:textId="77777777" w:rsidR="00AF3655" w:rsidRPr="00AF3655" w:rsidRDefault="00AF3655" w:rsidP="00AF3655">
      <w:pPr>
        <w:spacing w:after="0"/>
        <w:ind w:firstLine="357"/>
        <w:jc w:val="both"/>
        <w:rPr>
          <w:rFonts w:ascii="Segoe UI" w:eastAsia="Calibri" w:hAnsi="Segoe UI" w:cs="Segoe UI"/>
          <w:shd w:val="clear" w:color="auto" w:fill="FFFFFF"/>
        </w:rPr>
      </w:pPr>
      <w:r w:rsidRPr="00AF3655">
        <w:rPr>
          <w:rFonts w:ascii="Segoe UI" w:eastAsia="Calibri" w:hAnsi="Segoe UI" w:cs="Segoe UI"/>
          <w:shd w:val="clear" w:color="auto" w:fill="FFFFFF"/>
        </w:rPr>
        <w:t xml:space="preserve">Zgodnie z art. 14 oraz art. 13 Rozporządzenia PE i Rady (UE) 2016/679 z dnia 27 kwietnia 2016 r. w sprawie ochrony osób fizycznych w związku z przetwarzaniem danych osobowych i w sprawie swobodnego przepływu takich danych oraz uchylenia dyrektywy 95/46/WE (dalej </w:t>
      </w:r>
      <w:proofErr w:type="spellStart"/>
      <w:r w:rsidRPr="00AF3655">
        <w:rPr>
          <w:rFonts w:ascii="Segoe UI" w:eastAsia="Calibri" w:hAnsi="Segoe UI" w:cs="Segoe UI"/>
          <w:shd w:val="clear" w:color="auto" w:fill="FFFFFF"/>
        </w:rPr>
        <w:t>RODO</w:t>
      </w:r>
      <w:proofErr w:type="spellEnd"/>
      <w:r w:rsidRPr="00AF3655">
        <w:rPr>
          <w:rFonts w:ascii="Segoe UI" w:eastAsia="Calibri" w:hAnsi="Segoe UI" w:cs="Segoe UI"/>
          <w:shd w:val="clear" w:color="auto" w:fill="FFFFFF"/>
        </w:rPr>
        <w:t>) informujemy, że:</w:t>
      </w:r>
    </w:p>
    <w:p w14:paraId="79A8E267" w14:textId="77777777" w:rsidR="00AF3655" w:rsidRPr="00AF3655" w:rsidRDefault="00AF3655" w:rsidP="00AF3655">
      <w:pPr>
        <w:numPr>
          <w:ilvl w:val="0"/>
          <w:numId w:val="57"/>
        </w:numPr>
        <w:spacing w:after="0" w:line="256" w:lineRule="auto"/>
        <w:ind w:left="284" w:right="-35" w:hanging="284"/>
        <w:contextualSpacing/>
        <w:jc w:val="both"/>
        <w:rPr>
          <w:rFonts w:ascii="Segoe UI" w:eastAsia="Calibri" w:hAnsi="Segoe UI" w:cs="Segoe UI"/>
          <w:shd w:val="clear" w:color="auto" w:fill="FFFFFF"/>
        </w:rPr>
      </w:pPr>
      <w:r w:rsidRPr="00AF3655">
        <w:rPr>
          <w:rFonts w:ascii="Segoe UI" w:eastAsia="Calibri" w:hAnsi="Segoe UI" w:cs="Segoe UI"/>
          <w:shd w:val="clear" w:color="auto" w:fill="FFFFFF"/>
        </w:rPr>
        <w:t>Administratorem danych osobowych przetwarzanych w związku z realizacją przez …………. zadania na</w:t>
      </w:r>
      <w:r w:rsidRPr="00AF3655">
        <w:rPr>
          <w:rFonts w:ascii="Segoe UI" w:hAnsi="Segoe UI" w:cs="Segoe UI"/>
          <w:b/>
          <w:sz w:val="18"/>
          <w:szCs w:val="18"/>
        </w:rPr>
        <w:t xml:space="preserve"> </w:t>
      </w:r>
      <w:r w:rsidRPr="00AF3655">
        <w:rPr>
          <w:rFonts w:ascii="Segoe UI" w:eastAsia="Calibri" w:hAnsi="Segoe UI" w:cs="Segoe UI"/>
          <w:bCs/>
          <w:shd w:val="clear" w:color="auto" w:fill="FFFFFF"/>
        </w:rPr>
        <w:t>utrzymanie czystości i porządku oraz koszenie trawników i grabienie opadłych liści w pasach zieleni dróg gminnych, skwerach oraz innych terenach zieleni Gminy-Miasta Stargard</w:t>
      </w:r>
      <w:r w:rsidRPr="00AF3655">
        <w:rPr>
          <w:rFonts w:ascii="Segoe UI" w:eastAsia="Calibri" w:hAnsi="Segoe UI" w:cs="Segoe UI"/>
          <w:shd w:val="clear" w:color="auto" w:fill="FFFFFF"/>
        </w:rPr>
        <w:t xml:space="preserve"> jest Zarząd Usług Komunalnych w Stargardzie </w:t>
      </w:r>
      <w:r w:rsidRPr="00AF3655">
        <w:rPr>
          <w:rFonts w:ascii="Segoe UI" w:eastAsia="Calibri" w:hAnsi="Segoe UI" w:cs="Segoe UI"/>
          <w:bCs/>
          <w:shd w:val="clear" w:color="auto" w:fill="FFFFFF"/>
        </w:rPr>
        <w:t>(dalej</w:t>
      </w:r>
      <w:r w:rsidRPr="00AF3655">
        <w:rPr>
          <w:rFonts w:ascii="Segoe UI" w:eastAsia="Calibri" w:hAnsi="Segoe UI" w:cs="Segoe UI"/>
          <w:shd w:val="clear" w:color="auto" w:fill="FFFFFF"/>
        </w:rPr>
        <w:t xml:space="preserve"> ZUK</w:t>
      </w:r>
      <w:r w:rsidRPr="00AF3655">
        <w:rPr>
          <w:rFonts w:ascii="Segoe UI" w:eastAsia="Calibri" w:hAnsi="Segoe UI" w:cs="Segoe UI"/>
          <w:bCs/>
          <w:shd w:val="clear" w:color="auto" w:fill="FFFFFF"/>
        </w:rPr>
        <w:t>)</w:t>
      </w:r>
      <w:r w:rsidRPr="00AF3655">
        <w:rPr>
          <w:rFonts w:ascii="Segoe UI" w:eastAsia="Calibri" w:hAnsi="Segoe UI" w:cs="Segoe UI"/>
          <w:shd w:val="clear" w:color="auto" w:fill="FFFFFF"/>
        </w:rPr>
        <w:t xml:space="preserve"> </w:t>
      </w:r>
      <w:r w:rsidRPr="00AF3655">
        <w:rPr>
          <w:rFonts w:ascii="Segoe UI" w:eastAsia="Calibri" w:hAnsi="Segoe UI" w:cs="Segoe UI"/>
          <w:bCs/>
          <w:shd w:val="clear" w:color="auto" w:fill="FFFFFF"/>
        </w:rPr>
        <w:t>z</w:t>
      </w:r>
      <w:r w:rsidRPr="00AF3655">
        <w:rPr>
          <w:rFonts w:ascii="Segoe UI" w:eastAsia="Calibri" w:hAnsi="Segoe UI" w:cs="Segoe UI"/>
          <w:shd w:val="clear" w:color="auto" w:fill="FFFFFF"/>
        </w:rPr>
        <w:t xml:space="preserve"> siedzibą w Stargardzie (73-110) przy </w:t>
      </w:r>
      <w:r w:rsidRPr="00AF3655">
        <w:rPr>
          <w:rFonts w:ascii="Segoe UI" w:eastAsia="Calibri" w:hAnsi="Segoe UI" w:cs="Segoe UI"/>
          <w:bCs/>
          <w:shd w:val="clear" w:color="auto" w:fill="FFFFFF"/>
        </w:rPr>
        <w:t>ul. Pierwszej Brygady 35, tel</w:t>
      </w:r>
      <w:r w:rsidRPr="00AF3655">
        <w:rPr>
          <w:rFonts w:ascii="Segoe UI" w:eastAsia="Calibri" w:hAnsi="Segoe UI" w:cs="Segoe UI"/>
          <w:shd w:val="clear" w:color="auto" w:fill="FFFFFF"/>
        </w:rPr>
        <w:t>. 91 834 18 30,</w:t>
      </w:r>
      <w:r w:rsidRPr="00AF3655">
        <w:rPr>
          <w:rFonts w:ascii="Segoe UI" w:eastAsia="Calibri" w:hAnsi="Segoe UI" w:cs="Segoe UI"/>
          <w:b/>
          <w:shd w:val="clear" w:color="auto" w:fill="FFFFFF"/>
        </w:rPr>
        <w:t xml:space="preserve"> </w:t>
      </w:r>
      <w:hyperlink r:id="rId12" w:history="1">
        <w:r w:rsidRPr="00AF3655">
          <w:rPr>
            <w:rStyle w:val="Hipercze"/>
            <w:rFonts w:ascii="Segoe UI" w:eastAsia="Calibri" w:hAnsi="Segoe UI" w:cs="Segoe UI"/>
            <w:b/>
            <w:shd w:val="clear" w:color="auto" w:fill="FFFFFF"/>
          </w:rPr>
          <w:t>zuk@zuk-stargard.pl</w:t>
        </w:r>
      </w:hyperlink>
    </w:p>
    <w:p w14:paraId="5F0283A0" w14:textId="77777777" w:rsidR="00AF3655" w:rsidRPr="00AF3655" w:rsidRDefault="00AF3655" w:rsidP="00AF3655">
      <w:pPr>
        <w:numPr>
          <w:ilvl w:val="0"/>
          <w:numId w:val="57"/>
        </w:numPr>
        <w:spacing w:after="0" w:line="256" w:lineRule="auto"/>
        <w:ind w:left="284" w:right="-35" w:hanging="284"/>
        <w:contextualSpacing/>
        <w:jc w:val="both"/>
        <w:rPr>
          <w:rFonts w:ascii="Segoe UI" w:eastAsia="Calibri" w:hAnsi="Segoe UI" w:cs="Segoe UI"/>
          <w:b/>
          <w:u w:val="single"/>
          <w:shd w:val="clear" w:color="auto" w:fill="FFFFFF"/>
        </w:rPr>
      </w:pPr>
      <w:r w:rsidRPr="00AF3655">
        <w:rPr>
          <w:rFonts w:ascii="Segoe UI" w:eastAsia="Calibri" w:hAnsi="Segoe UI" w:cs="Segoe UI"/>
          <w:shd w:val="clear" w:color="auto" w:fill="FFFFFF"/>
        </w:rPr>
        <w:t xml:space="preserve">Sprawami ochrony danych osobowych zajmuje się w ZUK </w:t>
      </w:r>
      <w:r w:rsidRPr="00AF3655">
        <w:rPr>
          <w:rFonts w:ascii="Segoe UI" w:eastAsia="Calibri" w:hAnsi="Segoe UI" w:cs="Segoe UI"/>
          <w:b/>
          <w:shd w:val="clear" w:color="auto" w:fill="FFFFFF"/>
        </w:rPr>
        <w:t xml:space="preserve">Inspektor Ochrony Danych </w:t>
      </w:r>
      <w:r w:rsidRPr="00AF3655">
        <w:rPr>
          <w:rFonts w:ascii="Segoe UI" w:eastAsia="Calibri" w:hAnsi="Segoe UI" w:cs="Segoe UI"/>
          <w:shd w:val="clear" w:color="auto" w:fill="FFFFFF"/>
        </w:rPr>
        <w:t xml:space="preserve">- dr Marlena Płonka, z którą można kontaktować się pod adresem </w:t>
      </w:r>
      <w:hyperlink r:id="rId13" w:history="1">
        <w:r w:rsidRPr="00AF3655">
          <w:rPr>
            <w:rStyle w:val="Hipercze"/>
            <w:rFonts w:ascii="Segoe UI" w:eastAsia="Calibri" w:hAnsi="Segoe UI" w:cs="Segoe UI"/>
            <w:b/>
            <w:bCs/>
            <w:shd w:val="clear" w:color="auto" w:fill="FFFFFF"/>
          </w:rPr>
          <w:t>iod@zuk-stargard.pl</w:t>
        </w:r>
      </w:hyperlink>
      <w:r w:rsidRPr="00AF3655">
        <w:rPr>
          <w:rFonts w:ascii="Segoe UI" w:eastAsia="Calibri" w:hAnsi="Segoe UI" w:cs="Segoe UI"/>
          <w:b/>
          <w:bCs/>
          <w:shd w:val="clear" w:color="auto" w:fill="FFFFFF"/>
        </w:rPr>
        <w:t xml:space="preserve"> </w:t>
      </w:r>
      <w:r w:rsidRPr="00AF3655">
        <w:rPr>
          <w:rFonts w:ascii="Segoe UI" w:eastAsia="Calibri" w:hAnsi="Segoe UI" w:cs="Segoe UI"/>
          <w:shd w:val="clear" w:color="auto" w:fill="FFFFFF"/>
        </w:rPr>
        <w:t>lub siedziby Administratora wskazanym powyżej.</w:t>
      </w:r>
    </w:p>
    <w:p w14:paraId="7E8074DA" w14:textId="77777777" w:rsidR="00AF3655" w:rsidRPr="00AF3655" w:rsidRDefault="00AF3655" w:rsidP="00AF3655">
      <w:pPr>
        <w:numPr>
          <w:ilvl w:val="0"/>
          <w:numId w:val="57"/>
        </w:numPr>
        <w:spacing w:after="0" w:line="256" w:lineRule="auto"/>
        <w:ind w:left="284" w:right="-35" w:hanging="284"/>
        <w:contextualSpacing/>
        <w:jc w:val="both"/>
        <w:rPr>
          <w:rFonts w:ascii="Segoe UI" w:eastAsia="Calibri" w:hAnsi="Segoe UI" w:cs="Segoe UI"/>
          <w:b/>
          <w:u w:val="single"/>
          <w:shd w:val="clear" w:color="auto" w:fill="FFFFFF"/>
        </w:rPr>
      </w:pPr>
      <w:r w:rsidRPr="00AF3655">
        <w:rPr>
          <w:rFonts w:ascii="Segoe UI" w:eastAsia="Calibri" w:hAnsi="Segoe UI" w:cs="Segoe UI"/>
          <w:shd w:val="clear" w:color="auto" w:fill="FFFFFF"/>
        </w:rPr>
        <w:t xml:space="preserve">Przetwarzanie danych osobowych odbywa się na podstawie art. art. 6 ust. 1 lit. e </w:t>
      </w:r>
      <w:proofErr w:type="spellStart"/>
      <w:r w:rsidRPr="00AF3655">
        <w:rPr>
          <w:rFonts w:ascii="Segoe UI" w:eastAsia="Calibri" w:hAnsi="Segoe UI" w:cs="Segoe UI"/>
          <w:shd w:val="clear" w:color="auto" w:fill="FFFFFF"/>
        </w:rPr>
        <w:t>RODO</w:t>
      </w:r>
      <w:proofErr w:type="spellEnd"/>
      <w:r w:rsidRPr="00AF3655">
        <w:rPr>
          <w:rFonts w:ascii="Segoe UI" w:eastAsia="Calibri" w:hAnsi="Segoe UI" w:cs="Segoe UI"/>
          <w:shd w:val="clear" w:color="auto" w:fill="FFFFFF"/>
        </w:rPr>
        <w:t xml:space="preserve"> i jest niezbędne do wykonywania przez ZUK zadań realizowanych w interesie publicznym tj. </w:t>
      </w:r>
      <w:r w:rsidRPr="00AF3655">
        <w:rPr>
          <w:rFonts w:ascii="Segoe UI" w:eastAsia="Calibri" w:hAnsi="Segoe UI" w:cs="Segoe UI"/>
          <w:bCs/>
          <w:shd w:val="clear" w:color="auto" w:fill="FFFFFF"/>
        </w:rPr>
        <w:t>utrzymanie czystości i porządku oraz koszenie trawników i grabienie opadłych liści w pasach zieleni dróg gminnych, skwerach oraz innych terenach zieleni Gminy-Miasta Stargard</w:t>
      </w:r>
      <w:r w:rsidRPr="00AF3655">
        <w:rPr>
          <w:rFonts w:ascii="Segoe UI" w:eastAsia="Calibri" w:hAnsi="Segoe UI" w:cs="Segoe UI"/>
          <w:shd w:val="clear" w:color="auto" w:fill="FFFFFF"/>
        </w:rPr>
        <w:t xml:space="preserve"> - zgodnie z obowiązującym w ZUK Statutem oraz zawartą z ……………. umową.</w:t>
      </w:r>
    </w:p>
    <w:p w14:paraId="210FC655" w14:textId="77777777" w:rsidR="00AF3655" w:rsidRPr="00AF3655" w:rsidRDefault="00AF3655" w:rsidP="00AF3655">
      <w:pPr>
        <w:numPr>
          <w:ilvl w:val="0"/>
          <w:numId w:val="57"/>
        </w:numPr>
        <w:spacing w:after="0" w:line="256" w:lineRule="auto"/>
        <w:ind w:left="284" w:right="-35" w:hanging="284"/>
        <w:contextualSpacing/>
        <w:jc w:val="both"/>
        <w:rPr>
          <w:rFonts w:ascii="Segoe UI" w:eastAsia="Calibri" w:hAnsi="Segoe UI" w:cs="Segoe UI"/>
          <w:b/>
          <w:u w:val="single"/>
          <w:shd w:val="clear" w:color="auto" w:fill="FFFFFF"/>
        </w:rPr>
      </w:pPr>
      <w:r w:rsidRPr="00AF3655">
        <w:rPr>
          <w:rFonts w:ascii="Segoe UI" w:eastAsia="Calibri" w:hAnsi="Segoe UI" w:cs="Segoe UI"/>
          <w:shd w:val="clear" w:color="auto" w:fill="FFFFFF"/>
        </w:rPr>
        <w:t>Odbiorcami Państwa danych osobowych mogą być podmioty, z którymi ZUK współpracuje w związku z wykonywaniem zadań statutowych związanych z realizacją umowy zawartej z …………………….. oraz podmioty upoważnione z mocy prawa.</w:t>
      </w:r>
    </w:p>
    <w:p w14:paraId="75387D86" w14:textId="77777777" w:rsidR="00AF3655" w:rsidRPr="00AF3655" w:rsidRDefault="00AF3655" w:rsidP="00AF3655">
      <w:pPr>
        <w:numPr>
          <w:ilvl w:val="0"/>
          <w:numId w:val="57"/>
        </w:numPr>
        <w:spacing w:after="0" w:line="256" w:lineRule="auto"/>
        <w:ind w:left="284" w:right="-35" w:hanging="284"/>
        <w:contextualSpacing/>
        <w:jc w:val="both"/>
        <w:rPr>
          <w:rFonts w:ascii="Segoe UI" w:eastAsia="Calibri" w:hAnsi="Segoe UI" w:cs="Segoe UI"/>
          <w:b/>
          <w:u w:val="single"/>
          <w:shd w:val="clear" w:color="auto" w:fill="FFFFFF"/>
        </w:rPr>
      </w:pPr>
      <w:r w:rsidRPr="00AF3655">
        <w:rPr>
          <w:rFonts w:ascii="Segoe UI" w:eastAsia="Calibri" w:hAnsi="Segoe UI" w:cs="Segoe UI"/>
          <w:shd w:val="clear" w:color="auto" w:fill="FFFFFF"/>
        </w:rPr>
        <w:t>Przysługuje Państwu prawo dostępu do danych oraz otrzymania ich kopii; prawo do sprostowania (poprawiania) swoich danych; prawo do usunięcia danych osobowych, w sytuacji, gdy przetwarzanie danych nie następuje w celu wywiązania się z obowiązku wynikającego z przepisu prawa lub w ramach sprawowania władzy publicznej; prawo do ograniczenia przetwarzania danych, przy czym przepisy odrębne mogą wyłączyć możliwość skorzystania z tego prawa. Prawa te można realizować kontaktując się z ZUK (pkt. 1 i 2).</w:t>
      </w:r>
    </w:p>
    <w:p w14:paraId="133464EF" w14:textId="77777777" w:rsidR="00AF3655" w:rsidRPr="00AF3655" w:rsidRDefault="00AF3655" w:rsidP="00AF3655">
      <w:pPr>
        <w:numPr>
          <w:ilvl w:val="0"/>
          <w:numId w:val="57"/>
        </w:numPr>
        <w:spacing w:after="0" w:line="256" w:lineRule="auto"/>
        <w:ind w:left="284" w:right="-35" w:hanging="284"/>
        <w:contextualSpacing/>
        <w:jc w:val="both"/>
        <w:rPr>
          <w:rFonts w:ascii="Segoe UI" w:eastAsia="Calibri" w:hAnsi="Segoe UI" w:cs="Segoe UI"/>
          <w:b/>
          <w:u w:val="single"/>
          <w:shd w:val="clear" w:color="auto" w:fill="FFFFFF"/>
        </w:rPr>
      </w:pPr>
      <w:r w:rsidRPr="00AF3655">
        <w:rPr>
          <w:rFonts w:ascii="Segoe UI" w:eastAsia="Calibri" w:hAnsi="Segoe UI" w:cs="Segoe UI"/>
          <w:shd w:val="clear" w:color="auto" w:fill="FFFFFF"/>
        </w:rPr>
        <w:t>W przypadku uznania, że dane nie są przetwarzane zgodnie z prawem, przysługuje Państwu prawo do wniesienia skargi do Prezesa Urzędu Ochrony Danych Osobowych w Warszawie przy ul. Stawki 2.</w:t>
      </w:r>
    </w:p>
    <w:p w14:paraId="5C10E3FD" w14:textId="77777777" w:rsidR="00AF3655" w:rsidRPr="00AF3655" w:rsidRDefault="00AF3655" w:rsidP="00AF3655">
      <w:pPr>
        <w:numPr>
          <w:ilvl w:val="0"/>
          <w:numId w:val="57"/>
        </w:numPr>
        <w:spacing w:after="0" w:line="256" w:lineRule="auto"/>
        <w:ind w:left="426" w:right="-35" w:hanging="426"/>
        <w:contextualSpacing/>
        <w:jc w:val="both"/>
        <w:rPr>
          <w:rFonts w:ascii="Segoe UI" w:eastAsia="Calibri" w:hAnsi="Segoe UI" w:cs="Segoe UI"/>
        </w:rPr>
      </w:pPr>
      <w:r w:rsidRPr="00AF3655">
        <w:rPr>
          <w:rFonts w:ascii="Segoe UI" w:eastAsia="Calibri" w:hAnsi="Segoe UI" w:cs="Segoe UI"/>
        </w:rPr>
        <w:t xml:space="preserve">Podanie przez Państwo danych jest niezbędne do realizacji zadań wykonywanych przez ZUK w interesie publicznym a ich niepodanie uniemożliwi ich realizację, w tym wykonanie </w:t>
      </w:r>
      <w:r w:rsidRPr="00AF3655">
        <w:rPr>
          <w:rFonts w:ascii="Segoe UI" w:eastAsia="Calibri" w:hAnsi="Segoe UI" w:cs="Segoe UI"/>
        </w:rPr>
        <w:lastRenderedPageBreak/>
        <w:t xml:space="preserve">umowy zawartej pomiędzy ZUK a …………….. </w:t>
      </w:r>
      <w:r w:rsidRPr="00AF3655">
        <w:rPr>
          <w:rFonts w:ascii="Segoe UI" w:eastAsia="Calibri" w:hAnsi="Segoe UI" w:cs="Segoe UI"/>
          <w:shd w:val="clear" w:color="auto" w:fill="FFFFFF"/>
        </w:rPr>
        <w:t>Państwa dane będą przetwarzane przez czas niezbędny do realizacji zadań wykonywanych przez ZUK w interesie publicznym i na podstawie zawartej z ………….. umowy, jednak nie dłużej niż to wynika z przepisów o obowiązku ich archiwizowania zgodnie z Instrukcją kancelaryjną ZUK.</w:t>
      </w:r>
    </w:p>
    <w:p w14:paraId="0F073F79" w14:textId="77777777" w:rsidR="00AF3655" w:rsidRPr="00AF3655" w:rsidRDefault="00AF3655" w:rsidP="00AF3655">
      <w:pPr>
        <w:numPr>
          <w:ilvl w:val="0"/>
          <w:numId w:val="57"/>
        </w:numPr>
        <w:spacing w:after="0" w:line="256" w:lineRule="auto"/>
        <w:ind w:right="-35"/>
        <w:contextualSpacing/>
        <w:jc w:val="both"/>
        <w:rPr>
          <w:rFonts w:ascii="Segoe UI" w:eastAsia="Calibri" w:hAnsi="Segoe UI" w:cs="Segoe UI"/>
          <w:shd w:val="clear" w:color="auto" w:fill="FFFFFF"/>
        </w:rPr>
      </w:pPr>
      <w:r w:rsidRPr="00AF3655">
        <w:rPr>
          <w:rFonts w:ascii="Segoe UI" w:eastAsia="Calibri" w:hAnsi="Segoe UI" w:cs="Segoe UI"/>
          <w:shd w:val="clear" w:color="auto" w:fill="FFFFFF"/>
        </w:rPr>
        <w:t>Dane osobowe ZUK pozyskuje w wyniku ich udostępniania przez ………….., który realizuje zadanie publiczne na podstawie zawartej z ZUK umowy na utrzymanie czystości i porządku oraz koszenie trawników i grabienie opadłych liści w pasach zieleni dróg gminnych, skwerach oraz innych terenach zieleni Gminy-Miasta Stargard.</w:t>
      </w:r>
    </w:p>
    <w:p w14:paraId="241AC147" w14:textId="77777777" w:rsidR="00AF3655" w:rsidRPr="00AF3655" w:rsidRDefault="00AF3655" w:rsidP="00AF3655">
      <w:pPr>
        <w:spacing w:after="0"/>
        <w:ind w:right="-35"/>
        <w:contextualSpacing/>
        <w:jc w:val="right"/>
        <w:rPr>
          <w:rFonts w:ascii="Segoe UI" w:eastAsia="Calibri" w:hAnsi="Segoe UI" w:cs="Segoe UI"/>
          <w:shd w:val="clear" w:color="auto" w:fill="FFFFFF"/>
        </w:rPr>
      </w:pPr>
    </w:p>
    <w:p w14:paraId="31757CBD" w14:textId="77777777" w:rsidR="00AF3655" w:rsidRPr="00AF3655" w:rsidRDefault="00AF3655" w:rsidP="00AF3655">
      <w:pPr>
        <w:spacing w:after="0"/>
        <w:ind w:right="-35"/>
        <w:contextualSpacing/>
        <w:jc w:val="right"/>
        <w:rPr>
          <w:rFonts w:ascii="Segoe UI" w:eastAsia="Calibri" w:hAnsi="Segoe UI" w:cs="Segoe UI"/>
          <w:shd w:val="clear" w:color="auto" w:fill="FFFFFF"/>
        </w:rPr>
      </w:pPr>
      <w:r w:rsidRPr="00AF3655">
        <w:rPr>
          <w:rFonts w:ascii="Segoe UI" w:eastAsia="Calibri" w:hAnsi="Segoe UI" w:cs="Segoe UI"/>
          <w:shd w:val="clear" w:color="auto" w:fill="FFFFFF"/>
        </w:rPr>
        <w:t>Dyrektor</w:t>
      </w:r>
    </w:p>
    <w:p w14:paraId="033F1E21" w14:textId="77777777" w:rsidR="00AF3655" w:rsidRPr="00AF3655" w:rsidRDefault="00AF3655" w:rsidP="00AF3655">
      <w:pPr>
        <w:spacing w:after="0"/>
        <w:ind w:right="-24" w:firstLine="284"/>
        <w:jc w:val="right"/>
        <w:rPr>
          <w:rFonts w:ascii="Segoe UI" w:eastAsia="Calibri" w:hAnsi="Segoe UI" w:cs="Segoe UI"/>
          <w:shd w:val="clear" w:color="auto" w:fill="FFFFFF"/>
        </w:rPr>
      </w:pPr>
      <w:r w:rsidRPr="00AF3655">
        <w:rPr>
          <w:rFonts w:ascii="Segoe UI" w:eastAsia="Calibri" w:hAnsi="Segoe UI" w:cs="Segoe UI"/>
          <w:shd w:val="clear" w:color="auto" w:fill="FFFFFF"/>
        </w:rPr>
        <w:t xml:space="preserve">Zarządu Usług Komunalnych </w:t>
      </w:r>
    </w:p>
    <w:p w14:paraId="277385B2" w14:textId="77777777" w:rsidR="00AF3655" w:rsidRPr="00AF3655" w:rsidRDefault="00AF3655" w:rsidP="00AF3655">
      <w:pPr>
        <w:spacing w:after="0"/>
        <w:ind w:right="-24" w:firstLine="284"/>
        <w:jc w:val="right"/>
        <w:rPr>
          <w:rFonts w:ascii="Segoe UI" w:eastAsia="Calibri" w:hAnsi="Segoe UI" w:cs="Segoe UI"/>
          <w:shd w:val="clear" w:color="auto" w:fill="FFFFFF"/>
        </w:rPr>
      </w:pPr>
      <w:r w:rsidRPr="00AF3655">
        <w:rPr>
          <w:rFonts w:ascii="Segoe UI" w:eastAsia="Calibri" w:hAnsi="Segoe UI" w:cs="Segoe UI"/>
          <w:shd w:val="clear" w:color="auto" w:fill="FFFFFF"/>
        </w:rPr>
        <w:t>w Stargardzie</w:t>
      </w:r>
    </w:p>
    <w:p w14:paraId="15DCCFDE" w14:textId="77777777" w:rsidR="00AF3655" w:rsidRDefault="00AF3655" w:rsidP="00AF3655">
      <w:pPr>
        <w:spacing w:after="160" w:line="256" w:lineRule="auto"/>
        <w:rPr>
          <w:rFonts w:eastAsia="Calibri"/>
        </w:rPr>
      </w:pPr>
    </w:p>
    <w:p w14:paraId="531F25BA" w14:textId="77777777" w:rsidR="00AF3655" w:rsidRDefault="00AF3655" w:rsidP="00AF3655">
      <w:pPr>
        <w:autoSpaceDE w:val="0"/>
        <w:autoSpaceDN w:val="0"/>
        <w:adjustRightInd w:val="0"/>
        <w:spacing w:after="0"/>
        <w:ind w:right="5"/>
        <w:rPr>
          <w:rFonts w:ascii="Segoe UI" w:hAnsi="Segoe UI" w:cs="Segoe UI"/>
          <w:b/>
          <w:sz w:val="18"/>
          <w:szCs w:val="18"/>
        </w:rPr>
      </w:pPr>
    </w:p>
    <w:p w14:paraId="239C8B5A" w14:textId="6CF7459B" w:rsidR="00705504" w:rsidRPr="00DD090B" w:rsidRDefault="00705504" w:rsidP="005C7A49">
      <w:pPr>
        <w:spacing w:after="0" w:line="240" w:lineRule="auto"/>
        <w:ind w:firstLine="708"/>
        <w:jc w:val="both"/>
        <w:rPr>
          <w:rFonts w:ascii="Segoe UI" w:hAnsi="Segoe UI" w:cs="Segoe UI"/>
        </w:rPr>
      </w:pPr>
    </w:p>
    <w:bookmarkEnd w:id="12"/>
    <w:p w14:paraId="7CD4D2B2" w14:textId="0535B7BA" w:rsidR="006A406F" w:rsidRPr="00AD47FE" w:rsidRDefault="006A406F" w:rsidP="00AD47FE">
      <w:pPr>
        <w:spacing w:after="0" w:line="240" w:lineRule="auto"/>
        <w:rPr>
          <w:rFonts w:ascii="Segoe UI" w:hAnsi="Segoe UI" w:cs="Segoe UI"/>
          <w:sz w:val="18"/>
          <w:szCs w:val="18"/>
        </w:rPr>
      </w:pPr>
    </w:p>
    <w:sectPr w:rsidR="006A406F" w:rsidRPr="00AD47FE" w:rsidSect="00AD47FE">
      <w:footerReference w:type="default" r:id="rId14"/>
      <w:pgSz w:w="11907" w:h="16839" w:code="9"/>
      <w:pgMar w:top="1418" w:right="1418" w:bottom="1418" w:left="1418" w:header="357" w:footer="352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E8052" w14:textId="77777777" w:rsidR="00523278" w:rsidRDefault="00523278" w:rsidP="00C75B80">
      <w:pPr>
        <w:spacing w:after="0" w:line="240" w:lineRule="auto"/>
      </w:pPr>
      <w:r>
        <w:separator/>
      </w:r>
    </w:p>
  </w:endnote>
  <w:endnote w:type="continuationSeparator" w:id="0">
    <w:p w14:paraId="561FBA3B" w14:textId="77777777" w:rsidR="00523278" w:rsidRDefault="00523278" w:rsidP="00C75B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furtGoth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mbria" w:hAnsi="Cambria"/>
      </w:rPr>
      <w:id w:val="-379318719"/>
      <w:docPartObj>
        <w:docPartGallery w:val="Page Numbers (Bottom of Page)"/>
        <w:docPartUnique/>
      </w:docPartObj>
    </w:sdtPr>
    <w:sdtEndPr/>
    <w:sdtContent>
      <w:p w14:paraId="099D5793" w14:textId="77777777" w:rsidR="00523278" w:rsidRPr="00705504" w:rsidRDefault="00523278">
        <w:pPr>
          <w:pStyle w:val="Stopka"/>
          <w:jc w:val="right"/>
          <w:rPr>
            <w:rFonts w:ascii="Cambria" w:hAnsi="Cambria"/>
          </w:rPr>
        </w:pPr>
        <w:r w:rsidRPr="00705504">
          <w:rPr>
            <w:rFonts w:ascii="Cambria" w:hAnsi="Cambria"/>
          </w:rPr>
          <w:t xml:space="preserve">str. </w:t>
        </w:r>
        <w:r w:rsidRPr="00705504">
          <w:rPr>
            <w:rFonts w:ascii="Cambria" w:hAnsi="Cambria"/>
          </w:rPr>
          <w:fldChar w:fldCharType="begin"/>
        </w:r>
        <w:r w:rsidRPr="00705504">
          <w:rPr>
            <w:rFonts w:ascii="Cambria" w:hAnsi="Cambria"/>
          </w:rPr>
          <w:instrText>PAGE    \* MERGEFORMAT</w:instrText>
        </w:r>
        <w:r w:rsidRPr="00705504">
          <w:rPr>
            <w:rFonts w:ascii="Cambria" w:hAnsi="Cambria"/>
          </w:rPr>
          <w:fldChar w:fldCharType="separate"/>
        </w:r>
        <w:r>
          <w:rPr>
            <w:rFonts w:ascii="Cambria" w:hAnsi="Cambria"/>
            <w:noProof/>
          </w:rPr>
          <w:t>39</w:t>
        </w:r>
        <w:r w:rsidRPr="00705504">
          <w:rPr>
            <w:rFonts w:ascii="Cambria" w:hAnsi="Cambria"/>
          </w:rPr>
          <w:fldChar w:fldCharType="end"/>
        </w:r>
      </w:p>
    </w:sdtContent>
  </w:sdt>
  <w:p w14:paraId="74354667" w14:textId="77777777" w:rsidR="00523278" w:rsidRPr="00705504" w:rsidRDefault="00523278" w:rsidP="003D42DB">
    <w:pPr>
      <w:jc w:val="center"/>
      <w:rPr>
        <w:rFonts w:ascii="Cambria" w:hAnsi="Cambria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C018D" w14:textId="77777777" w:rsidR="00523278" w:rsidRDefault="00523278" w:rsidP="00C75B80">
      <w:pPr>
        <w:spacing w:after="0" w:line="240" w:lineRule="auto"/>
      </w:pPr>
      <w:r>
        <w:separator/>
      </w:r>
    </w:p>
  </w:footnote>
  <w:footnote w:type="continuationSeparator" w:id="0">
    <w:p w14:paraId="4F96DE81" w14:textId="77777777" w:rsidR="00523278" w:rsidRDefault="00523278" w:rsidP="00C75B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3"/>
    <w:multiLevelType w:val="multilevel"/>
    <w:tmpl w:val="4B38F1CE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Segoe UI" w:hAnsi="Segoe UI" w:cs="Segoe UI" w:hint="default"/>
        <w:b w:val="0"/>
        <w:strike w:val="0"/>
        <w:color w:val="00000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4"/>
    <w:multiLevelType w:val="singleLevel"/>
    <w:tmpl w:val="00000004"/>
    <w:name w:val="WW8Num6"/>
    <w:lvl w:ilvl="0">
      <w:start w:val="1"/>
      <w:numFmt w:val="bullet"/>
      <w:lvlText w:val="–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  <w:sz w:val="22"/>
      </w:rPr>
    </w:lvl>
  </w:abstractNum>
  <w:abstractNum w:abstractNumId="3" w15:restartNumberingAfterBreak="0">
    <w:nsid w:val="00000005"/>
    <w:multiLevelType w:val="multilevel"/>
    <w:tmpl w:val="D5EA325E"/>
    <w:name w:val="WW8Num7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Segoe UI" w:hAnsi="Segoe UI" w:cs="Segoe UI" w:hint="default"/>
        <w:b w:val="0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02" w:hanging="360"/>
      </w:pPr>
      <w:rPr>
        <w:rFonts w:ascii="Segoe UI" w:hAnsi="Segoe UI" w:cs="Segoe UI" w:hint="default"/>
        <w:b w:val="0"/>
        <w:strike w:val="0"/>
        <w:color w:val="00000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0000006"/>
    <w:multiLevelType w:val="singleLevel"/>
    <w:tmpl w:val="00000006"/>
    <w:name w:val="WW8Num8"/>
    <w:lvl w:ilvl="0">
      <w:start w:val="1"/>
      <w:numFmt w:val="decimal"/>
      <w:lvlText w:val="%1)"/>
      <w:lvlJc w:val="left"/>
      <w:pPr>
        <w:tabs>
          <w:tab w:val="num" w:pos="0"/>
        </w:tabs>
        <w:ind w:left="1800" w:hanging="360"/>
      </w:pPr>
      <w:rPr>
        <w:rFonts w:cs="Times New Roman"/>
      </w:rPr>
    </w:lvl>
  </w:abstractNum>
  <w:abstractNum w:abstractNumId="5" w15:restartNumberingAfterBreak="0">
    <w:nsid w:val="00000008"/>
    <w:multiLevelType w:val="singleLevel"/>
    <w:tmpl w:val="00000008"/>
    <w:name w:val="WW8Num10"/>
    <w:lvl w:ilvl="0">
      <w:start w:val="1"/>
      <w:numFmt w:val="decimal"/>
      <w:lvlText w:val="%1."/>
      <w:lvlJc w:val="left"/>
      <w:pPr>
        <w:tabs>
          <w:tab w:val="num" w:pos="-219"/>
        </w:tabs>
        <w:ind w:left="501" w:hanging="360"/>
      </w:pPr>
      <w:rPr>
        <w:rFonts w:cs="Times New Roman"/>
        <w:b w:val="0"/>
      </w:rPr>
    </w:lvl>
  </w:abstractNum>
  <w:abstractNum w:abstractNumId="6" w15:restartNumberingAfterBreak="0">
    <w:nsid w:val="00000009"/>
    <w:multiLevelType w:val="multilevel"/>
    <w:tmpl w:val="00000009"/>
    <w:name w:val="WW8Num1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ascii="Segoe UI" w:hAnsi="Segoe UI" w:cs="Segoe UI" w:hint="default"/>
        <w:b w:val="0"/>
        <w:color w:val="000000"/>
        <w:sz w:val="22"/>
        <w:szCs w:val="22"/>
      </w:rPr>
    </w:lvl>
    <w:lvl w:ilvl="1">
      <w:start w:val="2"/>
      <w:numFmt w:val="decimal"/>
      <w:lvlText w:val="%2."/>
      <w:lvlJc w:val="left"/>
      <w:pPr>
        <w:tabs>
          <w:tab w:val="num" w:pos="1506"/>
        </w:tabs>
        <w:ind w:left="1506" w:hanging="360"/>
      </w:pPr>
      <w:rPr>
        <w:rFonts w:cs="Times New Roman" w:hint="default"/>
        <w:b/>
        <w:i w:val="0"/>
      </w:rPr>
    </w:lvl>
    <w:lvl w:ilvl="2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ascii="Segoe UI" w:hAnsi="Segoe UI" w:cs="Segoe UI" w:hint="default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ascii="Segoe UI" w:hAnsi="Segoe UI" w:cs="Segoe UI" w:hint="default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ascii="Segoe UI" w:hAnsi="Segoe UI" w:cs="Segoe UI" w:hint="default"/>
        <w:sz w:val="22"/>
        <w:szCs w:val="22"/>
      </w:rPr>
    </w:lvl>
    <w:lvl w:ilvl="5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ascii="Segoe UI" w:hAnsi="Segoe UI" w:cs="Segoe UI" w:hint="default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ascii="Segoe UI" w:hAnsi="Segoe UI" w:cs="Segoe UI" w:hint="default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ascii="Segoe UI" w:hAnsi="Segoe UI" w:cs="Segoe UI" w:hint="default"/>
        <w:sz w:val="22"/>
        <w:szCs w:val="22"/>
      </w:rPr>
    </w:lvl>
    <w:lvl w:ilvl="8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ascii="Segoe UI" w:hAnsi="Segoe UI" w:cs="Segoe UI" w:hint="default"/>
        <w:sz w:val="22"/>
        <w:szCs w:val="22"/>
      </w:rPr>
    </w:lvl>
  </w:abstractNum>
  <w:abstractNum w:abstractNumId="7" w15:restartNumberingAfterBreak="0">
    <w:nsid w:val="0000000A"/>
    <w:multiLevelType w:val="singleLevel"/>
    <w:tmpl w:val="0000000A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Segoe UI"/>
        <w:b w:val="0"/>
        <w:sz w:val="24"/>
        <w:szCs w:val="24"/>
      </w:rPr>
    </w:lvl>
  </w:abstractNum>
  <w:abstractNum w:abstractNumId="8" w15:restartNumberingAfterBreak="0">
    <w:nsid w:val="0000000C"/>
    <w:multiLevelType w:val="multilevel"/>
    <w:tmpl w:val="0000000C"/>
    <w:name w:val="WW8Num1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Segoe UI" w:hAnsi="Segoe UI" w:cs="Segoe UI"/>
        <w:b w:val="0"/>
        <w:color w:val="00000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D"/>
    <w:multiLevelType w:val="singleLevel"/>
    <w:tmpl w:val="551EFAF0"/>
    <w:name w:val="WW8Num16"/>
    <w:lvl w:ilvl="0">
      <w:start w:val="1"/>
      <w:numFmt w:val="lowerLetter"/>
      <w:lvlText w:val="%1)"/>
      <w:lvlJc w:val="left"/>
      <w:pPr>
        <w:tabs>
          <w:tab w:val="num" w:pos="0"/>
        </w:tabs>
        <w:ind w:left="1146" w:hanging="360"/>
      </w:pPr>
      <w:rPr>
        <w:rFonts w:ascii="Calibri" w:hAnsi="Calibri" w:cs="Segoe UI" w:hint="default"/>
        <w:sz w:val="24"/>
        <w:szCs w:val="24"/>
      </w:rPr>
    </w:lvl>
  </w:abstractNum>
  <w:abstractNum w:abstractNumId="10" w15:restartNumberingAfterBreak="0">
    <w:nsid w:val="0000000F"/>
    <w:multiLevelType w:val="multilevel"/>
    <w:tmpl w:val="0000000F"/>
    <w:name w:val="WW8Num19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ascii="Segoe UI" w:hAnsi="Segoe UI" w:cs="Segoe UI" w:hint="default"/>
        <w:b w:val="0"/>
        <w:sz w:val="22"/>
        <w:szCs w:val="22"/>
        <w:u w:val="none"/>
      </w:rPr>
    </w:lvl>
    <w:lvl w:ilvl="1">
      <w:start w:val="2"/>
      <w:numFmt w:val="decimal"/>
      <w:lvlText w:val="%2."/>
      <w:lvlJc w:val="left"/>
      <w:pPr>
        <w:tabs>
          <w:tab w:val="num" w:pos="1506"/>
        </w:tabs>
        <w:ind w:left="1506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11" w15:restartNumberingAfterBreak="0">
    <w:nsid w:val="00000010"/>
    <w:multiLevelType w:val="multilevel"/>
    <w:tmpl w:val="00000010"/>
    <w:name w:val="WW8Num22"/>
    <w:lvl w:ilvl="0">
      <w:start w:val="1"/>
      <w:numFmt w:val="decimal"/>
      <w:lvlText w:val="%1)"/>
      <w:lvlJc w:val="left"/>
      <w:pPr>
        <w:tabs>
          <w:tab w:val="num" w:pos="0"/>
        </w:tabs>
        <w:ind w:left="1146" w:hanging="360"/>
      </w:pPr>
      <w:rPr>
        <w:rFonts w:cs="Times New Roman"/>
        <w:b w:val="0"/>
      </w:rPr>
    </w:lvl>
    <w:lvl w:ilvl="1">
      <w:start w:val="1"/>
      <w:numFmt w:val="lowerLetter"/>
      <w:lvlText w:val="%2)"/>
      <w:lvlJc w:val="left"/>
      <w:pPr>
        <w:tabs>
          <w:tab w:val="num" w:pos="742"/>
        </w:tabs>
        <w:ind w:left="1866" w:hanging="360"/>
      </w:pPr>
      <w:rPr>
        <w:rFonts w:ascii="Segoe UI" w:hAnsi="Segoe UI" w:cs="Segoe UI" w:hint="default"/>
        <w:b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8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30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2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74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6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8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06" w:hanging="180"/>
      </w:pPr>
      <w:rPr>
        <w:rFonts w:cs="Times New Roman"/>
      </w:rPr>
    </w:lvl>
  </w:abstractNum>
  <w:abstractNum w:abstractNumId="12" w15:restartNumberingAfterBreak="0">
    <w:nsid w:val="00000011"/>
    <w:multiLevelType w:val="singleLevel"/>
    <w:tmpl w:val="A2C02FFC"/>
    <w:name w:val="WW8Num23"/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  <w:rPr>
        <w:rFonts w:ascii="Segoe UI" w:hAnsi="Segoe UI" w:cs="Segoe UI"/>
        <w:b w:val="0"/>
        <w:color w:val="auto"/>
        <w:sz w:val="22"/>
        <w:szCs w:val="22"/>
      </w:rPr>
    </w:lvl>
  </w:abstractNum>
  <w:abstractNum w:abstractNumId="13" w15:restartNumberingAfterBreak="0">
    <w:nsid w:val="00000012"/>
    <w:multiLevelType w:val="multilevel"/>
    <w:tmpl w:val="00000012"/>
    <w:name w:val="WW8Num2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Segoe UI" w:hAnsi="Segoe UI" w:cs="Segoe UI" w:hint="default"/>
        <w:b w:val="0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Segoe UI" w:hAnsi="Segoe UI" w:cs="Segoe UI" w:hint="default"/>
        <w:b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00000013"/>
    <w:multiLevelType w:val="singleLevel"/>
    <w:tmpl w:val="00000013"/>
    <w:name w:val="WW8Num25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Liberation Serif" w:hAnsi="Liberation Serif" w:hint="default"/>
        <w:color w:val="000000"/>
      </w:rPr>
    </w:lvl>
  </w:abstractNum>
  <w:abstractNum w:abstractNumId="15" w15:restartNumberingAfterBreak="0">
    <w:nsid w:val="00000014"/>
    <w:multiLevelType w:val="singleLevel"/>
    <w:tmpl w:val="00000014"/>
    <w:name w:val="WW8Num26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Segoe UI" w:hAnsi="Segoe UI" w:cs="Segoe UI"/>
        <w:b w:val="0"/>
        <w:strike w:val="0"/>
        <w:dstrike w:val="0"/>
        <w:sz w:val="22"/>
        <w:szCs w:val="22"/>
      </w:rPr>
    </w:lvl>
  </w:abstractNum>
  <w:abstractNum w:abstractNumId="16" w15:restartNumberingAfterBreak="0">
    <w:nsid w:val="00000015"/>
    <w:multiLevelType w:val="multilevel"/>
    <w:tmpl w:val="96D032AA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Calibri" w:hAnsi="Calibri" w:cs="Segoe UI"/>
        <w:b w:val="0"/>
        <w:bCs w:val="0"/>
        <w:strike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00000018"/>
    <w:multiLevelType w:val="singleLevel"/>
    <w:tmpl w:val="C240BFB6"/>
    <w:name w:val="WW8Num3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Segoe UI" w:hAnsi="Segoe UI" w:cs="Segoe UI"/>
        <w:b w:val="0"/>
        <w:strike w:val="0"/>
        <w:sz w:val="22"/>
        <w:szCs w:val="22"/>
      </w:rPr>
    </w:lvl>
  </w:abstractNum>
  <w:abstractNum w:abstractNumId="18" w15:restartNumberingAfterBreak="0">
    <w:nsid w:val="00000019"/>
    <w:multiLevelType w:val="singleLevel"/>
    <w:tmpl w:val="00000019"/>
    <w:name w:val="WW8Num33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19" w15:restartNumberingAfterBreak="0">
    <w:nsid w:val="0000001A"/>
    <w:multiLevelType w:val="singleLevel"/>
    <w:tmpl w:val="0000001A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cs="Segoe UI"/>
        <w:sz w:val="24"/>
        <w:szCs w:val="24"/>
      </w:rPr>
    </w:lvl>
  </w:abstractNum>
  <w:abstractNum w:abstractNumId="20" w15:restartNumberingAfterBreak="0">
    <w:nsid w:val="0000001B"/>
    <w:multiLevelType w:val="multilevel"/>
    <w:tmpl w:val="AC32A082"/>
    <w:name w:val="WW8Num36"/>
    <w:lvl w:ilvl="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ascii="Segoe UI" w:hAnsi="Segoe UI" w:cs="Segoe UI" w:hint="default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425"/>
        </w:tabs>
        <w:ind w:left="1425" w:hanging="360"/>
      </w:pPr>
      <w:rPr>
        <w:rFonts w:cs="Times New Roman" w:hint="default"/>
        <w:b w:val="0"/>
        <w:bCs w:val="0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2323"/>
        </w:tabs>
        <w:ind w:left="2323" w:hanging="358"/>
      </w:pPr>
      <w:rPr>
        <w:rFonts w:cs="Times New Roman" w:hint="default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  <w:rPr>
        <w:rFonts w:cs="Times New Roman"/>
      </w:rPr>
    </w:lvl>
  </w:abstractNum>
  <w:abstractNum w:abstractNumId="21" w15:restartNumberingAfterBreak="0">
    <w:nsid w:val="0000001C"/>
    <w:multiLevelType w:val="singleLevel"/>
    <w:tmpl w:val="0000001C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 w:val="0"/>
        <w:sz w:val="24"/>
        <w:szCs w:val="24"/>
      </w:rPr>
    </w:lvl>
  </w:abstractNum>
  <w:abstractNum w:abstractNumId="22" w15:restartNumberingAfterBreak="0">
    <w:nsid w:val="0000001E"/>
    <w:multiLevelType w:val="singleLevel"/>
    <w:tmpl w:val="0000001E"/>
    <w:name w:val="WW8Num39"/>
    <w:lvl w:ilvl="0">
      <w:start w:val="1"/>
      <w:numFmt w:val="bullet"/>
      <w:lvlText w:val=""/>
      <w:lvlJc w:val="left"/>
      <w:pPr>
        <w:tabs>
          <w:tab w:val="num" w:pos="0"/>
        </w:tabs>
        <w:ind w:left="1996" w:hanging="360"/>
      </w:pPr>
      <w:rPr>
        <w:rFonts w:ascii="Symbol" w:hAnsi="Symbol" w:hint="default"/>
      </w:rPr>
    </w:lvl>
  </w:abstractNum>
  <w:abstractNum w:abstractNumId="23" w15:restartNumberingAfterBreak="0">
    <w:nsid w:val="0000001F"/>
    <w:multiLevelType w:val="multilevel"/>
    <w:tmpl w:val="2E40B790"/>
    <w:name w:val="WW8Num4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strike w:val="0"/>
        <w:dstrike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Segoe UI" w:eastAsia="SimSun" w:hAnsi="Segoe UI" w:cs="Segoe UI" w:hint="default"/>
        <w:b w:val="0"/>
        <w:bCs/>
        <w:strike w:val="0"/>
        <w:color w:val="00000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00000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24" w15:restartNumberingAfterBreak="0">
    <w:nsid w:val="00000020"/>
    <w:multiLevelType w:val="multilevel"/>
    <w:tmpl w:val="00000020"/>
    <w:name w:val="WW8Num41"/>
    <w:lvl w:ilvl="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ascii="Segoe UI" w:hAnsi="Segoe UI" w:cs="Segoe UI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25"/>
        </w:tabs>
        <w:ind w:left="1425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2323"/>
        </w:tabs>
        <w:ind w:left="2323" w:hanging="358"/>
      </w:pPr>
      <w:rPr>
        <w:rFonts w:cs="Times New Roman" w:hint="default"/>
        <w:b w:val="0"/>
        <w:bCs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  <w:rPr>
        <w:rFonts w:cs="Times New Roman"/>
      </w:rPr>
    </w:lvl>
  </w:abstractNum>
  <w:abstractNum w:abstractNumId="25" w15:restartNumberingAfterBreak="0">
    <w:nsid w:val="00000023"/>
    <w:multiLevelType w:val="singleLevel"/>
    <w:tmpl w:val="00000023"/>
    <w:name w:val="WW8Num44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  <w:rPr>
        <w:rFonts w:cs="Times New Roman"/>
      </w:rPr>
    </w:lvl>
  </w:abstractNum>
  <w:abstractNum w:abstractNumId="26" w15:restartNumberingAfterBreak="0">
    <w:nsid w:val="00000025"/>
    <w:multiLevelType w:val="singleLevel"/>
    <w:tmpl w:val="00000025"/>
    <w:name w:val="WW8Num4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27" w15:restartNumberingAfterBreak="0">
    <w:nsid w:val="00000026"/>
    <w:multiLevelType w:val="singleLevel"/>
    <w:tmpl w:val="539C0246"/>
    <w:name w:val="WW8Num47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Segoe UI" w:hAnsi="Segoe UI" w:cs="Segoe UI" w:hint="default"/>
        <w:b w:val="0"/>
        <w:bCs/>
        <w:color w:val="auto"/>
        <w:sz w:val="22"/>
        <w:szCs w:val="22"/>
      </w:rPr>
    </w:lvl>
  </w:abstractNum>
  <w:abstractNum w:abstractNumId="28" w15:restartNumberingAfterBreak="0">
    <w:nsid w:val="00000027"/>
    <w:multiLevelType w:val="singleLevel"/>
    <w:tmpl w:val="00000027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Segoe UI"/>
        <w:b w:val="0"/>
        <w:bCs w:val="0"/>
        <w:sz w:val="24"/>
        <w:szCs w:val="24"/>
      </w:rPr>
    </w:lvl>
  </w:abstractNum>
  <w:abstractNum w:abstractNumId="29" w15:restartNumberingAfterBreak="0">
    <w:nsid w:val="00F1516C"/>
    <w:multiLevelType w:val="hybridMultilevel"/>
    <w:tmpl w:val="F6B8AA34"/>
    <w:lvl w:ilvl="0" w:tplc="0270C17A">
      <w:start w:val="1"/>
      <w:numFmt w:val="decimal"/>
      <w:lvlText w:val="%1."/>
      <w:lvlJc w:val="left"/>
      <w:pPr>
        <w:ind w:left="720" w:hanging="360"/>
      </w:pPr>
      <w:rPr>
        <w:rFonts w:ascii="Segoe UI" w:eastAsia="Times New Roman" w:hAnsi="Segoe UI" w:cs="Segoe U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1386967"/>
    <w:multiLevelType w:val="hybridMultilevel"/>
    <w:tmpl w:val="A502ABCC"/>
    <w:name w:val="WW8Num732322"/>
    <w:lvl w:ilvl="0" w:tplc="DD6E4C26">
      <w:start w:val="1"/>
      <w:numFmt w:val="decimal"/>
      <w:lvlText w:val="%1)"/>
      <w:lvlJc w:val="left"/>
      <w:pPr>
        <w:tabs>
          <w:tab w:val="num" w:pos="714"/>
        </w:tabs>
        <w:ind w:left="714" w:hanging="357"/>
      </w:pPr>
      <w:rPr>
        <w:rFonts w:hint="default"/>
        <w:b w:val="0"/>
        <w:i w:val="0"/>
        <w:sz w:val="24"/>
        <w:szCs w:val="24"/>
      </w:rPr>
    </w:lvl>
    <w:lvl w:ilvl="1" w:tplc="D23AAA02">
      <w:start w:val="6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04A7270F"/>
    <w:multiLevelType w:val="hybridMultilevel"/>
    <w:tmpl w:val="36829780"/>
    <w:lvl w:ilvl="0" w:tplc="240C3DB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6174CF6"/>
    <w:multiLevelType w:val="hybridMultilevel"/>
    <w:tmpl w:val="737263F2"/>
    <w:lvl w:ilvl="0" w:tplc="04150011">
      <w:start w:val="1"/>
      <w:numFmt w:val="decimal"/>
      <w:lvlText w:val="%1)"/>
      <w:lvlJc w:val="left"/>
      <w:pPr>
        <w:ind w:left="2130" w:hanging="360"/>
      </w:pPr>
    </w:lvl>
    <w:lvl w:ilvl="1" w:tplc="04150019">
      <w:start w:val="1"/>
      <w:numFmt w:val="lowerLetter"/>
      <w:lvlText w:val="%2."/>
      <w:lvlJc w:val="left"/>
      <w:pPr>
        <w:ind w:left="2850" w:hanging="360"/>
      </w:pPr>
    </w:lvl>
    <w:lvl w:ilvl="2" w:tplc="0415001B">
      <w:start w:val="1"/>
      <w:numFmt w:val="lowerRoman"/>
      <w:lvlText w:val="%3."/>
      <w:lvlJc w:val="right"/>
      <w:pPr>
        <w:ind w:left="3570" w:hanging="180"/>
      </w:pPr>
    </w:lvl>
    <w:lvl w:ilvl="3" w:tplc="0415000F">
      <w:start w:val="1"/>
      <w:numFmt w:val="decimal"/>
      <w:lvlText w:val="%4."/>
      <w:lvlJc w:val="left"/>
      <w:pPr>
        <w:ind w:left="4290" w:hanging="360"/>
      </w:pPr>
    </w:lvl>
    <w:lvl w:ilvl="4" w:tplc="04150019">
      <w:start w:val="1"/>
      <w:numFmt w:val="lowerLetter"/>
      <w:lvlText w:val="%5."/>
      <w:lvlJc w:val="left"/>
      <w:pPr>
        <w:ind w:left="5010" w:hanging="360"/>
      </w:pPr>
    </w:lvl>
    <w:lvl w:ilvl="5" w:tplc="0415001B">
      <w:start w:val="1"/>
      <w:numFmt w:val="lowerRoman"/>
      <w:lvlText w:val="%6."/>
      <w:lvlJc w:val="right"/>
      <w:pPr>
        <w:ind w:left="5730" w:hanging="180"/>
      </w:pPr>
    </w:lvl>
    <w:lvl w:ilvl="6" w:tplc="0415000F">
      <w:start w:val="1"/>
      <w:numFmt w:val="decimal"/>
      <w:lvlText w:val="%7."/>
      <w:lvlJc w:val="left"/>
      <w:pPr>
        <w:ind w:left="6450" w:hanging="360"/>
      </w:pPr>
    </w:lvl>
    <w:lvl w:ilvl="7" w:tplc="04150019">
      <w:start w:val="1"/>
      <w:numFmt w:val="lowerLetter"/>
      <w:lvlText w:val="%8."/>
      <w:lvlJc w:val="left"/>
      <w:pPr>
        <w:ind w:left="7170" w:hanging="360"/>
      </w:pPr>
    </w:lvl>
    <w:lvl w:ilvl="8" w:tplc="0415001B">
      <w:start w:val="1"/>
      <w:numFmt w:val="lowerRoman"/>
      <w:lvlText w:val="%9."/>
      <w:lvlJc w:val="right"/>
      <w:pPr>
        <w:ind w:left="7890" w:hanging="180"/>
      </w:pPr>
    </w:lvl>
  </w:abstractNum>
  <w:abstractNum w:abstractNumId="33" w15:restartNumberingAfterBreak="0">
    <w:nsid w:val="0BE870D0"/>
    <w:multiLevelType w:val="multilevel"/>
    <w:tmpl w:val="EE16661C"/>
    <w:styleLink w:val="WWNum35"/>
    <w:lvl w:ilvl="0">
      <w:start w:val="1"/>
      <w:numFmt w:val="decimal"/>
      <w:lvlText w:val="%1."/>
      <w:lvlJc w:val="left"/>
      <w:pPr>
        <w:ind w:left="504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0C223025"/>
    <w:multiLevelType w:val="hybridMultilevel"/>
    <w:tmpl w:val="2B105A04"/>
    <w:lvl w:ilvl="0" w:tplc="48E4BF8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0D1A5C1D"/>
    <w:multiLevelType w:val="hybridMultilevel"/>
    <w:tmpl w:val="FC4C9644"/>
    <w:lvl w:ilvl="0" w:tplc="CC3A8B8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0DFC23D8"/>
    <w:multiLevelType w:val="hybridMultilevel"/>
    <w:tmpl w:val="77C06EFA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B">
      <w:start w:val="1"/>
      <w:numFmt w:val="lowerRoman"/>
      <w:lvlText w:val="%3."/>
      <w:lvlJc w:val="right"/>
      <w:pPr>
        <w:ind w:left="3240" w:hanging="180"/>
      </w:pPr>
    </w:lvl>
    <w:lvl w:ilvl="3" w:tplc="0415000F">
      <w:start w:val="1"/>
      <w:numFmt w:val="decimal"/>
      <w:lvlText w:val="%4."/>
      <w:lvlJc w:val="left"/>
      <w:pPr>
        <w:ind w:left="3960" w:hanging="360"/>
      </w:pPr>
    </w:lvl>
    <w:lvl w:ilvl="4" w:tplc="04150019">
      <w:start w:val="1"/>
      <w:numFmt w:val="lowerLetter"/>
      <w:lvlText w:val="%5."/>
      <w:lvlJc w:val="left"/>
      <w:pPr>
        <w:ind w:left="4680" w:hanging="360"/>
      </w:pPr>
    </w:lvl>
    <w:lvl w:ilvl="5" w:tplc="0415001B">
      <w:start w:val="1"/>
      <w:numFmt w:val="lowerRoman"/>
      <w:lvlText w:val="%6."/>
      <w:lvlJc w:val="right"/>
      <w:pPr>
        <w:ind w:left="5400" w:hanging="180"/>
      </w:pPr>
    </w:lvl>
    <w:lvl w:ilvl="6" w:tplc="0415000F">
      <w:start w:val="1"/>
      <w:numFmt w:val="decimal"/>
      <w:lvlText w:val="%7."/>
      <w:lvlJc w:val="left"/>
      <w:pPr>
        <w:ind w:left="6120" w:hanging="360"/>
      </w:pPr>
    </w:lvl>
    <w:lvl w:ilvl="7" w:tplc="04150019">
      <w:start w:val="1"/>
      <w:numFmt w:val="lowerLetter"/>
      <w:lvlText w:val="%8."/>
      <w:lvlJc w:val="left"/>
      <w:pPr>
        <w:ind w:left="6840" w:hanging="360"/>
      </w:pPr>
    </w:lvl>
    <w:lvl w:ilvl="8" w:tplc="0415001B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12435789"/>
    <w:multiLevelType w:val="multilevel"/>
    <w:tmpl w:val="FDC86E18"/>
    <w:lvl w:ilvl="0">
      <w:start w:val="1"/>
      <w:numFmt w:val="decimal"/>
      <w:lvlText w:val="%1)"/>
      <w:lvlJc w:val="left"/>
      <w:pPr>
        <w:ind w:left="1080" w:hanging="360"/>
      </w:pPr>
      <w:rPr>
        <w:rFonts w:ascii="Segoe UI" w:hAnsi="Segoe UI"/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152C5C6B"/>
    <w:multiLevelType w:val="hybridMultilevel"/>
    <w:tmpl w:val="A7A6FA4A"/>
    <w:lvl w:ilvl="0" w:tplc="A1048D0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 w15:restartNumberingAfterBreak="0">
    <w:nsid w:val="15325F8F"/>
    <w:multiLevelType w:val="hybridMultilevel"/>
    <w:tmpl w:val="93442040"/>
    <w:lvl w:ilvl="0" w:tplc="2D72CCD6">
      <w:start w:val="1"/>
      <w:numFmt w:val="lowerLetter"/>
      <w:lvlText w:val="%1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1" w:tplc="D52EC9F8" w:tentative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  <w:rPr>
        <w:rFonts w:cs="Times New Roman"/>
      </w:rPr>
    </w:lvl>
  </w:abstractNum>
  <w:abstractNum w:abstractNumId="40" w15:restartNumberingAfterBreak="0">
    <w:nsid w:val="155F13D9"/>
    <w:multiLevelType w:val="hybridMultilevel"/>
    <w:tmpl w:val="2810592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6E16AC8"/>
    <w:multiLevelType w:val="hybridMultilevel"/>
    <w:tmpl w:val="9A9CEC5E"/>
    <w:lvl w:ilvl="0" w:tplc="E66675DC">
      <w:start w:val="1"/>
      <w:numFmt w:val="decimal"/>
      <w:lvlText w:val="%1)"/>
      <w:lvlJc w:val="left"/>
      <w:pPr>
        <w:ind w:left="720" w:hanging="360"/>
      </w:pPr>
    </w:lvl>
    <w:lvl w:ilvl="1" w:tplc="D70C9DD8" w:tentative="1">
      <w:start w:val="1"/>
      <w:numFmt w:val="lowerLetter"/>
      <w:lvlText w:val="%2."/>
      <w:lvlJc w:val="left"/>
      <w:pPr>
        <w:ind w:left="1440" w:hanging="360"/>
      </w:pPr>
    </w:lvl>
    <w:lvl w:ilvl="2" w:tplc="D354C022" w:tentative="1">
      <w:start w:val="1"/>
      <w:numFmt w:val="lowerRoman"/>
      <w:lvlText w:val="%3."/>
      <w:lvlJc w:val="right"/>
      <w:pPr>
        <w:ind w:left="2160" w:hanging="180"/>
      </w:pPr>
    </w:lvl>
    <w:lvl w:ilvl="3" w:tplc="738C2358" w:tentative="1">
      <w:start w:val="1"/>
      <w:numFmt w:val="decimal"/>
      <w:lvlText w:val="%4."/>
      <w:lvlJc w:val="left"/>
      <w:pPr>
        <w:ind w:left="2880" w:hanging="360"/>
      </w:pPr>
    </w:lvl>
    <w:lvl w:ilvl="4" w:tplc="6A5CBEAC" w:tentative="1">
      <w:start w:val="1"/>
      <w:numFmt w:val="lowerLetter"/>
      <w:lvlText w:val="%5."/>
      <w:lvlJc w:val="left"/>
      <w:pPr>
        <w:ind w:left="3600" w:hanging="360"/>
      </w:pPr>
    </w:lvl>
    <w:lvl w:ilvl="5" w:tplc="7304D73E" w:tentative="1">
      <w:start w:val="1"/>
      <w:numFmt w:val="lowerRoman"/>
      <w:lvlText w:val="%6."/>
      <w:lvlJc w:val="right"/>
      <w:pPr>
        <w:ind w:left="4320" w:hanging="180"/>
      </w:pPr>
    </w:lvl>
    <w:lvl w:ilvl="6" w:tplc="17101AF4" w:tentative="1">
      <w:start w:val="1"/>
      <w:numFmt w:val="decimal"/>
      <w:lvlText w:val="%7."/>
      <w:lvlJc w:val="left"/>
      <w:pPr>
        <w:ind w:left="5040" w:hanging="360"/>
      </w:pPr>
    </w:lvl>
    <w:lvl w:ilvl="7" w:tplc="8B501136" w:tentative="1">
      <w:start w:val="1"/>
      <w:numFmt w:val="lowerLetter"/>
      <w:lvlText w:val="%8."/>
      <w:lvlJc w:val="left"/>
      <w:pPr>
        <w:ind w:left="5760" w:hanging="360"/>
      </w:pPr>
    </w:lvl>
    <w:lvl w:ilvl="8" w:tplc="A54E465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8E00EF5"/>
    <w:multiLevelType w:val="hybridMultilevel"/>
    <w:tmpl w:val="CDA007F0"/>
    <w:lvl w:ilvl="0" w:tplc="FB48A186">
      <w:start w:val="1"/>
      <w:numFmt w:val="lowerLetter"/>
      <w:lvlText w:val="%1)"/>
      <w:lvlJc w:val="left"/>
      <w:pPr>
        <w:ind w:left="1854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3" w15:restartNumberingAfterBreak="0">
    <w:nsid w:val="1D5A35D7"/>
    <w:multiLevelType w:val="hybridMultilevel"/>
    <w:tmpl w:val="8E7EE70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1">
      <w:start w:val="1"/>
      <w:numFmt w:val="decimal"/>
      <w:lvlText w:val="%2)"/>
      <w:lvlJc w:val="left"/>
      <w:pPr>
        <w:ind w:left="2160" w:hanging="360"/>
      </w:pPr>
    </w:lvl>
    <w:lvl w:ilvl="2" w:tplc="0A721E4C">
      <w:start w:val="11"/>
      <w:numFmt w:val="bullet"/>
      <w:lvlText w:val=""/>
      <w:lvlJc w:val="left"/>
      <w:pPr>
        <w:ind w:left="3060" w:hanging="360"/>
      </w:pPr>
      <w:rPr>
        <w:rFonts w:ascii="Symbol" w:eastAsia="Times New Roman" w:hAnsi="Symbol" w:cs="Segoe UI" w:hint="default"/>
      </w:r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24965562"/>
    <w:multiLevelType w:val="multilevel"/>
    <w:tmpl w:val="10E2FE8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Segoe UI" w:eastAsia="SimSun" w:hAnsi="Segoe UI" w:cs="Segoe UI"/>
        <w:b w:val="0"/>
        <w:color w:val="auto"/>
        <w:sz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5" w15:restartNumberingAfterBreak="0">
    <w:nsid w:val="24F62445"/>
    <w:multiLevelType w:val="hybridMultilevel"/>
    <w:tmpl w:val="EEFA8D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26AB250C"/>
    <w:multiLevelType w:val="multilevel"/>
    <w:tmpl w:val="D2F6A1EA"/>
    <w:styleLink w:val="WWNum2"/>
    <w:lvl w:ilvl="0">
      <w:start w:val="1"/>
      <w:numFmt w:val="decimal"/>
      <w:lvlText w:val="%1)"/>
      <w:lvlJc w:val="left"/>
      <w:pPr>
        <w:ind w:left="1440" w:hanging="360"/>
      </w:pPr>
      <w:rPr>
        <w:rFonts w:eastAsia="Times New Roman" w:cs="Times New Roman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  <w:color w:val="00000A"/>
      </w:rPr>
    </w:lvl>
    <w:lvl w:ilvl="2">
      <w:start w:val="1"/>
      <w:numFmt w:val="decimal"/>
      <w:lvlText w:val="%1.%2.%3."/>
      <w:lvlJc w:val="left"/>
      <w:pPr>
        <w:ind w:left="2340" w:hanging="360"/>
      </w:pPr>
      <w:rPr>
        <w:rFonts w:cs="Times New Roman"/>
        <w:b w:val="0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47" w15:restartNumberingAfterBreak="0">
    <w:nsid w:val="2796575B"/>
    <w:multiLevelType w:val="hybridMultilevel"/>
    <w:tmpl w:val="73AABBD6"/>
    <w:lvl w:ilvl="0" w:tplc="53E26AD8">
      <w:start w:val="19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8" w15:restartNumberingAfterBreak="0">
    <w:nsid w:val="28D955F3"/>
    <w:multiLevelType w:val="hybridMultilevel"/>
    <w:tmpl w:val="479446A4"/>
    <w:lvl w:ilvl="0" w:tplc="EDE86C3E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1" w:tplc="F6B2A742" w:tentative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2" w:tplc="1092F710">
      <w:start w:val="1"/>
      <w:numFmt w:val="lowerLetter"/>
      <w:lvlText w:val="%3)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3" w:tplc="C70E17C0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4" w:tplc="5EA8D51E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5" w:tplc="636A767A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  <w:rPr>
        <w:rFonts w:cs="Times New Roman"/>
      </w:rPr>
    </w:lvl>
    <w:lvl w:ilvl="6" w:tplc="858E08C6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  <w:rPr>
        <w:rFonts w:cs="Times New Roman"/>
      </w:rPr>
    </w:lvl>
    <w:lvl w:ilvl="7" w:tplc="089EEC76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  <w:rPr>
        <w:rFonts w:cs="Times New Roman"/>
      </w:rPr>
    </w:lvl>
    <w:lvl w:ilvl="8" w:tplc="17B60E42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  <w:rPr>
        <w:rFonts w:cs="Times New Roman"/>
      </w:rPr>
    </w:lvl>
  </w:abstractNum>
  <w:abstractNum w:abstractNumId="49" w15:restartNumberingAfterBreak="0">
    <w:nsid w:val="2ACE5B4B"/>
    <w:multiLevelType w:val="hybridMultilevel"/>
    <w:tmpl w:val="D7A20966"/>
    <w:lvl w:ilvl="0" w:tplc="FDBA5FBE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F8D00F4"/>
    <w:multiLevelType w:val="hybridMultilevel"/>
    <w:tmpl w:val="695A21D4"/>
    <w:lvl w:ilvl="0" w:tplc="B3E8795C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34171942"/>
    <w:multiLevelType w:val="hybridMultilevel"/>
    <w:tmpl w:val="0838934A"/>
    <w:lvl w:ilvl="0" w:tplc="57060CBC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  <w:sz w:val="24"/>
        <w:szCs w:val="24"/>
      </w:rPr>
    </w:lvl>
    <w:lvl w:ilvl="1" w:tplc="9F82D884">
      <w:start w:val="1"/>
      <w:numFmt w:val="lowerLetter"/>
      <w:lvlText w:val="%2)"/>
      <w:lvlJc w:val="left"/>
      <w:pPr>
        <w:tabs>
          <w:tab w:val="num" w:pos="1425"/>
        </w:tabs>
        <w:ind w:left="1425" w:hanging="360"/>
      </w:pPr>
      <w:rPr>
        <w:rFonts w:cs="Times New Roman" w:hint="default"/>
        <w:sz w:val="22"/>
        <w:szCs w:val="22"/>
      </w:rPr>
    </w:lvl>
    <w:lvl w:ilvl="2" w:tplc="0415001B">
      <w:start w:val="1"/>
      <w:numFmt w:val="lowerLetter"/>
      <w:lvlText w:val="%3)"/>
      <w:lvlJc w:val="left"/>
      <w:pPr>
        <w:tabs>
          <w:tab w:val="num" w:pos="2323"/>
        </w:tabs>
        <w:ind w:left="2323" w:hanging="358"/>
      </w:pPr>
      <w:rPr>
        <w:rFonts w:cs="Times New Roman" w:hint="default"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  <w:rPr>
        <w:rFonts w:cs="Times New Roman"/>
      </w:rPr>
    </w:lvl>
  </w:abstractNum>
  <w:abstractNum w:abstractNumId="52" w15:restartNumberingAfterBreak="0">
    <w:nsid w:val="364C4BFF"/>
    <w:multiLevelType w:val="hybridMultilevel"/>
    <w:tmpl w:val="54D6E63A"/>
    <w:lvl w:ilvl="0" w:tplc="DEA4DD58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  <w:rPr>
        <w:rFonts w:cs="Times New Roman"/>
      </w:rPr>
    </w:lvl>
  </w:abstractNum>
  <w:abstractNum w:abstractNumId="53" w15:restartNumberingAfterBreak="0">
    <w:nsid w:val="36B173A2"/>
    <w:multiLevelType w:val="hybridMultilevel"/>
    <w:tmpl w:val="2D86BC78"/>
    <w:lvl w:ilvl="0" w:tplc="E8D4A8B0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CF3EF760">
      <w:start w:val="1"/>
      <w:numFmt w:val="decimal"/>
      <w:lvlText w:val="%4."/>
      <w:lvlJc w:val="left"/>
      <w:pPr>
        <w:ind w:left="2946" w:hanging="360"/>
      </w:pPr>
      <w:rPr>
        <w:b/>
      </w:r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54" w15:restartNumberingAfterBreak="0">
    <w:nsid w:val="40751557"/>
    <w:multiLevelType w:val="hybridMultilevel"/>
    <w:tmpl w:val="4198F708"/>
    <w:lvl w:ilvl="0" w:tplc="85905764">
      <w:start w:val="1"/>
      <w:numFmt w:val="lowerLetter"/>
      <w:lvlText w:val="%1)"/>
      <w:lvlJc w:val="left"/>
      <w:pPr>
        <w:ind w:left="144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 w15:restartNumberingAfterBreak="0">
    <w:nsid w:val="45CC78A5"/>
    <w:multiLevelType w:val="hybridMultilevel"/>
    <w:tmpl w:val="91E22BA8"/>
    <w:lvl w:ilvl="0" w:tplc="7B30775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6" w15:restartNumberingAfterBreak="0">
    <w:nsid w:val="463C2EB3"/>
    <w:multiLevelType w:val="multilevel"/>
    <w:tmpl w:val="7C567890"/>
    <w:lvl w:ilvl="0">
      <w:start w:val="1"/>
      <w:numFmt w:val="decimal"/>
      <w:lvlText w:val="%1."/>
      <w:lvlJc w:val="righ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  <w:rPr>
        <w:rFonts w:asciiTheme="minorHAnsi" w:eastAsiaTheme="minorHAnsi" w:hAnsiTheme="minorHAnsi" w:cs="Segoe UI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7" w15:restartNumberingAfterBreak="0">
    <w:nsid w:val="485941D7"/>
    <w:multiLevelType w:val="multilevel"/>
    <w:tmpl w:val="BD4819CC"/>
    <w:styleLink w:val="WWNum13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58" w15:restartNumberingAfterBreak="0">
    <w:nsid w:val="4A7C314B"/>
    <w:multiLevelType w:val="hybridMultilevel"/>
    <w:tmpl w:val="93301332"/>
    <w:lvl w:ilvl="0" w:tplc="EF68216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AE32ED4"/>
    <w:multiLevelType w:val="hybridMultilevel"/>
    <w:tmpl w:val="1D9418E6"/>
    <w:lvl w:ilvl="0" w:tplc="B6DA721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B0075D9"/>
    <w:multiLevelType w:val="hybridMultilevel"/>
    <w:tmpl w:val="704CB59E"/>
    <w:name w:val="WW8Num102"/>
    <w:lvl w:ilvl="0" w:tplc="25708D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" w15:restartNumberingAfterBreak="0">
    <w:nsid w:val="4DAC09B8"/>
    <w:multiLevelType w:val="singleLevel"/>
    <w:tmpl w:val="23582AEE"/>
    <w:lvl w:ilvl="0">
      <w:start w:val="1"/>
      <w:numFmt w:val="bullet"/>
      <w:pStyle w:val="Zwykyteks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2" w15:restartNumberingAfterBreak="0">
    <w:nsid w:val="530A7C53"/>
    <w:multiLevelType w:val="hybridMultilevel"/>
    <w:tmpl w:val="495E2E58"/>
    <w:lvl w:ilvl="0" w:tplc="48986A72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8725D17"/>
    <w:multiLevelType w:val="hybridMultilevel"/>
    <w:tmpl w:val="ED6848AC"/>
    <w:lvl w:ilvl="0" w:tplc="670A7A10">
      <w:start w:val="1"/>
      <w:numFmt w:val="decimal"/>
      <w:lvlText w:val="%1)"/>
      <w:lvlJc w:val="left"/>
      <w:pPr>
        <w:ind w:left="360" w:hanging="360"/>
      </w:pPr>
      <w:rPr>
        <w:b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8797184"/>
    <w:multiLevelType w:val="hybridMultilevel"/>
    <w:tmpl w:val="2EA8303C"/>
    <w:lvl w:ilvl="0" w:tplc="04150017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AD73AB0"/>
    <w:multiLevelType w:val="multilevel"/>
    <w:tmpl w:val="99FA9C72"/>
    <w:lvl w:ilvl="0">
      <w:start w:val="1"/>
      <w:numFmt w:val="decimal"/>
      <w:lvlText w:val="%1)"/>
      <w:lvlJc w:val="left"/>
      <w:pPr>
        <w:ind w:left="720" w:hanging="360"/>
      </w:pPr>
      <w:rPr>
        <w:rFonts w:ascii="Segoe UI" w:hAnsi="Segoe UI"/>
        <w:b w:val="0"/>
        <w:color w:val="auto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DA5403D"/>
    <w:multiLevelType w:val="hybridMultilevel"/>
    <w:tmpl w:val="486CBEF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1AB3247"/>
    <w:multiLevelType w:val="hybridMultilevel"/>
    <w:tmpl w:val="45089F3C"/>
    <w:lvl w:ilvl="0" w:tplc="5D6EC310">
      <w:start w:val="1"/>
      <w:numFmt w:val="ordinal"/>
      <w:lvlText w:val="%1"/>
      <w:lvlJc w:val="center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1C05598"/>
    <w:multiLevelType w:val="hybridMultilevel"/>
    <w:tmpl w:val="58066C4A"/>
    <w:lvl w:ilvl="0" w:tplc="E9261230">
      <w:start w:val="1"/>
      <w:numFmt w:val="ordinal"/>
      <w:lvlText w:val="%1"/>
      <w:lvlJc w:val="center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37714B0"/>
    <w:multiLevelType w:val="multilevel"/>
    <w:tmpl w:val="D2DCD6A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5CE4F91"/>
    <w:multiLevelType w:val="hybridMultilevel"/>
    <w:tmpl w:val="2946C3FE"/>
    <w:lvl w:ilvl="0" w:tplc="CAF258E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1" w15:restartNumberingAfterBreak="0">
    <w:nsid w:val="6BF14A5D"/>
    <w:multiLevelType w:val="hybridMultilevel"/>
    <w:tmpl w:val="3EA83852"/>
    <w:lvl w:ilvl="0" w:tplc="04150011">
      <w:start w:val="1"/>
      <w:numFmt w:val="decimal"/>
      <w:lvlText w:val="%1."/>
      <w:lvlJc w:val="right"/>
      <w:pPr>
        <w:ind w:left="67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D4D00F4"/>
    <w:multiLevelType w:val="hybridMultilevel"/>
    <w:tmpl w:val="8A6E35EC"/>
    <w:lvl w:ilvl="0" w:tplc="E592BE96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0264336"/>
    <w:multiLevelType w:val="hybridMultilevel"/>
    <w:tmpl w:val="4F32A9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10779E5"/>
    <w:multiLevelType w:val="hybridMultilevel"/>
    <w:tmpl w:val="45A8BA24"/>
    <w:lvl w:ilvl="0" w:tplc="7DD0190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5" w15:restartNumberingAfterBreak="0">
    <w:nsid w:val="71DA00D9"/>
    <w:multiLevelType w:val="hybridMultilevel"/>
    <w:tmpl w:val="BB10E0C4"/>
    <w:lvl w:ilvl="0" w:tplc="4AF046D4">
      <w:start w:val="1"/>
      <w:numFmt w:val="decimal"/>
      <w:lvlText w:val="%1)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6" w15:restartNumberingAfterBreak="0">
    <w:nsid w:val="765C03AD"/>
    <w:multiLevelType w:val="hybridMultilevel"/>
    <w:tmpl w:val="EE54A89C"/>
    <w:lvl w:ilvl="0" w:tplc="65A83828">
      <w:start w:val="1"/>
      <w:numFmt w:val="ordinal"/>
      <w:lvlText w:val="%1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6A26917"/>
    <w:multiLevelType w:val="hybridMultilevel"/>
    <w:tmpl w:val="6D50026C"/>
    <w:lvl w:ilvl="0" w:tplc="2D50CA42">
      <w:start w:val="1"/>
      <w:numFmt w:val="decimal"/>
      <w:lvlText w:val="%1."/>
      <w:lvlJc w:val="left"/>
      <w:pPr>
        <w:ind w:left="436" w:hanging="360"/>
      </w:pPr>
      <w:rPr>
        <w:rFonts w:hint="default"/>
        <w:b w:val="0"/>
        <w:i w:val="0"/>
        <w:color w:val="auto"/>
      </w:rPr>
    </w:lvl>
    <w:lvl w:ilvl="1" w:tplc="045EE304">
      <w:start w:val="1"/>
      <w:numFmt w:val="lowerLetter"/>
      <w:lvlText w:val="%2)"/>
      <w:lvlJc w:val="left"/>
      <w:pPr>
        <w:ind w:left="1486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78" w15:restartNumberingAfterBreak="0">
    <w:nsid w:val="76F97A61"/>
    <w:multiLevelType w:val="multilevel"/>
    <w:tmpl w:val="6700E89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Segoe UI" w:hAnsi="Segoe UI"/>
        <w:b/>
        <w:color w:val="auto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 w15:restartNumberingAfterBreak="0">
    <w:nsid w:val="79CD732B"/>
    <w:multiLevelType w:val="hybridMultilevel"/>
    <w:tmpl w:val="CA00088C"/>
    <w:lvl w:ilvl="0" w:tplc="AF7EE108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</w:rPr>
    </w:lvl>
    <w:lvl w:ilvl="1" w:tplc="ABEA9FB8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E2CA1594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39FCC1C0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5D34E808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33BC03E0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ECE24E10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123AA632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71C2ADC2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80" w15:restartNumberingAfterBreak="0">
    <w:nsid w:val="7B3B6751"/>
    <w:multiLevelType w:val="multilevel"/>
    <w:tmpl w:val="B350965E"/>
    <w:lvl w:ilvl="0">
      <w:start w:val="1"/>
      <w:numFmt w:val="ordinal"/>
      <w:lvlText w:val="%1"/>
      <w:lvlJc w:val="center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B971D17"/>
    <w:multiLevelType w:val="hybridMultilevel"/>
    <w:tmpl w:val="8BC44E9A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1"/>
  </w:num>
  <w:num w:numId="2">
    <w:abstractNumId w:val="77"/>
  </w:num>
  <w:num w:numId="3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7"/>
  </w:num>
  <w:num w:numId="7">
    <w:abstractNumId w:val="0"/>
  </w:num>
  <w:num w:numId="8">
    <w:abstractNumId w:val="17"/>
  </w:num>
  <w:num w:numId="9">
    <w:abstractNumId w:val="75"/>
  </w:num>
  <w:num w:numId="10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5"/>
  </w:num>
  <w:num w:numId="13">
    <w:abstractNumId w:val="76"/>
  </w:num>
  <w:num w:numId="14">
    <w:abstractNumId w:val="65"/>
  </w:num>
  <w:num w:numId="15">
    <w:abstractNumId w:val="31"/>
  </w:num>
  <w:num w:numId="16">
    <w:abstractNumId w:val="59"/>
  </w:num>
  <w:num w:numId="17">
    <w:abstractNumId w:val="62"/>
  </w:num>
  <w:num w:numId="18">
    <w:abstractNumId w:val="42"/>
  </w:num>
  <w:num w:numId="19">
    <w:abstractNumId w:val="54"/>
  </w:num>
  <w:num w:numId="20">
    <w:abstractNumId w:val="33"/>
  </w:num>
  <w:num w:numId="21">
    <w:abstractNumId w:val="46"/>
  </w:num>
  <w:num w:numId="22">
    <w:abstractNumId w:val="57"/>
  </w:num>
  <w:num w:numId="23">
    <w:abstractNumId w:val="81"/>
  </w:num>
  <w:num w:numId="24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3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1"/>
  </w:num>
  <w:num w:numId="27">
    <w:abstractNumId w:val="50"/>
  </w:num>
  <w:num w:numId="28">
    <w:abstractNumId w:val="41"/>
  </w:num>
  <w:num w:numId="29">
    <w:abstractNumId w:val="72"/>
  </w:num>
  <w:num w:numId="30">
    <w:abstractNumId w:val="73"/>
  </w:num>
  <w:num w:numId="31">
    <w:abstractNumId w:val="74"/>
  </w:num>
  <w:num w:numId="32">
    <w:abstractNumId w:val="49"/>
  </w:num>
  <w:num w:numId="33">
    <w:abstractNumId w:val="63"/>
  </w:num>
  <w:num w:numId="34">
    <w:abstractNumId w:val="70"/>
  </w:num>
  <w:num w:numId="35">
    <w:abstractNumId w:val="38"/>
  </w:num>
  <w:num w:numId="36">
    <w:abstractNumId w:val="58"/>
  </w:num>
  <w:num w:numId="37">
    <w:abstractNumId w:val="34"/>
  </w:num>
  <w:num w:numId="38">
    <w:abstractNumId w:val="37"/>
  </w:num>
  <w:num w:numId="39">
    <w:abstractNumId w:val="29"/>
  </w:num>
  <w:num w:numId="40">
    <w:abstractNumId w:val="55"/>
  </w:num>
  <w:num w:numId="41">
    <w:abstractNumId w:val="44"/>
  </w:num>
  <w:num w:numId="42">
    <w:abstractNumId w:val="69"/>
  </w:num>
  <w:num w:numId="4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7"/>
  </w:num>
  <w:num w:numId="45">
    <w:abstractNumId w:val="79"/>
  </w:num>
  <w:num w:numId="46">
    <w:abstractNumId w:val="52"/>
  </w:num>
  <w:num w:numId="47">
    <w:abstractNumId w:val="39"/>
  </w:num>
  <w:num w:numId="48">
    <w:abstractNumId w:val="48"/>
  </w:num>
  <w:num w:numId="49">
    <w:abstractNumId w:val="45"/>
  </w:num>
  <w:num w:numId="50">
    <w:abstractNumId w:val="56"/>
  </w:num>
  <w:num w:numId="51">
    <w:abstractNumId w:val="64"/>
  </w:num>
  <w:num w:numId="52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61"/>
    <w:lvlOverride w:ilvl="0"/>
  </w:num>
  <w:num w:numId="54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5B80"/>
    <w:rsid w:val="00043B26"/>
    <w:rsid w:val="000461BB"/>
    <w:rsid w:val="00050C22"/>
    <w:rsid w:val="00054F9C"/>
    <w:rsid w:val="00055430"/>
    <w:rsid w:val="00063289"/>
    <w:rsid w:val="00074455"/>
    <w:rsid w:val="000929ED"/>
    <w:rsid w:val="0009475F"/>
    <w:rsid w:val="000B2D7D"/>
    <w:rsid w:val="000B5CB3"/>
    <w:rsid w:val="000D2FC9"/>
    <w:rsid w:val="000D3F48"/>
    <w:rsid w:val="000E5F58"/>
    <w:rsid w:val="00102908"/>
    <w:rsid w:val="00134ED6"/>
    <w:rsid w:val="00160CE5"/>
    <w:rsid w:val="00174892"/>
    <w:rsid w:val="00185919"/>
    <w:rsid w:val="00186C7A"/>
    <w:rsid w:val="001900FC"/>
    <w:rsid w:val="001974EE"/>
    <w:rsid w:val="001A7972"/>
    <w:rsid w:val="001B20AA"/>
    <w:rsid w:val="001D316D"/>
    <w:rsid w:val="001D59F3"/>
    <w:rsid w:val="001F1A9D"/>
    <w:rsid w:val="0020060E"/>
    <w:rsid w:val="00200CC2"/>
    <w:rsid w:val="0021063A"/>
    <w:rsid w:val="0021598D"/>
    <w:rsid w:val="002441D0"/>
    <w:rsid w:val="002524EC"/>
    <w:rsid w:val="0027707D"/>
    <w:rsid w:val="00284322"/>
    <w:rsid w:val="002852E6"/>
    <w:rsid w:val="002B2F58"/>
    <w:rsid w:val="00302B2F"/>
    <w:rsid w:val="0030703F"/>
    <w:rsid w:val="003322BC"/>
    <w:rsid w:val="0035163D"/>
    <w:rsid w:val="00353971"/>
    <w:rsid w:val="00373681"/>
    <w:rsid w:val="00395FE2"/>
    <w:rsid w:val="003A63F5"/>
    <w:rsid w:val="003C741E"/>
    <w:rsid w:val="003D42DB"/>
    <w:rsid w:val="003D5D88"/>
    <w:rsid w:val="003F3240"/>
    <w:rsid w:val="003F3BC0"/>
    <w:rsid w:val="003F418D"/>
    <w:rsid w:val="004014B7"/>
    <w:rsid w:val="00407BC4"/>
    <w:rsid w:val="00407D31"/>
    <w:rsid w:val="00414DBF"/>
    <w:rsid w:val="0043636B"/>
    <w:rsid w:val="00441DC0"/>
    <w:rsid w:val="00442469"/>
    <w:rsid w:val="0045130D"/>
    <w:rsid w:val="00452485"/>
    <w:rsid w:val="0045616B"/>
    <w:rsid w:val="00460080"/>
    <w:rsid w:val="00473208"/>
    <w:rsid w:val="00475936"/>
    <w:rsid w:val="004848F3"/>
    <w:rsid w:val="00485958"/>
    <w:rsid w:val="004905D1"/>
    <w:rsid w:val="004A24AA"/>
    <w:rsid w:val="004B0BB4"/>
    <w:rsid w:val="004C5312"/>
    <w:rsid w:val="004D57AC"/>
    <w:rsid w:val="004D5BC9"/>
    <w:rsid w:val="004E0C14"/>
    <w:rsid w:val="004F1166"/>
    <w:rsid w:val="004F3EB2"/>
    <w:rsid w:val="004F7B06"/>
    <w:rsid w:val="00506C3F"/>
    <w:rsid w:val="00514567"/>
    <w:rsid w:val="00523278"/>
    <w:rsid w:val="00524FCA"/>
    <w:rsid w:val="00530C5E"/>
    <w:rsid w:val="005444BB"/>
    <w:rsid w:val="00554C55"/>
    <w:rsid w:val="00560FAB"/>
    <w:rsid w:val="00576D2D"/>
    <w:rsid w:val="0058600D"/>
    <w:rsid w:val="005977C7"/>
    <w:rsid w:val="005B436C"/>
    <w:rsid w:val="005C7A49"/>
    <w:rsid w:val="005D4DB3"/>
    <w:rsid w:val="005E7D26"/>
    <w:rsid w:val="005F3C92"/>
    <w:rsid w:val="005F560D"/>
    <w:rsid w:val="005F707D"/>
    <w:rsid w:val="0062436C"/>
    <w:rsid w:val="006350FE"/>
    <w:rsid w:val="00635648"/>
    <w:rsid w:val="006468EE"/>
    <w:rsid w:val="006516E0"/>
    <w:rsid w:val="00655E07"/>
    <w:rsid w:val="006631C8"/>
    <w:rsid w:val="00672E99"/>
    <w:rsid w:val="00675E6F"/>
    <w:rsid w:val="00680925"/>
    <w:rsid w:val="00693378"/>
    <w:rsid w:val="006A28D8"/>
    <w:rsid w:val="006A406F"/>
    <w:rsid w:val="006B57AA"/>
    <w:rsid w:val="006C622C"/>
    <w:rsid w:val="00704A78"/>
    <w:rsid w:val="00705504"/>
    <w:rsid w:val="00706853"/>
    <w:rsid w:val="007071D9"/>
    <w:rsid w:val="00710763"/>
    <w:rsid w:val="00716FC0"/>
    <w:rsid w:val="007221EB"/>
    <w:rsid w:val="007259A5"/>
    <w:rsid w:val="00740188"/>
    <w:rsid w:val="0076126F"/>
    <w:rsid w:val="007740E5"/>
    <w:rsid w:val="00791C11"/>
    <w:rsid w:val="00796F4B"/>
    <w:rsid w:val="007A15A6"/>
    <w:rsid w:val="007A66F7"/>
    <w:rsid w:val="007A7C5E"/>
    <w:rsid w:val="007D035F"/>
    <w:rsid w:val="007D173C"/>
    <w:rsid w:val="007D1D5A"/>
    <w:rsid w:val="007D218B"/>
    <w:rsid w:val="007F67D9"/>
    <w:rsid w:val="008031B7"/>
    <w:rsid w:val="00820B7E"/>
    <w:rsid w:val="00823321"/>
    <w:rsid w:val="00826CEE"/>
    <w:rsid w:val="008303ED"/>
    <w:rsid w:val="00843B79"/>
    <w:rsid w:val="00844318"/>
    <w:rsid w:val="00851044"/>
    <w:rsid w:val="008676B1"/>
    <w:rsid w:val="00870E5F"/>
    <w:rsid w:val="008829BF"/>
    <w:rsid w:val="008966BC"/>
    <w:rsid w:val="008A2A2F"/>
    <w:rsid w:val="008A4BE0"/>
    <w:rsid w:val="008B0789"/>
    <w:rsid w:val="008B5A7C"/>
    <w:rsid w:val="008C6CE3"/>
    <w:rsid w:val="008C73A3"/>
    <w:rsid w:val="008D1886"/>
    <w:rsid w:val="008E5E5F"/>
    <w:rsid w:val="008F0185"/>
    <w:rsid w:val="008F3DC1"/>
    <w:rsid w:val="008F75DF"/>
    <w:rsid w:val="00901E91"/>
    <w:rsid w:val="0090614E"/>
    <w:rsid w:val="00923B7B"/>
    <w:rsid w:val="00923E3C"/>
    <w:rsid w:val="009262AA"/>
    <w:rsid w:val="0092661F"/>
    <w:rsid w:val="00931CC1"/>
    <w:rsid w:val="00947EC8"/>
    <w:rsid w:val="00951648"/>
    <w:rsid w:val="00963CB4"/>
    <w:rsid w:val="00977DCA"/>
    <w:rsid w:val="00981ADD"/>
    <w:rsid w:val="00982748"/>
    <w:rsid w:val="009A1676"/>
    <w:rsid w:val="009A67E2"/>
    <w:rsid w:val="009B4802"/>
    <w:rsid w:val="009B6DCB"/>
    <w:rsid w:val="009C2007"/>
    <w:rsid w:val="009C774B"/>
    <w:rsid w:val="009E49F8"/>
    <w:rsid w:val="00A369DF"/>
    <w:rsid w:val="00A36ECA"/>
    <w:rsid w:val="00A40704"/>
    <w:rsid w:val="00A57AA9"/>
    <w:rsid w:val="00A6297E"/>
    <w:rsid w:val="00A63E94"/>
    <w:rsid w:val="00A64C6B"/>
    <w:rsid w:val="00A6612C"/>
    <w:rsid w:val="00A67437"/>
    <w:rsid w:val="00A700D7"/>
    <w:rsid w:val="00A77150"/>
    <w:rsid w:val="00A77558"/>
    <w:rsid w:val="00A93F16"/>
    <w:rsid w:val="00A9671C"/>
    <w:rsid w:val="00AB29CC"/>
    <w:rsid w:val="00AB2B72"/>
    <w:rsid w:val="00AD3B7F"/>
    <w:rsid w:val="00AD47FE"/>
    <w:rsid w:val="00AD6034"/>
    <w:rsid w:val="00AF3655"/>
    <w:rsid w:val="00AF5807"/>
    <w:rsid w:val="00B02E98"/>
    <w:rsid w:val="00B20167"/>
    <w:rsid w:val="00B42389"/>
    <w:rsid w:val="00B64F16"/>
    <w:rsid w:val="00B6624E"/>
    <w:rsid w:val="00B70281"/>
    <w:rsid w:val="00B84F35"/>
    <w:rsid w:val="00B9093E"/>
    <w:rsid w:val="00BA7EAA"/>
    <w:rsid w:val="00BC7EB1"/>
    <w:rsid w:val="00BD2DE1"/>
    <w:rsid w:val="00BD7B55"/>
    <w:rsid w:val="00BF0654"/>
    <w:rsid w:val="00BF4143"/>
    <w:rsid w:val="00C01730"/>
    <w:rsid w:val="00C10C78"/>
    <w:rsid w:val="00C40442"/>
    <w:rsid w:val="00C617C6"/>
    <w:rsid w:val="00C61DCF"/>
    <w:rsid w:val="00C711D1"/>
    <w:rsid w:val="00C75B80"/>
    <w:rsid w:val="00CA031E"/>
    <w:rsid w:val="00CA2DD8"/>
    <w:rsid w:val="00CC3921"/>
    <w:rsid w:val="00CC4804"/>
    <w:rsid w:val="00CC6392"/>
    <w:rsid w:val="00CD1756"/>
    <w:rsid w:val="00CF76E3"/>
    <w:rsid w:val="00D00B9A"/>
    <w:rsid w:val="00D02238"/>
    <w:rsid w:val="00D037F3"/>
    <w:rsid w:val="00D03B24"/>
    <w:rsid w:val="00D137F2"/>
    <w:rsid w:val="00D168A4"/>
    <w:rsid w:val="00D175A8"/>
    <w:rsid w:val="00D22C22"/>
    <w:rsid w:val="00D94B7F"/>
    <w:rsid w:val="00DA7A8F"/>
    <w:rsid w:val="00DB24A3"/>
    <w:rsid w:val="00DD090B"/>
    <w:rsid w:val="00DD3438"/>
    <w:rsid w:val="00DD3906"/>
    <w:rsid w:val="00DD4A12"/>
    <w:rsid w:val="00DE2387"/>
    <w:rsid w:val="00DE4CC3"/>
    <w:rsid w:val="00DE4D4E"/>
    <w:rsid w:val="00DF28A4"/>
    <w:rsid w:val="00DF3B86"/>
    <w:rsid w:val="00E12151"/>
    <w:rsid w:val="00E13A06"/>
    <w:rsid w:val="00E16384"/>
    <w:rsid w:val="00E25E2C"/>
    <w:rsid w:val="00E26D42"/>
    <w:rsid w:val="00E30B25"/>
    <w:rsid w:val="00E367F9"/>
    <w:rsid w:val="00E450F9"/>
    <w:rsid w:val="00E65622"/>
    <w:rsid w:val="00E6568F"/>
    <w:rsid w:val="00E700D1"/>
    <w:rsid w:val="00EA4858"/>
    <w:rsid w:val="00EA74F6"/>
    <w:rsid w:val="00ED7E12"/>
    <w:rsid w:val="00EF1E0C"/>
    <w:rsid w:val="00F0330F"/>
    <w:rsid w:val="00F04139"/>
    <w:rsid w:val="00F04C76"/>
    <w:rsid w:val="00F12CD8"/>
    <w:rsid w:val="00F24FAB"/>
    <w:rsid w:val="00F55636"/>
    <w:rsid w:val="00F56DA9"/>
    <w:rsid w:val="00F92085"/>
    <w:rsid w:val="00F93E9C"/>
    <w:rsid w:val="00FB476B"/>
    <w:rsid w:val="00FC1406"/>
    <w:rsid w:val="00FC4A4E"/>
    <w:rsid w:val="00FC7B21"/>
    <w:rsid w:val="00FD347F"/>
    <w:rsid w:val="00FD3D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F76D2D"/>
  <w15:docId w15:val="{8A2DF4F6-0E82-40F0-94FE-FC9236B54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 w:qFormat="1"/>
    <w:lsdException w:name="annotation text" w:locked="1" w:semiHidden="1" w:uiPriority="0" w:unhideWhenUsed="1" w:qFormat="1"/>
    <w:lsdException w:name="header" w:locked="1" w:semiHidden="1" w:unhideWhenUsed="1" w:qFormat="1"/>
    <w:lsdException w:name="footer" w:locked="1" w:semiHidden="1" w:unhideWhenUsed="1" w:qFormat="1"/>
    <w:lsdException w:name="index heading" w:locked="1" w:semiHidden="1" w:unhideWhenUsed="1"/>
    <w:lsdException w:name="caption" w:locked="1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iPriority="0" w:unhideWhenUsed="1" w:qFormat="1"/>
    <w:lsdException w:name="line number" w:locked="1" w:semiHidden="1" w:unhideWhenUsed="1"/>
    <w:lsdException w:name="page number" w:locked="1" w:semiHidden="1" w:uiPriority="0" w:unhideWhenUsed="1"/>
    <w:lsdException w:name="endnote reference" w:locked="1" w:semiHidden="1" w:uiPriority="0" w:unhideWhenUsed="1"/>
    <w:lsdException w:name="endnote text" w:locked="1" w:semiHidden="1" w:uiPriority="0" w:unhideWhenUsed="1" w:qFormat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iPriority="0" w:unhideWhenUsed="1" w:qFormat="1"/>
    <w:lsdException w:name="List Bullet" w:locked="1" w:semiHidden="1" w:uiPriority="0" w:unhideWhenUsed="1" w:qFormat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iPriority="0" w:unhideWhenUsed="1" w:qFormat="1"/>
    <w:lsdException w:name="Body Text Indent" w:locked="1" w:semiHidden="1" w:uiPriority="0" w:unhideWhenUsed="1" w:qFormat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 w:qFormat="1"/>
    <w:lsdException w:name="Body Text 3" w:locked="1" w:semiHidden="1" w:uiPriority="0" w:unhideWhenUsed="1" w:qFormat="1"/>
    <w:lsdException w:name="Body Text Indent 2" w:locked="1" w:semiHidden="1" w:uiPriority="0" w:unhideWhenUsed="1" w:qFormat="1"/>
    <w:lsdException w:name="Body Text Indent 3" w:locked="1" w:semiHidden="1" w:uiPriority="0" w:unhideWhenUsed="1" w:qFormat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iPriority="0" w:unhideWhenUsed="1" w:qFormat="1"/>
    <w:lsdException w:name="Plain Text" w:locked="1" w:semiHidden="1" w:uiPriority="0" w:unhideWhenUsed="1" w:qFormat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0" w:unhideWhenUsed="1" w:qFormat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 w:qFormat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iPriority="0" w:unhideWhenUsed="1" w:qFormat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iPriority="0" w:unhideWhenUsed="1" w:qFormat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E7D26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C75B80"/>
    <w:pPr>
      <w:keepNext/>
      <w:spacing w:after="0" w:line="240" w:lineRule="auto"/>
      <w:jc w:val="center"/>
      <w:outlineLvl w:val="0"/>
    </w:pPr>
    <w:rPr>
      <w:rFonts w:ascii="Times New Roman" w:hAnsi="Times New Roman"/>
      <w:b/>
      <w:sz w:val="32"/>
      <w:szCs w:val="20"/>
    </w:rPr>
  </w:style>
  <w:style w:type="paragraph" w:styleId="Nagwek2">
    <w:name w:val="heading 2"/>
    <w:basedOn w:val="Normalny"/>
    <w:next w:val="Normalny"/>
    <w:link w:val="Nagwek2Znak"/>
    <w:qFormat/>
    <w:rsid w:val="00C75B80"/>
    <w:pPr>
      <w:keepNext/>
      <w:tabs>
        <w:tab w:val="left" w:pos="1701"/>
      </w:tabs>
      <w:spacing w:after="0" w:line="240" w:lineRule="auto"/>
      <w:ind w:left="708"/>
      <w:outlineLvl w:val="1"/>
    </w:pPr>
    <w:rPr>
      <w:rFonts w:ascii="Times New Roman" w:hAnsi="Times New Roman"/>
      <w:sz w:val="24"/>
      <w:szCs w:val="20"/>
    </w:rPr>
  </w:style>
  <w:style w:type="paragraph" w:styleId="Nagwek3">
    <w:name w:val="heading 3"/>
    <w:basedOn w:val="Normalny"/>
    <w:next w:val="Normalny"/>
    <w:link w:val="Nagwek3Znak"/>
    <w:qFormat/>
    <w:locked/>
    <w:rsid w:val="00705504"/>
    <w:pPr>
      <w:keepNext/>
      <w:tabs>
        <w:tab w:val="left" w:pos="0"/>
      </w:tabs>
      <w:spacing w:after="0" w:line="240" w:lineRule="auto"/>
      <w:outlineLvl w:val="2"/>
    </w:pPr>
    <w:rPr>
      <w:rFonts w:ascii="Times New Roman" w:hAnsi="Times New Roman"/>
      <w:sz w:val="24"/>
      <w:szCs w:val="20"/>
    </w:rPr>
  </w:style>
  <w:style w:type="paragraph" w:styleId="Nagwek4">
    <w:name w:val="heading 4"/>
    <w:basedOn w:val="Normalny"/>
    <w:next w:val="Normalny"/>
    <w:link w:val="Nagwek4Znak"/>
    <w:qFormat/>
    <w:locked/>
    <w:rsid w:val="00705504"/>
    <w:pPr>
      <w:keepNext/>
      <w:spacing w:after="0" w:line="240" w:lineRule="auto"/>
      <w:ind w:left="1418" w:hanging="1418"/>
      <w:jc w:val="both"/>
      <w:outlineLvl w:val="3"/>
    </w:pPr>
    <w:rPr>
      <w:rFonts w:ascii="Times New Roman" w:hAnsi="Times New Roman"/>
      <w:b/>
      <w:sz w:val="18"/>
      <w:szCs w:val="20"/>
    </w:rPr>
  </w:style>
  <w:style w:type="paragraph" w:styleId="Nagwek5">
    <w:name w:val="heading 5"/>
    <w:basedOn w:val="Normalny"/>
    <w:next w:val="Normalny"/>
    <w:link w:val="Nagwek5Znak"/>
    <w:qFormat/>
    <w:locked/>
    <w:rsid w:val="00705504"/>
    <w:pPr>
      <w:keepNext/>
      <w:spacing w:after="0" w:line="240" w:lineRule="auto"/>
      <w:jc w:val="both"/>
      <w:outlineLvl w:val="4"/>
    </w:pPr>
    <w:rPr>
      <w:rFonts w:ascii="Times New Roman" w:hAnsi="Times New Roman"/>
      <w:b/>
      <w:sz w:val="24"/>
      <w:szCs w:val="20"/>
    </w:rPr>
  </w:style>
  <w:style w:type="paragraph" w:styleId="Nagwek6">
    <w:name w:val="heading 6"/>
    <w:basedOn w:val="Normalny"/>
    <w:next w:val="Normalny"/>
    <w:link w:val="Nagwek6Znak"/>
    <w:qFormat/>
    <w:locked/>
    <w:rsid w:val="00705504"/>
    <w:pPr>
      <w:keepNext/>
      <w:spacing w:after="0" w:line="240" w:lineRule="auto"/>
      <w:jc w:val="center"/>
      <w:outlineLvl w:val="5"/>
    </w:pPr>
    <w:rPr>
      <w:rFonts w:ascii="Times New Roman" w:hAnsi="Times New Roman"/>
      <w:b/>
      <w:sz w:val="24"/>
      <w:szCs w:val="20"/>
    </w:rPr>
  </w:style>
  <w:style w:type="paragraph" w:styleId="Nagwek7">
    <w:name w:val="heading 7"/>
    <w:basedOn w:val="Normalny"/>
    <w:next w:val="Normalny"/>
    <w:link w:val="Nagwek7Znak"/>
    <w:qFormat/>
    <w:locked/>
    <w:rsid w:val="00705504"/>
    <w:pPr>
      <w:keepNext/>
      <w:spacing w:after="0" w:line="240" w:lineRule="auto"/>
      <w:jc w:val="center"/>
      <w:outlineLvl w:val="6"/>
    </w:pPr>
    <w:rPr>
      <w:rFonts w:ascii="Times New Roman" w:hAnsi="Times New Roman"/>
      <w:sz w:val="32"/>
      <w:szCs w:val="20"/>
    </w:rPr>
  </w:style>
  <w:style w:type="paragraph" w:styleId="Nagwek8">
    <w:name w:val="heading 8"/>
    <w:basedOn w:val="Normalny"/>
    <w:next w:val="Normalny"/>
    <w:link w:val="Nagwek8Znak"/>
    <w:qFormat/>
    <w:locked/>
    <w:rsid w:val="00705504"/>
    <w:pPr>
      <w:keepNext/>
      <w:spacing w:after="0" w:line="240" w:lineRule="auto"/>
      <w:jc w:val="both"/>
      <w:outlineLvl w:val="7"/>
    </w:pPr>
    <w:rPr>
      <w:rFonts w:ascii="Times New Roman" w:hAnsi="Times New Roman"/>
      <w:b/>
      <w:sz w:val="18"/>
      <w:szCs w:val="20"/>
    </w:rPr>
  </w:style>
  <w:style w:type="paragraph" w:styleId="Nagwek9">
    <w:name w:val="heading 9"/>
    <w:basedOn w:val="Normalny"/>
    <w:next w:val="Normalny"/>
    <w:link w:val="Nagwek9Znak"/>
    <w:qFormat/>
    <w:rsid w:val="00C75B80"/>
    <w:pPr>
      <w:keepNext/>
      <w:spacing w:after="0" w:line="240" w:lineRule="auto"/>
      <w:ind w:firstLine="720"/>
      <w:jc w:val="both"/>
      <w:outlineLvl w:val="8"/>
    </w:pPr>
    <w:rPr>
      <w:rFonts w:ascii="Times New Roman" w:hAnsi="Times New Roman"/>
      <w:i/>
      <w:sz w:val="2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qFormat/>
    <w:locked/>
    <w:rsid w:val="00C75B80"/>
    <w:rPr>
      <w:rFonts w:ascii="Times New Roman" w:hAnsi="Times New Roman" w:cs="Times New Roman"/>
      <w:b/>
      <w:sz w:val="20"/>
      <w:szCs w:val="20"/>
    </w:rPr>
  </w:style>
  <w:style w:type="character" w:customStyle="1" w:styleId="Nagwek2Znak">
    <w:name w:val="Nagłówek 2 Znak"/>
    <w:link w:val="Nagwek2"/>
    <w:qFormat/>
    <w:locked/>
    <w:rsid w:val="00C75B80"/>
    <w:rPr>
      <w:rFonts w:ascii="Times New Roman" w:hAnsi="Times New Roman" w:cs="Times New Roman"/>
      <w:sz w:val="20"/>
      <w:szCs w:val="20"/>
    </w:rPr>
  </w:style>
  <w:style w:type="character" w:customStyle="1" w:styleId="Nagwek9Znak">
    <w:name w:val="Nagłówek 9 Znak"/>
    <w:link w:val="Nagwek9"/>
    <w:qFormat/>
    <w:locked/>
    <w:rsid w:val="00C75B80"/>
    <w:rPr>
      <w:rFonts w:ascii="Times New Roman" w:hAnsi="Times New Roman" w:cs="Times New Roman"/>
      <w:i/>
      <w:sz w:val="20"/>
      <w:szCs w:val="20"/>
    </w:rPr>
  </w:style>
  <w:style w:type="paragraph" w:styleId="Tekstpodstawowy2">
    <w:name w:val="Body Text 2"/>
    <w:basedOn w:val="Normalny"/>
    <w:link w:val="Tekstpodstawowy2Znak"/>
    <w:qFormat/>
    <w:rsid w:val="00C75B80"/>
    <w:pPr>
      <w:spacing w:after="0" w:line="240" w:lineRule="auto"/>
      <w:jc w:val="center"/>
    </w:pPr>
    <w:rPr>
      <w:rFonts w:ascii="Times New Roman" w:hAnsi="Times New Roman"/>
      <w:b/>
      <w:sz w:val="32"/>
      <w:szCs w:val="20"/>
    </w:rPr>
  </w:style>
  <w:style w:type="character" w:customStyle="1" w:styleId="Tekstpodstawowy2Znak">
    <w:name w:val="Tekst podstawowy 2 Znak"/>
    <w:link w:val="Tekstpodstawowy2"/>
    <w:qFormat/>
    <w:locked/>
    <w:rsid w:val="00C75B80"/>
    <w:rPr>
      <w:rFonts w:ascii="Times New Roman" w:hAnsi="Times New Roman" w:cs="Times New Roman"/>
      <w:b/>
      <w:sz w:val="20"/>
      <w:szCs w:val="20"/>
    </w:rPr>
  </w:style>
  <w:style w:type="paragraph" w:styleId="Tekstpodstawowy">
    <w:name w:val="Body Text"/>
    <w:basedOn w:val="Normalny"/>
    <w:link w:val="TekstpodstawowyZnak"/>
    <w:qFormat/>
    <w:rsid w:val="00C75B80"/>
    <w:pPr>
      <w:spacing w:after="0" w:line="240" w:lineRule="auto"/>
      <w:jc w:val="both"/>
    </w:pPr>
    <w:rPr>
      <w:rFonts w:ascii="Times New Roman" w:hAnsi="Times New Roman"/>
      <w:sz w:val="24"/>
      <w:szCs w:val="20"/>
    </w:rPr>
  </w:style>
  <w:style w:type="character" w:customStyle="1" w:styleId="TekstpodstawowyZnak">
    <w:name w:val="Tekst podstawowy Znak"/>
    <w:link w:val="Tekstpodstawowy"/>
    <w:qFormat/>
    <w:locked/>
    <w:rsid w:val="00C75B80"/>
    <w:rPr>
      <w:rFonts w:ascii="Times New Roman" w:hAnsi="Times New Roman" w:cs="Times New Roman"/>
      <w:sz w:val="20"/>
      <w:szCs w:val="20"/>
    </w:rPr>
  </w:style>
  <w:style w:type="paragraph" w:styleId="Stopka">
    <w:name w:val="footer"/>
    <w:basedOn w:val="Normalny"/>
    <w:link w:val="StopkaZnak"/>
    <w:uiPriority w:val="99"/>
    <w:qFormat/>
    <w:rsid w:val="00C75B80"/>
    <w:pPr>
      <w:tabs>
        <w:tab w:val="center" w:pos="4536"/>
        <w:tab w:val="right" w:pos="9072"/>
      </w:tabs>
      <w:spacing w:after="0" w:line="240" w:lineRule="auto"/>
    </w:pPr>
    <w:rPr>
      <w:rFonts w:ascii="MS Sans Serif" w:hAnsi="MS Sans Serif"/>
      <w:sz w:val="20"/>
      <w:szCs w:val="20"/>
    </w:rPr>
  </w:style>
  <w:style w:type="character" w:customStyle="1" w:styleId="StopkaZnak">
    <w:name w:val="Stopka Znak"/>
    <w:link w:val="Stopka"/>
    <w:uiPriority w:val="99"/>
    <w:qFormat/>
    <w:locked/>
    <w:rsid w:val="00C75B80"/>
    <w:rPr>
      <w:rFonts w:ascii="MS Sans Serif" w:hAnsi="MS Sans Serif" w:cs="Times New Roman"/>
      <w:sz w:val="20"/>
      <w:szCs w:val="20"/>
    </w:rPr>
  </w:style>
  <w:style w:type="character" w:styleId="Numerstrony">
    <w:name w:val="page number"/>
    <w:rsid w:val="00C75B80"/>
    <w:rPr>
      <w:rFonts w:cs="Times New Roman"/>
    </w:rPr>
  </w:style>
  <w:style w:type="paragraph" w:styleId="Nagwek">
    <w:name w:val="header"/>
    <w:basedOn w:val="Normalny"/>
    <w:link w:val="NagwekZnak"/>
    <w:uiPriority w:val="99"/>
    <w:qFormat/>
    <w:rsid w:val="00C75B80"/>
    <w:pPr>
      <w:tabs>
        <w:tab w:val="center" w:pos="4536"/>
        <w:tab w:val="right" w:pos="9072"/>
      </w:tabs>
      <w:spacing w:after="0" w:line="240" w:lineRule="auto"/>
    </w:pPr>
    <w:rPr>
      <w:rFonts w:ascii="MS Sans Serif" w:hAnsi="MS Sans Serif"/>
      <w:sz w:val="20"/>
      <w:szCs w:val="20"/>
    </w:rPr>
  </w:style>
  <w:style w:type="character" w:customStyle="1" w:styleId="NagwekZnak">
    <w:name w:val="Nagłówek Znak"/>
    <w:link w:val="Nagwek"/>
    <w:uiPriority w:val="99"/>
    <w:qFormat/>
    <w:locked/>
    <w:rsid w:val="00C75B80"/>
    <w:rPr>
      <w:rFonts w:ascii="MS Sans Serif" w:hAnsi="MS Sans Serif" w:cs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qFormat/>
    <w:rsid w:val="00C75B80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qFormat/>
    <w:locked/>
    <w:rsid w:val="00C75B80"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C75B80"/>
    <w:rPr>
      <w:rFonts w:cs="Times New Roman"/>
      <w:vertAlign w:val="superscript"/>
    </w:rPr>
  </w:style>
  <w:style w:type="paragraph" w:customStyle="1" w:styleId="Style9">
    <w:name w:val="Style9"/>
    <w:basedOn w:val="Normalny"/>
    <w:qFormat/>
    <w:rsid w:val="00C75B8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Normalny"/>
    <w:qFormat/>
    <w:rsid w:val="00C75B8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Normalny"/>
    <w:qFormat/>
    <w:rsid w:val="00C75B8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6">
    <w:name w:val="Style26"/>
    <w:basedOn w:val="Normalny"/>
    <w:qFormat/>
    <w:rsid w:val="00C75B80"/>
    <w:pPr>
      <w:widowControl w:val="0"/>
      <w:autoSpaceDE w:val="0"/>
      <w:autoSpaceDN w:val="0"/>
      <w:adjustRightInd w:val="0"/>
      <w:spacing w:after="0" w:line="250" w:lineRule="exact"/>
    </w:pPr>
    <w:rPr>
      <w:rFonts w:ascii="Times New Roman" w:hAnsi="Times New Roman"/>
      <w:sz w:val="24"/>
      <w:szCs w:val="24"/>
    </w:rPr>
  </w:style>
  <w:style w:type="character" w:customStyle="1" w:styleId="FontStyle36">
    <w:name w:val="Font Style36"/>
    <w:qFormat/>
    <w:rsid w:val="00C75B80"/>
    <w:rPr>
      <w:rFonts w:ascii="Times New Roman" w:hAnsi="Times New Roman"/>
      <w:sz w:val="32"/>
    </w:rPr>
  </w:style>
  <w:style w:type="character" w:customStyle="1" w:styleId="FontStyle37">
    <w:name w:val="Font Style37"/>
    <w:qFormat/>
    <w:rsid w:val="00C75B80"/>
    <w:rPr>
      <w:rFonts w:ascii="Times New Roman" w:hAnsi="Times New Roman"/>
      <w:b/>
      <w:sz w:val="18"/>
    </w:rPr>
  </w:style>
  <w:style w:type="paragraph" w:styleId="Akapitzlist">
    <w:name w:val="List Paragraph"/>
    <w:aliases w:val="normalny tekst,Numerowanie,Akapit z listą BS,Kolorowa lista — akcent 11,List Paragraph,Akapit z listą3,Obiekt,BulletC,Akapit z listą31,NOWY,Akapit z listą32,CW_Lista,Akapit z listą2,sw tekst"/>
    <w:basedOn w:val="Normalny"/>
    <w:link w:val="AkapitzlistZnak"/>
    <w:uiPriority w:val="34"/>
    <w:qFormat/>
    <w:rsid w:val="00C75B80"/>
    <w:pPr>
      <w:ind w:left="720"/>
      <w:contextualSpacing/>
    </w:pPr>
    <w:rPr>
      <w:sz w:val="20"/>
      <w:szCs w:val="20"/>
      <w:lang w:eastAsia="en-US"/>
    </w:rPr>
  </w:style>
  <w:style w:type="paragraph" w:customStyle="1" w:styleId="WW-Tekstpodstawowy3">
    <w:name w:val="WW-Tekst podstawowy 3"/>
    <w:basedOn w:val="Normalny"/>
    <w:uiPriority w:val="99"/>
    <w:rsid w:val="00C75B80"/>
    <w:pPr>
      <w:suppressAutoHyphens/>
      <w:spacing w:after="0" w:line="240" w:lineRule="auto"/>
    </w:pPr>
    <w:rPr>
      <w:rFonts w:ascii="Arial" w:hAnsi="Arial"/>
      <w:szCs w:val="20"/>
    </w:rPr>
  </w:style>
  <w:style w:type="paragraph" w:customStyle="1" w:styleId="Tekstpodstawowy21">
    <w:name w:val="Tekst podstawowy 21"/>
    <w:basedOn w:val="Normalny"/>
    <w:uiPriority w:val="99"/>
    <w:rsid w:val="00C75B80"/>
    <w:pPr>
      <w:suppressAutoHyphens/>
      <w:spacing w:after="0" w:line="240" w:lineRule="auto"/>
    </w:pPr>
    <w:rPr>
      <w:rFonts w:ascii="Times New Roman" w:hAnsi="Times New Roman"/>
      <w:b/>
      <w:sz w:val="24"/>
      <w:szCs w:val="20"/>
      <w:lang w:eastAsia="ar-SA"/>
    </w:rPr>
  </w:style>
  <w:style w:type="paragraph" w:styleId="Tekstkomentarza">
    <w:name w:val="annotation text"/>
    <w:basedOn w:val="Normalny"/>
    <w:link w:val="TekstkomentarzaZnak"/>
    <w:qFormat/>
    <w:rsid w:val="00524FCA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komentarzaZnak">
    <w:name w:val="Tekst komentarza Znak"/>
    <w:link w:val="Tekstkomentarza"/>
    <w:qFormat/>
    <w:locked/>
    <w:rsid w:val="00524FCA"/>
    <w:rPr>
      <w:rFonts w:ascii="Times New Roman" w:hAnsi="Times New Roman" w:cs="Times New Roman"/>
      <w:sz w:val="20"/>
      <w:szCs w:val="20"/>
    </w:rPr>
  </w:style>
  <w:style w:type="paragraph" w:customStyle="1" w:styleId="Domylne">
    <w:name w:val="Domyślne"/>
    <w:uiPriority w:val="99"/>
    <w:rsid w:val="00524FCA"/>
    <w:pPr>
      <w:shd w:val="clear" w:color="auto" w:fill="FFFFFF"/>
      <w:autoSpaceDN w:val="0"/>
      <w:textAlignment w:val="baseline"/>
    </w:pPr>
    <w:rPr>
      <w:rFonts w:ascii="Helvetica Neue" w:eastAsia="Arial Unicode MS" w:hAnsi="Helvetica Neue" w:cs="Arial Unicode MS"/>
      <w:color w:val="000000"/>
      <w:kern w:val="3"/>
      <w:sz w:val="22"/>
      <w:szCs w:val="22"/>
      <w:lang w:val="es-ES" w:eastAsia="zh-CN" w:bidi="hi-IN"/>
    </w:rPr>
  </w:style>
  <w:style w:type="character" w:customStyle="1" w:styleId="ZnakZnak">
    <w:name w:val="Znak Znak"/>
    <w:uiPriority w:val="99"/>
    <w:rsid w:val="00524FCA"/>
    <w:rPr>
      <w:b/>
      <w:sz w:val="24"/>
      <w:lang w:val="pl-PL"/>
    </w:rPr>
  </w:style>
  <w:style w:type="character" w:customStyle="1" w:styleId="AkapitzlistZnak">
    <w:name w:val="Akapit z listą Znak"/>
    <w:aliases w:val="normalny tekst Znak,Numerowanie Znak,Akapit z listą BS Znak,Kolorowa lista — akcent 11 Znak,List Paragraph Znak,Akapit z listą3 Znak,Obiekt Znak,BulletC Znak,Akapit z listą31 Znak,NOWY Znak,Akapit z listą32 Znak,CW_Lista Znak"/>
    <w:link w:val="Akapitzlist"/>
    <w:uiPriority w:val="99"/>
    <w:qFormat/>
    <w:locked/>
    <w:rsid w:val="00524FCA"/>
    <w:rPr>
      <w:rFonts w:ascii="Calibri" w:hAnsi="Calibri"/>
      <w:lang w:eastAsia="en-US"/>
    </w:rPr>
  </w:style>
  <w:style w:type="paragraph" w:customStyle="1" w:styleId="Standard">
    <w:name w:val="Standard"/>
    <w:uiPriority w:val="99"/>
    <w:rsid w:val="00F55636"/>
    <w:pPr>
      <w:suppressAutoHyphens/>
      <w:autoSpaceDN w:val="0"/>
      <w:textAlignment w:val="baseline"/>
    </w:pPr>
    <w:rPr>
      <w:rFonts w:ascii="Times New Roman" w:hAnsi="Times New Roman"/>
      <w:kern w:val="3"/>
    </w:rPr>
  </w:style>
  <w:style w:type="paragraph" w:styleId="NormalnyWeb">
    <w:name w:val="Normal (Web)"/>
    <w:basedOn w:val="Normalny"/>
    <w:semiHidden/>
    <w:qFormat/>
    <w:rsid w:val="009B6DCB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Akapitzlist1">
    <w:name w:val="Akapit z listą1"/>
    <w:basedOn w:val="Normalny"/>
    <w:uiPriority w:val="99"/>
    <w:rsid w:val="00DD3438"/>
    <w:pPr>
      <w:spacing w:after="160" w:line="259" w:lineRule="auto"/>
      <w:ind w:left="720"/>
      <w:contextualSpacing/>
    </w:pPr>
    <w:rPr>
      <w:lang w:eastAsia="en-US"/>
    </w:rPr>
  </w:style>
  <w:style w:type="paragraph" w:styleId="Tekstdymka">
    <w:name w:val="Balloon Text"/>
    <w:basedOn w:val="Normalny"/>
    <w:link w:val="TekstdymkaZnak"/>
    <w:semiHidden/>
    <w:qFormat/>
    <w:rsid w:val="00043B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semiHidden/>
    <w:qFormat/>
    <w:locked/>
    <w:rsid w:val="00043B26"/>
    <w:rPr>
      <w:rFonts w:ascii="Segoe UI" w:hAnsi="Segoe UI" w:cs="Segoe UI"/>
      <w:sz w:val="18"/>
      <w:szCs w:val="18"/>
    </w:rPr>
  </w:style>
  <w:style w:type="character" w:customStyle="1" w:styleId="alb">
    <w:name w:val="a_lb"/>
    <w:uiPriority w:val="99"/>
    <w:rsid w:val="0021063A"/>
    <w:rPr>
      <w:rFonts w:cs="Times New Roman"/>
    </w:rPr>
  </w:style>
  <w:style w:type="paragraph" w:customStyle="1" w:styleId="text-justify">
    <w:name w:val="text-justify"/>
    <w:basedOn w:val="Normalny"/>
    <w:qFormat/>
    <w:rsid w:val="00F93E9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ipercze">
    <w:name w:val="Hyperlink"/>
    <w:uiPriority w:val="99"/>
    <w:rsid w:val="00FB476B"/>
    <w:rPr>
      <w:rFonts w:cs="Times New Roman"/>
      <w:color w:val="0000FF"/>
      <w:u w:val="single"/>
    </w:rPr>
  </w:style>
  <w:style w:type="paragraph" w:styleId="Tekstpodstawowywcity">
    <w:name w:val="Body Text Indent"/>
    <w:basedOn w:val="Normalny"/>
    <w:link w:val="TekstpodstawowywcityZnak"/>
    <w:qFormat/>
    <w:rsid w:val="00FB476B"/>
    <w:pPr>
      <w:widowControl w:val="0"/>
      <w:suppressAutoHyphens/>
      <w:autoSpaceDE w:val="0"/>
      <w:spacing w:after="120" w:line="240" w:lineRule="auto"/>
      <w:ind w:left="283"/>
    </w:pPr>
    <w:rPr>
      <w:rFonts w:ascii="Arial" w:hAnsi="Arial" w:cs="Arial"/>
      <w:b/>
      <w:bCs/>
      <w:sz w:val="20"/>
      <w:szCs w:val="20"/>
      <w:lang w:eastAsia="zh-CN"/>
    </w:rPr>
  </w:style>
  <w:style w:type="character" w:customStyle="1" w:styleId="TekstpodstawowywcityZnak">
    <w:name w:val="Tekst podstawowy wcięty Znak"/>
    <w:link w:val="Tekstpodstawowywcity"/>
    <w:qFormat/>
    <w:locked/>
    <w:rsid w:val="00FB476B"/>
    <w:rPr>
      <w:rFonts w:ascii="Arial" w:hAnsi="Arial" w:cs="Arial"/>
      <w:b/>
      <w:bCs/>
      <w:sz w:val="20"/>
      <w:szCs w:val="20"/>
      <w:lang w:eastAsia="zh-CN"/>
    </w:rPr>
  </w:style>
  <w:style w:type="character" w:styleId="Odwoaniedokomentarza">
    <w:name w:val="annotation reference"/>
    <w:qFormat/>
    <w:rsid w:val="00FB476B"/>
    <w:rPr>
      <w:rFonts w:cs="Times New Roman"/>
      <w:sz w:val="16"/>
    </w:rPr>
  </w:style>
  <w:style w:type="character" w:customStyle="1" w:styleId="TekstkomentarzaZnak2">
    <w:name w:val="Tekst komentarza Znak2"/>
    <w:uiPriority w:val="99"/>
    <w:semiHidden/>
    <w:rsid w:val="00FB476B"/>
    <w:rPr>
      <w:rFonts w:ascii="Arial" w:hAnsi="Arial"/>
      <w:b/>
      <w:lang w:eastAsia="zh-CN"/>
    </w:rPr>
  </w:style>
  <w:style w:type="paragraph" w:customStyle="1" w:styleId="Textbody">
    <w:name w:val="Text body"/>
    <w:basedOn w:val="Standard"/>
    <w:uiPriority w:val="99"/>
    <w:rsid w:val="00851044"/>
    <w:pPr>
      <w:autoSpaceDN/>
    </w:pPr>
    <w:rPr>
      <w:rFonts w:eastAsia="SimSun"/>
      <w:b/>
      <w:kern w:val="2"/>
      <w:sz w:val="24"/>
      <w:lang w:eastAsia="zh-CN"/>
    </w:rPr>
  </w:style>
  <w:style w:type="paragraph" w:customStyle="1" w:styleId="BodyText21">
    <w:name w:val="Body Text 21"/>
    <w:basedOn w:val="Standard"/>
    <w:uiPriority w:val="99"/>
    <w:rsid w:val="00851044"/>
    <w:pPr>
      <w:widowControl w:val="0"/>
      <w:tabs>
        <w:tab w:val="left" w:pos="360"/>
      </w:tabs>
      <w:autoSpaceDN/>
      <w:jc w:val="both"/>
    </w:pPr>
    <w:rPr>
      <w:rFonts w:eastAsia="SimSun"/>
      <w:kern w:val="2"/>
      <w:sz w:val="24"/>
      <w:lang w:eastAsia="zh-CN"/>
    </w:rPr>
  </w:style>
  <w:style w:type="paragraph" w:customStyle="1" w:styleId="BodyText31">
    <w:name w:val="Body Text 31"/>
    <w:basedOn w:val="Standard"/>
    <w:uiPriority w:val="99"/>
    <w:rsid w:val="00851044"/>
    <w:pPr>
      <w:widowControl w:val="0"/>
      <w:tabs>
        <w:tab w:val="left" w:pos="360"/>
      </w:tabs>
      <w:autoSpaceDN/>
    </w:pPr>
    <w:rPr>
      <w:rFonts w:eastAsia="SimSun"/>
      <w:kern w:val="2"/>
      <w:sz w:val="24"/>
      <w:szCs w:val="24"/>
      <w:lang w:eastAsia="zh-CN"/>
    </w:rPr>
  </w:style>
  <w:style w:type="character" w:customStyle="1" w:styleId="normaltextrun">
    <w:name w:val="normaltextrun"/>
    <w:uiPriority w:val="99"/>
    <w:rsid w:val="00851044"/>
    <w:rPr>
      <w:rFonts w:cs="Times New Roman"/>
    </w:rPr>
  </w:style>
  <w:style w:type="character" w:customStyle="1" w:styleId="spellingerror">
    <w:name w:val="spellingerror"/>
    <w:uiPriority w:val="99"/>
    <w:rsid w:val="00851044"/>
    <w:rPr>
      <w:rFonts w:cs="Times New Roman"/>
    </w:rPr>
  </w:style>
  <w:style w:type="character" w:customStyle="1" w:styleId="eop">
    <w:name w:val="eop"/>
    <w:uiPriority w:val="99"/>
    <w:rsid w:val="00851044"/>
    <w:rPr>
      <w:rFonts w:cs="Times New Roman"/>
    </w:rPr>
  </w:style>
  <w:style w:type="numbering" w:customStyle="1" w:styleId="WWNum35">
    <w:name w:val="WWNum35"/>
    <w:rsid w:val="00B52892"/>
    <w:pPr>
      <w:numPr>
        <w:numId w:val="20"/>
      </w:numPr>
    </w:pPr>
  </w:style>
  <w:style w:type="numbering" w:customStyle="1" w:styleId="WWNum2">
    <w:name w:val="WWNum2"/>
    <w:rsid w:val="00B52892"/>
    <w:pPr>
      <w:numPr>
        <w:numId w:val="21"/>
      </w:numPr>
    </w:pPr>
  </w:style>
  <w:style w:type="numbering" w:customStyle="1" w:styleId="WWNum13">
    <w:name w:val="WWNum13"/>
    <w:rsid w:val="00B52892"/>
    <w:pPr>
      <w:numPr>
        <w:numId w:val="22"/>
      </w:numPr>
    </w:pPr>
  </w:style>
  <w:style w:type="table" w:styleId="Tabela-Siatka">
    <w:name w:val="Table Grid"/>
    <w:basedOn w:val="Standardowy"/>
    <w:uiPriority w:val="59"/>
    <w:unhideWhenUsed/>
    <w:locked/>
    <w:rsid w:val="00CA2D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matkomentarza">
    <w:name w:val="annotation subject"/>
    <w:basedOn w:val="Tekstkomentarza"/>
    <w:next w:val="Tekstkomentarza"/>
    <w:link w:val="TematkomentarzaZnak"/>
    <w:unhideWhenUsed/>
    <w:qFormat/>
    <w:locked/>
    <w:rsid w:val="009A1676"/>
    <w:pPr>
      <w:spacing w:after="200" w:line="276" w:lineRule="auto"/>
    </w:pPr>
    <w:rPr>
      <w:rFonts w:ascii="Calibri" w:hAnsi="Calibri"/>
      <w:b/>
      <w:bCs/>
    </w:rPr>
  </w:style>
  <w:style w:type="character" w:customStyle="1" w:styleId="TematkomentarzaZnak">
    <w:name w:val="Temat komentarza Znak"/>
    <w:link w:val="Tematkomentarza"/>
    <w:qFormat/>
    <w:rsid w:val="009A1676"/>
    <w:rPr>
      <w:rFonts w:ascii="Times New Roman" w:hAnsi="Times New Roman" w:cs="Times New Roman"/>
      <w:b/>
      <w:bCs/>
      <w:sz w:val="20"/>
      <w:szCs w:val="20"/>
    </w:rPr>
  </w:style>
  <w:style w:type="paragraph" w:styleId="Poprawka">
    <w:name w:val="Revision"/>
    <w:hidden/>
    <w:uiPriority w:val="99"/>
    <w:semiHidden/>
    <w:qFormat/>
    <w:rsid w:val="009A1676"/>
    <w:rPr>
      <w:sz w:val="22"/>
      <w:szCs w:val="22"/>
    </w:rPr>
  </w:style>
  <w:style w:type="character" w:customStyle="1" w:styleId="Nagwek3Znak">
    <w:name w:val="Nagłówek 3 Znak"/>
    <w:basedOn w:val="Domylnaczcionkaakapitu"/>
    <w:link w:val="Nagwek3"/>
    <w:qFormat/>
    <w:rsid w:val="00705504"/>
    <w:rPr>
      <w:rFonts w:ascii="Times New Roman" w:hAnsi="Times New Roman"/>
      <w:sz w:val="24"/>
    </w:rPr>
  </w:style>
  <w:style w:type="character" w:customStyle="1" w:styleId="Nagwek4Znak">
    <w:name w:val="Nagłówek 4 Znak"/>
    <w:basedOn w:val="Domylnaczcionkaakapitu"/>
    <w:link w:val="Nagwek4"/>
    <w:qFormat/>
    <w:rsid w:val="00705504"/>
    <w:rPr>
      <w:rFonts w:ascii="Times New Roman" w:hAnsi="Times New Roman"/>
      <w:b/>
      <w:sz w:val="18"/>
    </w:rPr>
  </w:style>
  <w:style w:type="character" w:customStyle="1" w:styleId="Nagwek5Znak">
    <w:name w:val="Nagłówek 5 Znak"/>
    <w:basedOn w:val="Domylnaczcionkaakapitu"/>
    <w:link w:val="Nagwek5"/>
    <w:qFormat/>
    <w:rsid w:val="00705504"/>
    <w:rPr>
      <w:rFonts w:ascii="Times New Roman" w:hAnsi="Times New Roman"/>
      <w:b/>
      <w:sz w:val="24"/>
    </w:rPr>
  </w:style>
  <w:style w:type="character" w:customStyle="1" w:styleId="Nagwek6Znak">
    <w:name w:val="Nagłówek 6 Znak"/>
    <w:basedOn w:val="Domylnaczcionkaakapitu"/>
    <w:link w:val="Nagwek6"/>
    <w:qFormat/>
    <w:rsid w:val="00705504"/>
    <w:rPr>
      <w:rFonts w:ascii="Times New Roman" w:hAnsi="Times New Roman"/>
      <w:b/>
      <w:sz w:val="24"/>
    </w:rPr>
  </w:style>
  <w:style w:type="character" w:customStyle="1" w:styleId="Nagwek7Znak">
    <w:name w:val="Nagłówek 7 Znak"/>
    <w:basedOn w:val="Domylnaczcionkaakapitu"/>
    <w:link w:val="Nagwek7"/>
    <w:qFormat/>
    <w:rsid w:val="00705504"/>
    <w:rPr>
      <w:rFonts w:ascii="Times New Roman" w:hAnsi="Times New Roman"/>
      <w:sz w:val="32"/>
    </w:rPr>
  </w:style>
  <w:style w:type="character" w:customStyle="1" w:styleId="Nagwek8Znak">
    <w:name w:val="Nagłówek 8 Znak"/>
    <w:basedOn w:val="Domylnaczcionkaakapitu"/>
    <w:link w:val="Nagwek8"/>
    <w:qFormat/>
    <w:rsid w:val="00705504"/>
    <w:rPr>
      <w:rFonts w:ascii="Times New Roman" w:hAnsi="Times New Roman"/>
      <w:b/>
      <w:sz w:val="18"/>
    </w:rPr>
  </w:style>
  <w:style w:type="numbering" w:customStyle="1" w:styleId="Bezlisty1">
    <w:name w:val="Bez listy1"/>
    <w:next w:val="Bezlisty"/>
    <w:uiPriority w:val="99"/>
    <w:semiHidden/>
    <w:unhideWhenUsed/>
    <w:rsid w:val="00705504"/>
  </w:style>
  <w:style w:type="numbering" w:customStyle="1" w:styleId="Bezlisty11">
    <w:name w:val="Bez listy11"/>
    <w:next w:val="Bezlisty"/>
    <w:semiHidden/>
    <w:unhideWhenUsed/>
    <w:rsid w:val="00705504"/>
  </w:style>
  <w:style w:type="paragraph" w:styleId="Tekstpodstawowy3">
    <w:name w:val="Body Text 3"/>
    <w:basedOn w:val="Normalny"/>
    <w:link w:val="Tekstpodstawowy3Znak"/>
    <w:qFormat/>
    <w:locked/>
    <w:rsid w:val="00705504"/>
    <w:pPr>
      <w:spacing w:after="0" w:line="240" w:lineRule="atLeast"/>
    </w:pPr>
    <w:rPr>
      <w:rFonts w:ascii="Times New Roman" w:hAnsi="Times New Roman"/>
      <w:sz w:val="2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qFormat/>
    <w:rsid w:val="00705504"/>
    <w:rPr>
      <w:rFonts w:ascii="Times New Roman" w:hAnsi="Times New Roman"/>
      <w:sz w:val="24"/>
    </w:rPr>
  </w:style>
  <w:style w:type="paragraph" w:styleId="Tekstpodstawowywcity2">
    <w:name w:val="Body Text Indent 2"/>
    <w:basedOn w:val="Normalny"/>
    <w:link w:val="Tekstpodstawowywcity2Znak"/>
    <w:qFormat/>
    <w:locked/>
    <w:rsid w:val="00705504"/>
    <w:pPr>
      <w:spacing w:after="0" w:line="240" w:lineRule="auto"/>
      <w:ind w:left="360"/>
      <w:jc w:val="both"/>
    </w:pPr>
    <w:rPr>
      <w:rFonts w:ascii="Times New Roman" w:hAnsi="Times New Roman"/>
      <w:sz w:val="24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qFormat/>
    <w:rsid w:val="00705504"/>
    <w:rPr>
      <w:rFonts w:ascii="Times New Roman" w:hAnsi="Times New Roman"/>
      <w:sz w:val="24"/>
    </w:rPr>
  </w:style>
  <w:style w:type="paragraph" w:styleId="Tekstpodstawowywcity3">
    <w:name w:val="Body Text Indent 3"/>
    <w:basedOn w:val="Normalny"/>
    <w:link w:val="Tekstpodstawowywcity3Znak"/>
    <w:qFormat/>
    <w:locked/>
    <w:rsid w:val="00705504"/>
    <w:pPr>
      <w:spacing w:after="0" w:line="240" w:lineRule="auto"/>
      <w:ind w:left="284" w:hanging="284"/>
      <w:jc w:val="both"/>
    </w:pPr>
    <w:rPr>
      <w:rFonts w:ascii="Times New Roman" w:hAnsi="Times New Roman"/>
      <w:sz w:val="24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qFormat/>
    <w:rsid w:val="00705504"/>
    <w:rPr>
      <w:rFonts w:ascii="Times New Roman" w:hAnsi="Times New Roman"/>
      <w:sz w:val="24"/>
    </w:rPr>
  </w:style>
  <w:style w:type="paragraph" w:styleId="Listapunktowana">
    <w:name w:val="List Bullet"/>
    <w:basedOn w:val="Normalny"/>
    <w:autoRedefine/>
    <w:qFormat/>
    <w:locked/>
    <w:rsid w:val="00705504"/>
    <w:pPr>
      <w:tabs>
        <w:tab w:val="num" w:pos="360"/>
      </w:tabs>
      <w:spacing w:after="0" w:line="360" w:lineRule="auto"/>
      <w:ind w:left="360" w:hanging="360"/>
    </w:pPr>
    <w:rPr>
      <w:rFonts w:ascii="Arial Narrow" w:hAnsi="Arial Narrow"/>
      <w:sz w:val="24"/>
      <w:szCs w:val="20"/>
    </w:rPr>
  </w:style>
  <w:style w:type="paragraph" w:styleId="Zwykytekst">
    <w:name w:val="Plain Text"/>
    <w:basedOn w:val="Normalny"/>
    <w:link w:val="ZwykytekstZnak"/>
    <w:qFormat/>
    <w:locked/>
    <w:rsid w:val="00705504"/>
    <w:pPr>
      <w:numPr>
        <w:numId w:val="1"/>
      </w:numPr>
      <w:spacing w:after="0" w:line="240" w:lineRule="auto"/>
      <w:ind w:left="0" w:firstLine="0"/>
    </w:pPr>
    <w:rPr>
      <w:rFonts w:ascii="Courier New" w:hAnsi="Courier New"/>
      <w:b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qFormat/>
    <w:rsid w:val="00705504"/>
    <w:rPr>
      <w:rFonts w:ascii="Courier New" w:hAnsi="Courier New"/>
      <w:b/>
    </w:rPr>
  </w:style>
  <w:style w:type="paragraph" w:styleId="Tekstprzypisukocowego">
    <w:name w:val="endnote text"/>
    <w:basedOn w:val="Normalny"/>
    <w:link w:val="TekstprzypisukocowegoZnak"/>
    <w:semiHidden/>
    <w:qFormat/>
    <w:locked/>
    <w:rsid w:val="00705504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qFormat/>
    <w:rsid w:val="00705504"/>
    <w:rPr>
      <w:rFonts w:ascii="Times New Roman" w:hAnsi="Times New Roman"/>
    </w:rPr>
  </w:style>
  <w:style w:type="character" w:styleId="Odwoanieprzypisukocowego">
    <w:name w:val="endnote reference"/>
    <w:semiHidden/>
    <w:locked/>
    <w:rsid w:val="00705504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705504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70550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Mapadokumentu">
    <w:name w:val="Document Map"/>
    <w:basedOn w:val="Normalny"/>
    <w:link w:val="MapadokumentuZnak"/>
    <w:semiHidden/>
    <w:qFormat/>
    <w:locked/>
    <w:rsid w:val="00705504"/>
    <w:pPr>
      <w:shd w:val="clear" w:color="auto" w:fill="000080"/>
      <w:spacing w:after="0" w:line="240" w:lineRule="auto"/>
    </w:pPr>
    <w:rPr>
      <w:rFonts w:ascii="Tahoma" w:hAnsi="Tahoma" w:cs="Tahoma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semiHidden/>
    <w:qFormat/>
    <w:rsid w:val="00705504"/>
    <w:rPr>
      <w:rFonts w:ascii="Tahoma" w:hAnsi="Tahoma" w:cs="Tahoma"/>
      <w:shd w:val="clear" w:color="auto" w:fill="000080"/>
    </w:rPr>
  </w:style>
  <w:style w:type="character" w:customStyle="1" w:styleId="FontStyle28">
    <w:name w:val="Font Style28"/>
    <w:qFormat/>
    <w:rsid w:val="00705504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2">
    <w:name w:val="Style2"/>
    <w:basedOn w:val="Normalny"/>
    <w:qFormat/>
    <w:rsid w:val="0070550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Style21">
    <w:name w:val="Style21"/>
    <w:basedOn w:val="Normalny"/>
    <w:qFormat/>
    <w:rsid w:val="007055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2">
    <w:name w:val="Style22"/>
    <w:basedOn w:val="Normalny"/>
    <w:qFormat/>
    <w:rsid w:val="0070550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character" w:customStyle="1" w:styleId="FontStyle30">
    <w:name w:val="Font Style30"/>
    <w:qFormat/>
    <w:rsid w:val="0070550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1">
    <w:name w:val="Font Style31"/>
    <w:qFormat/>
    <w:rsid w:val="00705504"/>
    <w:rPr>
      <w:rFonts w:ascii="Times New Roman" w:hAnsi="Times New Roman" w:cs="Times New Roman"/>
      <w:sz w:val="20"/>
      <w:szCs w:val="20"/>
    </w:rPr>
  </w:style>
  <w:style w:type="character" w:customStyle="1" w:styleId="FontStyle34">
    <w:name w:val="Font Style34"/>
    <w:qFormat/>
    <w:rsid w:val="00705504"/>
    <w:rPr>
      <w:rFonts w:ascii="Times New Roman" w:hAnsi="Times New Roman" w:cs="Times New Roman"/>
      <w:sz w:val="20"/>
      <w:szCs w:val="20"/>
    </w:rPr>
  </w:style>
  <w:style w:type="character" w:customStyle="1" w:styleId="FontStyle35">
    <w:name w:val="Font Style35"/>
    <w:qFormat/>
    <w:rsid w:val="00705504"/>
    <w:rPr>
      <w:rFonts w:ascii="Times New Roman" w:hAnsi="Times New Roman" w:cs="Times New Roman"/>
      <w:b/>
      <w:bCs/>
      <w:sz w:val="24"/>
      <w:szCs w:val="24"/>
    </w:rPr>
  </w:style>
  <w:style w:type="paragraph" w:customStyle="1" w:styleId="Style19">
    <w:name w:val="Style19"/>
    <w:basedOn w:val="Normalny"/>
    <w:qFormat/>
    <w:rsid w:val="00705504"/>
    <w:pPr>
      <w:widowControl w:val="0"/>
      <w:autoSpaceDE w:val="0"/>
      <w:autoSpaceDN w:val="0"/>
      <w:adjustRightInd w:val="0"/>
      <w:spacing w:after="0" w:line="187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1">
    <w:name w:val="Style1"/>
    <w:basedOn w:val="Normalny"/>
    <w:qFormat/>
    <w:rsid w:val="007055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Normalny"/>
    <w:qFormat/>
    <w:rsid w:val="00705504"/>
    <w:pPr>
      <w:widowControl w:val="0"/>
      <w:autoSpaceDE w:val="0"/>
      <w:autoSpaceDN w:val="0"/>
      <w:adjustRightInd w:val="0"/>
      <w:spacing w:after="0" w:line="251" w:lineRule="exact"/>
      <w:jc w:val="both"/>
    </w:pPr>
    <w:rPr>
      <w:rFonts w:ascii="Times New Roman" w:hAnsi="Times New Roman"/>
      <w:sz w:val="24"/>
      <w:szCs w:val="24"/>
    </w:rPr>
  </w:style>
  <w:style w:type="character" w:customStyle="1" w:styleId="FontStyle39">
    <w:name w:val="Font Style39"/>
    <w:qFormat/>
    <w:rsid w:val="00705504"/>
    <w:rPr>
      <w:rFonts w:ascii="Times New Roman" w:hAnsi="Times New Roman" w:cs="Times New Roman"/>
      <w:spacing w:val="20"/>
      <w:sz w:val="22"/>
      <w:szCs w:val="22"/>
    </w:rPr>
  </w:style>
  <w:style w:type="paragraph" w:customStyle="1" w:styleId="ft00p4">
    <w:name w:val="ft00p4"/>
    <w:basedOn w:val="Normalny"/>
    <w:qFormat/>
    <w:rsid w:val="007055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t00p3">
    <w:name w:val="ft00p3"/>
    <w:basedOn w:val="Normalny"/>
    <w:qFormat/>
    <w:rsid w:val="007055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Pogrubienie">
    <w:name w:val="Strong"/>
    <w:uiPriority w:val="22"/>
    <w:qFormat/>
    <w:locked/>
    <w:rsid w:val="00705504"/>
    <w:rPr>
      <w:b/>
      <w:bCs/>
    </w:rPr>
  </w:style>
  <w:style w:type="paragraph" w:customStyle="1" w:styleId="awciety">
    <w:name w:val="a) wciety"/>
    <w:basedOn w:val="Normalny"/>
    <w:qFormat/>
    <w:rsid w:val="00705504"/>
    <w:pPr>
      <w:suppressAutoHyphens/>
      <w:snapToGrid w:val="0"/>
      <w:spacing w:after="0" w:line="258" w:lineRule="atLeast"/>
      <w:ind w:left="567" w:hanging="238"/>
      <w:jc w:val="both"/>
    </w:pPr>
    <w:rPr>
      <w:rFonts w:ascii="FrankfurtGothic" w:hAnsi="FrankfurtGothic" w:cs="FrankfurtGothic"/>
      <w:color w:val="000000"/>
      <w:sz w:val="19"/>
      <w:szCs w:val="20"/>
      <w:lang w:eastAsia="ar-SA"/>
    </w:rPr>
  </w:style>
  <w:style w:type="paragraph" w:customStyle="1" w:styleId="Zawartotabeli">
    <w:name w:val="Zawartość tabeli"/>
    <w:basedOn w:val="Normalny"/>
    <w:qFormat/>
    <w:rsid w:val="00705504"/>
    <w:pPr>
      <w:suppressLineNumbers/>
      <w:suppressAutoHyphens/>
      <w:spacing w:after="0" w:line="240" w:lineRule="auto"/>
    </w:pPr>
    <w:rPr>
      <w:rFonts w:ascii="Times New Roman" w:hAnsi="Times New Roman"/>
      <w:sz w:val="24"/>
      <w:szCs w:val="20"/>
      <w:lang w:eastAsia="ar-SA"/>
    </w:rPr>
  </w:style>
  <w:style w:type="paragraph" w:customStyle="1" w:styleId="Nagwektabeli">
    <w:name w:val="Nagłówek tabeli"/>
    <w:basedOn w:val="Zawartotabeli"/>
    <w:qFormat/>
    <w:rsid w:val="00705504"/>
    <w:pPr>
      <w:jc w:val="center"/>
    </w:pPr>
    <w:rPr>
      <w:b/>
      <w:bCs/>
      <w:i/>
      <w:iCs/>
    </w:rPr>
  </w:style>
  <w:style w:type="character" w:customStyle="1" w:styleId="tre-015b-0107-0020tekstu1">
    <w:name w:val="tre-015b-0107-0020tekstu1"/>
    <w:rsid w:val="00705504"/>
    <w:rPr>
      <w:sz w:val="24"/>
      <w:szCs w:val="24"/>
    </w:rPr>
  </w:style>
  <w:style w:type="character" w:customStyle="1" w:styleId="domy-015blnie1">
    <w:name w:val="domy-015blnie1"/>
    <w:rsid w:val="00705504"/>
    <w:rPr>
      <w:rFonts w:ascii="Times New Roman" w:hAnsi="Times New Roman" w:cs="Times New Roman"/>
      <w:strike w:val="0"/>
      <w:dstrike w:val="0"/>
      <w:sz w:val="20"/>
      <w:szCs w:val="20"/>
      <w:u w:val="none"/>
    </w:rPr>
  </w:style>
  <w:style w:type="character" w:customStyle="1" w:styleId="domy-015blnie--list1">
    <w:name w:val="domy-015blnie--list1"/>
    <w:rsid w:val="00705504"/>
    <w:rPr>
      <w:rFonts w:ascii="Times New Roman" w:hAnsi="Times New Roman" w:cs="Times New Roman"/>
      <w:strike w:val="0"/>
      <w:dstrike w:val="0"/>
      <w:sz w:val="20"/>
      <w:szCs w:val="20"/>
      <w:u w:val="none"/>
    </w:rPr>
  </w:style>
  <w:style w:type="paragraph" w:customStyle="1" w:styleId="domy-015blnie">
    <w:name w:val="domy-015blnie"/>
    <w:basedOn w:val="Normalny"/>
    <w:qFormat/>
    <w:rsid w:val="00705504"/>
    <w:pPr>
      <w:suppressAutoHyphens/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paragraph" w:customStyle="1" w:styleId="WW-NormalnyWeb">
    <w:name w:val="WW-Normalny (Web)"/>
    <w:basedOn w:val="Normalny"/>
    <w:qFormat/>
    <w:rsid w:val="00705504"/>
    <w:pPr>
      <w:widowControl w:val="0"/>
      <w:suppressAutoHyphens/>
      <w:spacing w:before="280" w:after="280" w:line="240" w:lineRule="auto"/>
      <w:jc w:val="both"/>
    </w:pPr>
    <w:rPr>
      <w:rFonts w:ascii="Times New Roman" w:eastAsia="Lucida Sans Unicode" w:hAnsi="Times New Roman" w:cs="Tahoma"/>
      <w:sz w:val="20"/>
      <w:szCs w:val="20"/>
      <w:lang w:eastAsia="ar-SA"/>
    </w:rPr>
  </w:style>
  <w:style w:type="table" w:customStyle="1" w:styleId="Tabela-Siatka11">
    <w:name w:val="Tabela - Siatka11"/>
    <w:basedOn w:val="Standardowy"/>
    <w:next w:val="Tabela-Siatka"/>
    <w:uiPriority w:val="59"/>
    <w:rsid w:val="00705504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5504"/>
    <w:rPr>
      <w:color w:val="605E5C"/>
      <w:shd w:val="clear" w:color="auto" w:fill="E1DFDD"/>
    </w:rPr>
  </w:style>
  <w:style w:type="table" w:customStyle="1" w:styleId="Tabela-Siatka2">
    <w:name w:val="Tabela - Siatka2"/>
    <w:basedOn w:val="Standardowy"/>
    <w:next w:val="Tabela-Siatka"/>
    <w:uiPriority w:val="59"/>
    <w:rsid w:val="00705504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locked/>
    <w:rsid w:val="00AF3655"/>
    <w:rPr>
      <w:color w:val="800080" w:themeColor="followedHyperlink"/>
      <w:u w:val="single"/>
    </w:rPr>
  </w:style>
  <w:style w:type="paragraph" w:styleId="HTML-wstpniesformatowany">
    <w:name w:val="HTML Preformatted"/>
    <w:basedOn w:val="Normalny"/>
    <w:link w:val="HTML-wstpniesformatowanyZnak1"/>
    <w:uiPriority w:val="99"/>
    <w:semiHidden/>
    <w:unhideWhenUsed/>
    <w:qFormat/>
    <w:locked/>
    <w:rsid w:val="00AF36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nsolas" w:eastAsiaTheme="minorHAnsi" w:hAnsi="Consolas" w:cstheme="minorBidi"/>
      <w:sz w:val="20"/>
      <w:szCs w:val="20"/>
      <w:lang w:eastAsia="en-US"/>
    </w:rPr>
  </w:style>
  <w:style w:type="character" w:customStyle="1" w:styleId="HTML-wstpniesformatowanyZnak">
    <w:name w:val="HTML - wstępnie sformatowany Znak"/>
    <w:basedOn w:val="Domylnaczcionkaakapitu"/>
    <w:uiPriority w:val="99"/>
    <w:semiHidden/>
    <w:qFormat/>
    <w:rsid w:val="00AF3655"/>
    <w:rPr>
      <w:rFonts w:ascii="Consolas" w:hAnsi="Consolas"/>
    </w:rPr>
  </w:style>
  <w:style w:type="paragraph" w:customStyle="1" w:styleId="msonormal0">
    <w:name w:val="msonormal"/>
    <w:basedOn w:val="Normalny"/>
    <w:semiHidden/>
    <w:qFormat/>
    <w:rsid w:val="00AF365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Legenda">
    <w:name w:val="caption"/>
    <w:basedOn w:val="Normalny"/>
    <w:semiHidden/>
    <w:unhideWhenUsed/>
    <w:qFormat/>
    <w:locked/>
    <w:rsid w:val="00AF3655"/>
    <w:pPr>
      <w:suppressLineNumbers/>
      <w:spacing w:before="120" w:after="120"/>
    </w:pPr>
    <w:rPr>
      <w:rFonts w:asciiTheme="minorHAnsi" w:eastAsiaTheme="minorHAnsi" w:hAnsiTheme="minorHAnsi" w:cs="Arial"/>
      <w:i/>
      <w:iCs/>
      <w:sz w:val="24"/>
      <w:szCs w:val="24"/>
      <w:lang w:eastAsia="en-US"/>
    </w:rPr>
  </w:style>
  <w:style w:type="paragraph" w:styleId="Lista">
    <w:name w:val="List"/>
    <w:basedOn w:val="Tekstpodstawowy"/>
    <w:semiHidden/>
    <w:unhideWhenUsed/>
    <w:qFormat/>
    <w:locked/>
    <w:rsid w:val="00AF3655"/>
    <w:rPr>
      <w:rFonts w:cs="Arial"/>
      <w:lang w:val="x-none" w:eastAsia="x-none"/>
    </w:rPr>
  </w:style>
  <w:style w:type="paragraph" w:customStyle="1" w:styleId="Indeks">
    <w:name w:val="Indeks"/>
    <w:basedOn w:val="Normalny"/>
    <w:semiHidden/>
    <w:qFormat/>
    <w:rsid w:val="00AF3655"/>
    <w:pPr>
      <w:suppressLineNumbers/>
    </w:pPr>
    <w:rPr>
      <w:rFonts w:asciiTheme="minorHAnsi" w:eastAsiaTheme="minorHAnsi" w:hAnsiTheme="minorHAnsi" w:cs="Arial"/>
      <w:lang w:eastAsia="en-US"/>
    </w:rPr>
  </w:style>
  <w:style w:type="paragraph" w:customStyle="1" w:styleId="Zawartoramki">
    <w:name w:val="Zawartość ramki"/>
    <w:basedOn w:val="Normalny"/>
    <w:semiHidden/>
    <w:qFormat/>
    <w:rsid w:val="00AF3655"/>
    <w:rPr>
      <w:rFonts w:asciiTheme="minorHAnsi" w:eastAsiaTheme="minorHAnsi" w:hAnsiTheme="minorHAnsi" w:cstheme="minorBidi"/>
      <w:lang w:eastAsia="en-US"/>
    </w:rPr>
  </w:style>
  <w:style w:type="character" w:customStyle="1" w:styleId="st">
    <w:name w:val="st"/>
    <w:basedOn w:val="Domylnaczcionkaakapitu"/>
    <w:rsid w:val="00AF3655"/>
  </w:style>
  <w:style w:type="character" w:customStyle="1" w:styleId="czeinternetowe">
    <w:name w:val="Łącze internetowe"/>
    <w:rsid w:val="00AF3655"/>
    <w:rPr>
      <w:color w:val="0000FF"/>
      <w:u w:val="single"/>
    </w:rPr>
  </w:style>
  <w:style w:type="character" w:customStyle="1" w:styleId="Zakotwiczenieprzypisudolnego">
    <w:name w:val="Zakotwiczenie przypisu dolnego"/>
    <w:rsid w:val="00AF3655"/>
    <w:rPr>
      <w:vertAlign w:val="superscript"/>
    </w:rPr>
  </w:style>
  <w:style w:type="character" w:customStyle="1" w:styleId="FootnoteCharacters">
    <w:name w:val="Footnote Characters"/>
    <w:uiPriority w:val="99"/>
    <w:semiHidden/>
    <w:qFormat/>
    <w:rsid w:val="00AF3655"/>
    <w:rPr>
      <w:vertAlign w:val="superscript"/>
    </w:rPr>
  </w:style>
  <w:style w:type="character" w:customStyle="1" w:styleId="Zakotwiczenieprzypisukocowego">
    <w:name w:val="Zakotwiczenie przypisu końcowego"/>
    <w:rsid w:val="00AF3655"/>
    <w:rPr>
      <w:vertAlign w:val="superscript"/>
    </w:rPr>
  </w:style>
  <w:style w:type="character" w:customStyle="1" w:styleId="EndnoteCharacters">
    <w:name w:val="Endnote Characters"/>
    <w:semiHidden/>
    <w:qFormat/>
    <w:rsid w:val="00AF3655"/>
    <w:rPr>
      <w:vertAlign w:val="superscript"/>
    </w:rPr>
  </w:style>
  <w:style w:type="character" w:customStyle="1" w:styleId="ListLabel1">
    <w:name w:val="ListLabel 1"/>
    <w:qFormat/>
    <w:rsid w:val="00AF3655"/>
    <w:rPr>
      <w:rFonts w:ascii="Segoe UI" w:eastAsia="Times New Roman" w:hAnsi="Segoe UI" w:cs="Segoe UI" w:hint="default"/>
      <w:b/>
      <w:bCs w:val="0"/>
    </w:rPr>
  </w:style>
  <w:style w:type="character" w:customStyle="1" w:styleId="ListLabel2">
    <w:name w:val="ListLabel 2"/>
    <w:qFormat/>
    <w:rsid w:val="00AF3655"/>
    <w:rPr>
      <w:rFonts w:ascii="Segoe UI" w:hAnsi="Segoe UI" w:cs="Segoe UI" w:hint="default"/>
      <w:b/>
      <w:bCs w:val="0"/>
      <w:sz w:val="20"/>
      <w:szCs w:val="22"/>
    </w:rPr>
  </w:style>
  <w:style w:type="character" w:customStyle="1" w:styleId="ListLabel3">
    <w:name w:val="ListLabel 3"/>
    <w:qFormat/>
    <w:rsid w:val="00AF3655"/>
    <w:rPr>
      <w:rFonts w:ascii="Segoe UI" w:hAnsi="Segoe UI" w:cs="Segoe UI" w:hint="default"/>
      <w:b/>
      <w:bCs w:val="0"/>
      <w:sz w:val="22"/>
      <w:szCs w:val="22"/>
    </w:rPr>
  </w:style>
  <w:style w:type="character" w:customStyle="1" w:styleId="ListLabel4">
    <w:name w:val="ListLabel 4"/>
    <w:qFormat/>
    <w:rsid w:val="00AF3655"/>
    <w:rPr>
      <w:rFonts w:ascii="Segoe UI" w:hAnsi="Segoe UI" w:cs="Segoe UI" w:hint="default"/>
      <w:b/>
      <w:bCs w:val="0"/>
    </w:rPr>
  </w:style>
  <w:style w:type="character" w:customStyle="1" w:styleId="ListLabel5">
    <w:name w:val="ListLabel 5"/>
    <w:qFormat/>
    <w:rsid w:val="00AF3655"/>
    <w:rPr>
      <w:rFonts w:ascii="Segoe UI" w:hAnsi="Segoe UI" w:cs="Segoe UI" w:hint="default"/>
      <w:b/>
      <w:bCs w:val="0"/>
    </w:rPr>
  </w:style>
  <w:style w:type="character" w:customStyle="1" w:styleId="ListLabel6">
    <w:name w:val="ListLabel 6"/>
    <w:qFormat/>
    <w:rsid w:val="00AF3655"/>
    <w:rPr>
      <w:b/>
      <w:bCs w:val="0"/>
    </w:rPr>
  </w:style>
  <w:style w:type="character" w:customStyle="1" w:styleId="ListLabel7">
    <w:name w:val="ListLabel 7"/>
    <w:qFormat/>
    <w:rsid w:val="00AF3655"/>
    <w:rPr>
      <w:rFonts w:ascii="Segoe UI" w:hAnsi="Segoe UI" w:cs="Segoe UI" w:hint="default"/>
      <w:b/>
      <w:bCs w:val="0"/>
    </w:rPr>
  </w:style>
  <w:style w:type="character" w:customStyle="1" w:styleId="ListLabel8">
    <w:name w:val="ListLabel 8"/>
    <w:qFormat/>
    <w:rsid w:val="00AF3655"/>
    <w:rPr>
      <w:rFonts w:ascii="Segoe UI" w:hAnsi="Segoe UI" w:cs="Segoe UI" w:hint="default"/>
      <w:b w:val="0"/>
      <w:bCs w:val="0"/>
      <w:color w:val="auto"/>
      <w:sz w:val="24"/>
      <w:szCs w:val="24"/>
    </w:rPr>
  </w:style>
  <w:style w:type="character" w:customStyle="1" w:styleId="ListLabel9">
    <w:name w:val="ListLabel 9"/>
    <w:qFormat/>
    <w:rsid w:val="00AF3655"/>
    <w:rPr>
      <w:rFonts w:ascii="Segoe UI" w:hAnsi="Segoe UI" w:cs="Segoe UI" w:hint="default"/>
      <w:b/>
      <w:bCs w:val="0"/>
    </w:rPr>
  </w:style>
  <w:style w:type="character" w:customStyle="1" w:styleId="ListLabel10">
    <w:name w:val="ListLabel 10"/>
    <w:qFormat/>
    <w:rsid w:val="00AF3655"/>
    <w:rPr>
      <w:rFonts w:ascii="Segoe UI" w:hAnsi="Segoe UI" w:cs="Segoe UI" w:hint="default"/>
      <w:b/>
      <w:bCs w:val="0"/>
    </w:rPr>
  </w:style>
  <w:style w:type="character" w:customStyle="1" w:styleId="ListLabel11">
    <w:name w:val="ListLabel 11"/>
    <w:qFormat/>
    <w:rsid w:val="00AF3655"/>
    <w:rPr>
      <w:rFonts w:ascii="Segoe UI" w:hAnsi="Segoe UI" w:cs="Segoe UI" w:hint="default"/>
      <w:b/>
      <w:bCs w:val="0"/>
      <w:sz w:val="24"/>
      <w:szCs w:val="24"/>
    </w:rPr>
  </w:style>
  <w:style w:type="character" w:customStyle="1" w:styleId="ListLabel12">
    <w:name w:val="ListLabel 12"/>
    <w:qFormat/>
    <w:rsid w:val="00AF3655"/>
    <w:rPr>
      <w:rFonts w:ascii="Segoe UI" w:hAnsi="Segoe UI" w:cs="Segoe UI" w:hint="default"/>
      <w:b/>
      <w:bCs w:val="0"/>
    </w:rPr>
  </w:style>
  <w:style w:type="character" w:customStyle="1" w:styleId="ListLabel13">
    <w:name w:val="ListLabel 13"/>
    <w:qFormat/>
    <w:rsid w:val="00AF3655"/>
    <w:rPr>
      <w:rFonts w:ascii="Segoe UI" w:hAnsi="Segoe UI" w:cs="Segoe UI" w:hint="default"/>
      <w:b/>
      <w:bCs w:val="0"/>
    </w:rPr>
  </w:style>
  <w:style w:type="character" w:customStyle="1" w:styleId="ListLabel14">
    <w:name w:val="ListLabel 14"/>
    <w:qFormat/>
    <w:rsid w:val="00AF3655"/>
    <w:rPr>
      <w:rFonts w:ascii="Segoe UI" w:hAnsi="Segoe UI" w:cs="Segoe UI" w:hint="default"/>
      <w:b/>
      <w:bCs w:val="0"/>
    </w:rPr>
  </w:style>
  <w:style w:type="character" w:customStyle="1" w:styleId="ListLabel15">
    <w:name w:val="ListLabel 15"/>
    <w:qFormat/>
    <w:rsid w:val="00AF3655"/>
    <w:rPr>
      <w:rFonts w:ascii="Segoe UI" w:eastAsia="Times New Roman" w:hAnsi="Segoe UI" w:cs="Segoe UI" w:hint="default"/>
      <w:b/>
      <w:bCs w:val="0"/>
    </w:rPr>
  </w:style>
  <w:style w:type="character" w:customStyle="1" w:styleId="ListLabel16">
    <w:name w:val="ListLabel 16"/>
    <w:qFormat/>
    <w:rsid w:val="00AF3655"/>
    <w:rPr>
      <w:rFonts w:ascii="Segoe UI" w:hAnsi="Segoe UI" w:cs="Segoe UI" w:hint="default"/>
      <w:b/>
      <w:bCs w:val="0"/>
    </w:rPr>
  </w:style>
  <w:style w:type="character" w:customStyle="1" w:styleId="ListLabel17">
    <w:name w:val="ListLabel 17"/>
    <w:qFormat/>
    <w:rsid w:val="00AF3655"/>
    <w:rPr>
      <w:rFonts w:ascii="Segoe UI" w:hAnsi="Segoe UI" w:cs="Segoe UI" w:hint="default"/>
      <w:b/>
      <w:bCs w:val="0"/>
    </w:rPr>
  </w:style>
  <w:style w:type="character" w:customStyle="1" w:styleId="ListLabel18">
    <w:name w:val="ListLabel 18"/>
    <w:qFormat/>
    <w:rsid w:val="00AF3655"/>
    <w:rPr>
      <w:rFonts w:ascii="Segoe UI" w:hAnsi="Segoe UI" w:cs="Segoe UI" w:hint="default"/>
      <w:sz w:val="24"/>
      <w:szCs w:val="24"/>
    </w:rPr>
  </w:style>
  <w:style w:type="character" w:customStyle="1" w:styleId="ListLabel19">
    <w:name w:val="ListLabel 19"/>
    <w:qFormat/>
    <w:rsid w:val="00AF3655"/>
    <w:rPr>
      <w:rFonts w:ascii="Segoe UI" w:hAnsi="Segoe UI" w:cs="Segoe UI" w:hint="default"/>
      <w:b/>
      <w:bCs w:val="0"/>
      <w:sz w:val="24"/>
      <w:szCs w:val="24"/>
    </w:rPr>
  </w:style>
  <w:style w:type="character" w:customStyle="1" w:styleId="ListLabel20">
    <w:name w:val="ListLabel 20"/>
    <w:qFormat/>
    <w:rsid w:val="00AF3655"/>
    <w:rPr>
      <w:rFonts w:ascii="Segoe UI" w:hAnsi="Segoe UI" w:cs="Segoe UI" w:hint="default"/>
      <w:sz w:val="22"/>
      <w:szCs w:val="22"/>
    </w:rPr>
  </w:style>
  <w:style w:type="character" w:customStyle="1" w:styleId="ListLabel21">
    <w:name w:val="ListLabel 21"/>
    <w:qFormat/>
    <w:rsid w:val="00AF3655"/>
    <w:rPr>
      <w:rFonts w:ascii="Segoe UI" w:hAnsi="Segoe UI" w:cs="Segoe UI" w:hint="default"/>
      <w:sz w:val="24"/>
      <w:szCs w:val="24"/>
    </w:rPr>
  </w:style>
  <w:style w:type="character" w:customStyle="1" w:styleId="ListLabel22">
    <w:name w:val="ListLabel 22"/>
    <w:qFormat/>
    <w:rsid w:val="00AF3655"/>
    <w:rPr>
      <w:color w:val="auto"/>
    </w:rPr>
  </w:style>
  <w:style w:type="character" w:customStyle="1" w:styleId="ListLabel23">
    <w:name w:val="ListLabel 23"/>
    <w:qFormat/>
    <w:rsid w:val="00AF3655"/>
    <w:rPr>
      <w:rFonts w:ascii="Segoe UI" w:hAnsi="Segoe UI" w:cs="Segoe UI" w:hint="default"/>
      <w:b/>
      <w:bCs w:val="0"/>
      <w:sz w:val="24"/>
      <w:szCs w:val="24"/>
    </w:rPr>
  </w:style>
  <w:style w:type="character" w:customStyle="1" w:styleId="ListLabel24">
    <w:name w:val="ListLabel 24"/>
    <w:qFormat/>
    <w:rsid w:val="00AF3655"/>
    <w:rPr>
      <w:rFonts w:ascii="Segoe UI" w:hAnsi="Segoe UI" w:cs="Segoe UI" w:hint="default"/>
      <w:b/>
      <w:bCs w:val="0"/>
      <w:sz w:val="24"/>
      <w:szCs w:val="24"/>
    </w:rPr>
  </w:style>
  <w:style w:type="character" w:customStyle="1" w:styleId="ListLabel25">
    <w:name w:val="ListLabel 25"/>
    <w:qFormat/>
    <w:rsid w:val="00AF3655"/>
    <w:rPr>
      <w:b w:val="0"/>
      <w:bCs w:val="0"/>
    </w:rPr>
  </w:style>
  <w:style w:type="character" w:customStyle="1" w:styleId="ListLabel26">
    <w:name w:val="ListLabel 26"/>
    <w:qFormat/>
    <w:rsid w:val="00AF3655"/>
    <w:rPr>
      <w:strike w:val="0"/>
      <w:dstrike w:val="0"/>
      <w:u w:val="none"/>
      <w:effect w:val="none"/>
    </w:rPr>
  </w:style>
  <w:style w:type="character" w:customStyle="1" w:styleId="ListLabel27">
    <w:name w:val="ListLabel 27"/>
    <w:qFormat/>
    <w:rsid w:val="00AF3655"/>
    <w:rPr>
      <w:rFonts w:ascii="Segoe UI" w:eastAsia="SimSun" w:hAnsi="Segoe UI" w:cs="Segoe UI" w:hint="default"/>
      <w:b/>
      <w:bCs w:val="0"/>
      <w:color w:val="auto"/>
      <w:sz w:val="22"/>
    </w:rPr>
  </w:style>
  <w:style w:type="character" w:customStyle="1" w:styleId="ListLabel28">
    <w:name w:val="ListLabel 28"/>
    <w:qFormat/>
    <w:rsid w:val="00AF3655"/>
    <w:rPr>
      <w:color w:val="auto"/>
    </w:rPr>
  </w:style>
  <w:style w:type="character" w:customStyle="1" w:styleId="ListLabel29">
    <w:name w:val="ListLabel 29"/>
    <w:qFormat/>
    <w:rsid w:val="00AF3655"/>
    <w:rPr>
      <w:rFonts w:ascii="Segoe UI" w:hAnsi="Segoe UI" w:cs="Segoe UI" w:hint="default"/>
      <w:b/>
      <w:bCs w:val="0"/>
      <w:color w:val="auto"/>
      <w:sz w:val="20"/>
    </w:rPr>
  </w:style>
  <w:style w:type="character" w:customStyle="1" w:styleId="ListLabel30">
    <w:name w:val="ListLabel 30"/>
    <w:qFormat/>
    <w:rsid w:val="00AF3655"/>
    <w:rPr>
      <w:b w:val="0"/>
      <w:bCs w:val="0"/>
    </w:rPr>
  </w:style>
  <w:style w:type="character" w:customStyle="1" w:styleId="ListLabel31">
    <w:name w:val="ListLabel 31"/>
    <w:qFormat/>
    <w:rsid w:val="00AF3655"/>
    <w:rPr>
      <w:rFonts w:ascii="Segoe UI" w:hAnsi="Segoe UI" w:cs="Segoe UI" w:hint="default"/>
    </w:rPr>
  </w:style>
  <w:style w:type="character" w:customStyle="1" w:styleId="HTML-wstpniesformatowanyZnak1">
    <w:name w:val="HTML - wstępnie sformatowany Znak1"/>
    <w:basedOn w:val="Domylnaczcionkaakapitu"/>
    <w:link w:val="HTML-wstpniesformatowany"/>
    <w:uiPriority w:val="99"/>
    <w:semiHidden/>
    <w:locked/>
    <w:rsid w:val="00AF3655"/>
    <w:rPr>
      <w:rFonts w:ascii="Consolas" w:eastAsiaTheme="minorHAnsi" w:hAnsi="Consolas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5536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3614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3615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3615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536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3614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36148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36149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3615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536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uk-stargard.pl" TargetMode="External"/><Relationship Id="rId13" Type="http://schemas.openxmlformats.org/officeDocument/2006/relationships/hyperlink" Target="mailto:iod@zuk-stargard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mplon\Downloads\zuk@zuk-stargard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zuk-stargard.pl/ochrona-danych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C2CE5C-6E19-48D4-8635-C8776456D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1080</TotalTime>
  <Pages>43</Pages>
  <Words>10616</Words>
  <Characters>63699</Characters>
  <Application>Microsoft Office Word</Application>
  <DocSecurity>0</DocSecurity>
  <Lines>530</Lines>
  <Paragraphs>148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SIWZ</vt:lpstr>
    </vt:vector>
  </TitlesOfParts>
  <Company/>
  <LinksUpToDate>false</LinksUpToDate>
  <CharactersWithSpaces>74167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SIWZ</dc:title>
  <dc:subject/>
  <dc:creator>vaio</dc:creator>
  <cp:keywords/>
  <dc:description/>
  <cp:lastModifiedBy>Siry Jabłońska, Honorata</cp:lastModifiedBy>
  <cp:revision>106</cp:revision>
  <cp:lastPrinted>2021-12-21T13:17:00Z</cp:lastPrinted>
  <dcterms:created xsi:type="dcterms:W3CDTF">2020-03-09T08:02:00Z</dcterms:created>
  <dcterms:modified xsi:type="dcterms:W3CDTF">2022-03-02T11:33:00Z</dcterms:modified>
</cp:coreProperties>
</file>