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0A3C9" w14:textId="4B284942" w:rsidR="008332CE" w:rsidRPr="00030199" w:rsidRDefault="008332CE" w:rsidP="008332CE">
      <w:pPr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Załącznik nr 2</w:t>
      </w:r>
      <w:r w:rsidR="008D7662" w:rsidRPr="00030199">
        <w:rPr>
          <w:rFonts w:cstheme="minorHAnsi"/>
          <w:sz w:val="20"/>
          <w:szCs w:val="20"/>
        </w:rPr>
        <w:t xml:space="preserve"> do zapytania ofertowego</w:t>
      </w:r>
      <w:r w:rsidR="00765203" w:rsidRPr="00030199">
        <w:rPr>
          <w:rFonts w:cstheme="minorHAnsi"/>
          <w:sz w:val="20"/>
          <w:szCs w:val="20"/>
        </w:rPr>
        <w:t xml:space="preserve"> nr RDZP-2001-24</w:t>
      </w:r>
      <w:r w:rsidR="00CF49E7" w:rsidRPr="00030199">
        <w:rPr>
          <w:rFonts w:cstheme="minorHAnsi"/>
          <w:sz w:val="20"/>
          <w:szCs w:val="20"/>
        </w:rPr>
        <w:t>/2023</w:t>
      </w:r>
    </w:p>
    <w:p w14:paraId="675826DD" w14:textId="77777777" w:rsidR="008332CE" w:rsidRPr="00030199" w:rsidRDefault="008332CE" w:rsidP="008332CE">
      <w:pPr>
        <w:autoSpaceDE w:val="0"/>
        <w:spacing w:line="288" w:lineRule="auto"/>
        <w:jc w:val="right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</w:r>
      <w:r w:rsidRPr="00030199">
        <w:rPr>
          <w:rFonts w:cstheme="minorHAnsi"/>
          <w:sz w:val="20"/>
          <w:szCs w:val="20"/>
        </w:rPr>
        <w:tab/>
        <w:t>……………………, dnia ....................................</w:t>
      </w:r>
    </w:p>
    <w:p w14:paraId="3BD7EC1D" w14:textId="77777777" w:rsidR="008332CE" w:rsidRPr="00030199" w:rsidRDefault="008332CE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Nazwa Firmy: ……………………………………………</w:t>
      </w:r>
    </w:p>
    <w:p w14:paraId="6589E9BA" w14:textId="77777777" w:rsidR="008332CE" w:rsidRPr="00030199" w:rsidRDefault="008332CE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Dane: ……………………………………………………….</w:t>
      </w:r>
    </w:p>
    <w:p w14:paraId="76D87290" w14:textId="77777777" w:rsidR="008332CE" w:rsidRPr="00030199" w:rsidRDefault="008332CE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40BE76FB" w14:textId="156B6C35" w:rsidR="008332CE" w:rsidRPr="00030199" w:rsidRDefault="008332CE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  <w:r w:rsidRPr="00030199">
        <w:rPr>
          <w:rFonts w:cstheme="minorHAnsi"/>
          <w:sz w:val="20"/>
          <w:szCs w:val="20"/>
        </w:rPr>
        <w:t>email:……………………………………………………….</w:t>
      </w:r>
    </w:p>
    <w:p w14:paraId="5522DEEE" w14:textId="77777777" w:rsidR="009F5603" w:rsidRPr="00030199" w:rsidRDefault="009F5603" w:rsidP="008332CE">
      <w:pPr>
        <w:autoSpaceDE w:val="0"/>
        <w:spacing w:line="288" w:lineRule="auto"/>
        <w:rPr>
          <w:rFonts w:cstheme="minorHAnsi"/>
          <w:sz w:val="20"/>
          <w:szCs w:val="20"/>
        </w:rPr>
      </w:pPr>
    </w:p>
    <w:p w14:paraId="73DE5991" w14:textId="5899D349" w:rsidR="008332CE" w:rsidRPr="00030199" w:rsidRDefault="008332CE" w:rsidP="009F5603">
      <w:pPr>
        <w:autoSpaceDE w:val="0"/>
        <w:spacing w:line="288" w:lineRule="auto"/>
        <w:jc w:val="center"/>
        <w:rPr>
          <w:rFonts w:cstheme="minorHAnsi"/>
          <w:b/>
          <w:bCs/>
        </w:rPr>
      </w:pPr>
      <w:r w:rsidRPr="00030199">
        <w:rPr>
          <w:rFonts w:cstheme="minorHAnsi"/>
          <w:b/>
          <w:bCs/>
        </w:rPr>
        <w:t>FORMULARZ OFERT</w:t>
      </w:r>
      <w:r w:rsidR="009F5603" w:rsidRPr="00030199">
        <w:rPr>
          <w:rFonts w:cstheme="minorHAnsi"/>
          <w:b/>
          <w:bCs/>
        </w:rPr>
        <w:t>Y do zapytania ofertowego nr  RDZP-2001-</w:t>
      </w:r>
      <w:r w:rsidR="00040E68" w:rsidRPr="00030199">
        <w:rPr>
          <w:rFonts w:cstheme="minorHAnsi"/>
          <w:b/>
          <w:bCs/>
        </w:rPr>
        <w:t>24</w:t>
      </w:r>
      <w:r w:rsidRPr="00030199">
        <w:rPr>
          <w:rFonts w:cstheme="minorHAnsi"/>
          <w:b/>
          <w:bCs/>
        </w:rPr>
        <w:t>/20</w:t>
      </w:r>
      <w:r w:rsidR="009F5603" w:rsidRPr="00030199">
        <w:rPr>
          <w:rFonts w:cstheme="minorHAnsi"/>
          <w:b/>
          <w:bCs/>
        </w:rPr>
        <w:t>23</w:t>
      </w:r>
    </w:p>
    <w:p w14:paraId="341F163F" w14:textId="4408DCF7" w:rsidR="008332CE" w:rsidRPr="00030199" w:rsidRDefault="008332CE" w:rsidP="003500B2">
      <w:pPr>
        <w:widowControl w:val="0"/>
        <w:numPr>
          <w:ilvl w:val="0"/>
          <w:numId w:val="29"/>
        </w:numPr>
        <w:suppressAutoHyphens/>
        <w:autoSpaceDE w:val="0"/>
        <w:spacing w:after="0" w:line="288" w:lineRule="auto"/>
        <w:ind w:left="284" w:hanging="284"/>
        <w:jc w:val="both"/>
        <w:rPr>
          <w:rFonts w:cstheme="minorHAnsi"/>
        </w:rPr>
      </w:pPr>
      <w:r w:rsidRPr="00030199">
        <w:rPr>
          <w:rFonts w:cstheme="minorHAnsi"/>
        </w:rPr>
        <w:t>Odpowiadając na skierowane do nas zapytanie ofertowe dotyczące zamówienia publicznego na</w:t>
      </w:r>
      <w:r w:rsidRPr="00030199">
        <w:rPr>
          <w:rFonts w:cstheme="minorHAnsi"/>
          <w:b/>
        </w:rPr>
        <w:t xml:space="preserve"> </w:t>
      </w:r>
      <w:r w:rsidR="00765203" w:rsidRPr="00030199">
        <w:rPr>
          <w:rFonts w:cstheme="minorHAnsi"/>
          <w:b/>
        </w:rPr>
        <w:t>Prace remontowe wejścia głównego oraz fragmentu elewacji na Domu Studenckim w Poznaniu, ul. Rocha 9 zgodnie z opracowaniem wykonanym przez ORGBUD-SERWIS Sp. z o.o. z siedzibą w Poznaniu, ul. Stablewskiego 43</w:t>
      </w:r>
      <w:r w:rsidR="00A33007" w:rsidRPr="00030199">
        <w:rPr>
          <w:rFonts w:cstheme="minorHAnsi"/>
          <w:b/>
        </w:rPr>
        <w:t xml:space="preserve"> </w:t>
      </w:r>
      <w:r w:rsidRPr="00030199">
        <w:rPr>
          <w:rFonts w:cstheme="minorHAnsi"/>
        </w:rPr>
        <w:t>realizowane</w:t>
      </w:r>
      <w:r w:rsidRPr="00030199">
        <w:rPr>
          <w:rFonts w:eastAsia="Calibri" w:cstheme="minorHAnsi"/>
        </w:rPr>
        <w:t xml:space="preserve"> z wyłączeniem stosowania ustaw</w:t>
      </w:r>
      <w:r w:rsidR="002D3CF3" w:rsidRPr="00030199">
        <w:rPr>
          <w:rFonts w:eastAsia="Calibri" w:cstheme="minorHAnsi"/>
        </w:rPr>
        <w:t>y Prawo zamówień Publicznych</w:t>
      </w:r>
    </w:p>
    <w:p w14:paraId="548FEF4A" w14:textId="77777777" w:rsidR="0054297A" w:rsidRPr="00030199" w:rsidRDefault="0054297A" w:rsidP="0054297A">
      <w:pPr>
        <w:widowControl w:val="0"/>
        <w:suppressAutoHyphens/>
        <w:autoSpaceDE w:val="0"/>
        <w:spacing w:after="0" w:line="288" w:lineRule="auto"/>
        <w:ind w:left="284"/>
        <w:jc w:val="both"/>
        <w:rPr>
          <w:rFonts w:cstheme="minorHAnsi"/>
          <w:sz w:val="20"/>
          <w:szCs w:val="20"/>
        </w:rPr>
      </w:pPr>
    </w:p>
    <w:p w14:paraId="0A49B14A" w14:textId="77777777" w:rsidR="002155CA" w:rsidRPr="00030199" w:rsidRDefault="002155CA" w:rsidP="002155CA">
      <w:pPr>
        <w:autoSpaceDE w:val="0"/>
        <w:autoSpaceDN w:val="0"/>
        <w:adjustRightInd w:val="0"/>
        <w:spacing w:line="288" w:lineRule="auto"/>
        <w:ind w:firstLine="284"/>
        <w:jc w:val="both"/>
        <w:rPr>
          <w:rFonts w:eastAsia="Calibri" w:cstheme="minorHAnsi"/>
        </w:rPr>
      </w:pPr>
      <w:r w:rsidRPr="00030199">
        <w:rPr>
          <w:rFonts w:eastAsia="Calibri" w:cstheme="minorHAnsi"/>
        </w:rPr>
        <w:t>Składamy ofertę o następującej treści:</w:t>
      </w:r>
    </w:p>
    <w:p w14:paraId="4FD1790E" w14:textId="77777777" w:rsidR="002155CA" w:rsidRPr="00030199" w:rsidRDefault="002155CA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Fonts w:eastAsia="Calibri" w:cstheme="minorHAnsi"/>
        </w:rPr>
      </w:pPr>
      <w:r w:rsidRPr="00030199">
        <w:rPr>
          <w:rFonts w:eastAsia="Calibri" w:cstheme="minorHAnsi"/>
        </w:rPr>
        <w:t xml:space="preserve">Oferujemy wykonanie zamówienia, za łączną cenę brutto: …………………………………………………………………… zł,  </w:t>
      </w:r>
    </w:p>
    <w:p w14:paraId="23EF9622" w14:textId="0ACF346B" w:rsidR="002155CA" w:rsidRDefault="002155CA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Fonts w:eastAsia="Calibri" w:cstheme="minorHAnsi"/>
        </w:rPr>
      </w:pPr>
      <w:r w:rsidRPr="00030199">
        <w:rPr>
          <w:rFonts w:eastAsia="Calibri" w:cstheme="minorHAnsi"/>
        </w:rPr>
        <w:t xml:space="preserve">w tym stawka podatku VAT: </w:t>
      </w:r>
      <w:r w:rsidR="00765203" w:rsidRPr="00030199">
        <w:rPr>
          <w:rFonts w:eastAsia="Calibri" w:cstheme="minorHAnsi"/>
        </w:rPr>
        <w:t>8</w:t>
      </w:r>
      <w:r w:rsidRPr="00030199">
        <w:rPr>
          <w:rFonts w:eastAsia="Calibri" w:cstheme="minorHAnsi"/>
        </w:rPr>
        <w:t>%</w:t>
      </w:r>
      <w:r w:rsidR="008173CE" w:rsidRPr="00030199">
        <w:rPr>
          <w:rFonts w:eastAsia="Calibri" w:cstheme="minorHAnsi"/>
        </w:rPr>
        <w:t>, cena netto:……………………………………………………………………………….zł</w:t>
      </w:r>
    </w:p>
    <w:p w14:paraId="7ADF6DA9" w14:textId="77777777" w:rsidR="00003475" w:rsidRDefault="00003475" w:rsidP="002155CA">
      <w:pPr>
        <w:autoSpaceDE w:val="0"/>
        <w:autoSpaceDN w:val="0"/>
        <w:adjustRightInd w:val="0"/>
        <w:spacing w:line="288" w:lineRule="auto"/>
        <w:ind w:left="284"/>
        <w:contextualSpacing/>
        <w:jc w:val="both"/>
        <w:rPr>
          <w:rFonts w:eastAsia="Calibri" w:cstheme="minorHAnsi"/>
        </w:rPr>
      </w:pPr>
    </w:p>
    <w:p w14:paraId="7372F6F9" w14:textId="0CD82442" w:rsidR="003B311C" w:rsidRPr="003B311C" w:rsidRDefault="003B311C" w:rsidP="003B311C">
      <w:pPr>
        <w:spacing w:line="288" w:lineRule="auto"/>
        <w:ind w:firstLine="284"/>
        <w:jc w:val="both"/>
        <w:rPr>
          <w:rFonts w:cstheme="minorHAnsi"/>
          <w:szCs w:val="18"/>
        </w:rPr>
      </w:pPr>
      <w:r w:rsidRPr="003B311C">
        <w:rPr>
          <w:rFonts w:cstheme="minorHAnsi"/>
          <w:szCs w:val="18"/>
        </w:rPr>
        <w:t xml:space="preserve">Oferujemy dodatkowy okres gwarancji (min. </w:t>
      </w:r>
      <w:r>
        <w:rPr>
          <w:rFonts w:cstheme="minorHAnsi"/>
          <w:szCs w:val="18"/>
        </w:rPr>
        <w:t>36 m-</w:t>
      </w:r>
      <w:proofErr w:type="spellStart"/>
      <w:r>
        <w:rPr>
          <w:rFonts w:cstheme="minorHAnsi"/>
          <w:szCs w:val="18"/>
        </w:rPr>
        <w:t>cy</w:t>
      </w:r>
      <w:bookmarkStart w:id="0" w:name="_GoBack"/>
      <w:bookmarkEnd w:id="0"/>
      <w:proofErr w:type="spellEnd"/>
      <w:r w:rsidRPr="003B311C">
        <w:rPr>
          <w:rFonts w:cstheme="minorHAnsi"/>
          <w:szCs w:val="18"/>
        </w:rPr>
        <w:t>)+ ………………….. miesięcy</w:t>
      </w:r>
    </w:p>
    <w:p w14:paraId="66028865" w14:textId="77777777" w:rsidR="00A33007" w:rsidRPr="00030199" w:rsidRDefault="00A33007" w:rsidP="00A33007">
      <w:pPr>
        <w:widowControl w:val="0"/>
        <w:suppressAutoHyphens/>
        <w:autoSpaceDE w:val="0"/>
        <w:spacing w:after="0" w:line="288" w:lineRule="auto"/>
        <w:ind w:firstLine="284"/>
        <w:rPr>
          <w:rFonts w:cstheme="minorHAnsi"/>
          <w:sz w:val="20"/>
          <w:szCs w:val="20"/>
        </w:rPr>
      </w:pPr>
    </w:p>
    <w:p w14:paraId="7E39DEC4" w14:textId="463BD843" w:rsidR="009F5603" w:rsidRPr="00030199" w:rsidRDefault="009F5603" w:rsidP="009F5603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theme="minorHAnsi"/>
        </w:rPr>
      </w:pPr>
      <w:r w:rsidRPr="00030199">
        <w:rPr>
          <w:rFonts w:cstheme="minorHAnsi"/>
        </w:rPr>
        <w:t>Zapoznałem/liśmy się i przyjmuję/my postawione przez Zamawiającego w zapytaniu ofertowym warunki.</w:t>
      </w:r>
    </w:p>
    <w:p w14:paraId="0D2412BF" w14:textId="77777777" w:rsidR="009F5603" w:rsidRPr="00030199" w:rsidRDefault="009F5603" w:rsidP="009F5603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theme="minorHAnsi"/>
        </w:rPr>
      </w:pPr>
      <w:r w:rsidRPr="00030199">
        <w:rPr>
          <w:rFonts w:cstheme="minorHAnsi"/>
        </w:rPr>
        <w:t>Oświadczam(y), że:</w:t>
      </w:r>
    </w:p>
    <w:p w14:paraId="3BEFE182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przedmiot zamówienia wykonam(y) zgodnie z opisem przedmiotu zamówienia oraz wytycznymi przekazanymi przez Zamawiającego;</w:t>
      </w:r>
    </w:p>
    <w:p w14:paraId="7CAB13EF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w przypadku wyboru mojej/naszej oferty zobowiązujemy się do podpisania umowy na warunkach określonych przez Zamawiającego;</w:t>
      </w:r>
    </w:p>
    <w:p w14:paraId="4A28C49D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wyrażam(y) zgodę na pobranie przez Zamawiającego dokumentów z ogólnodostępnych i bezpłatnych baz danych (np. KRS i CEIDG.);</w:t>
      </w:r>
    </w:p>
    <w:p w14:paraId="190BA091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wypełniłem/liśmy obowiązki informacyjne przewidziane w art. 13 lub art. 14 RODO wobec osób fizycznych, od których dane osobowe bezpośrednio lub pośrednio pozyskałem/liśmy w celu ubiegania się o udzielenie zamówienia publicznego w niniejszym zapytaniu;***</w:t>
      </w:r>
    </w:p>
    <w:p w14:paraId="6E1B92DF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nie podlegam(y) wykluczeniu z postępowania, gdyż nie zachodzi wobec mnie/nas którakolwiek z okoliczności wskazanych w art. 7 ust. 1 ustawy z dnia 13 kwietnia 2022 r. o szczególnych rozwiązaniach w zakresie przeciwdziałania wspieraniu agresji na Ukrainę oraz służących ochronie bezpieczeństwa narodowego.</w:t>
      </w:r>
    </w:p>
    <w:p w14:paraId="32DE57B2" w14:textId="77777777" w:rsidR="009F5603" w:rsidRPr="00030199" w:rsidRDefault="009F5603" w:rsidP="009F5603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0199">
        <w:rPr>
          <w:rFonts w:cstheme="minorHAnsi"/>
        </w:rPr>
        <w:t>nie jestem(</w:t>
      </w:r>
      <w:proofErr w:type="spellStart"/>
      <w:r w:rsidRPr="00030199">
        <w:rPr>
          <w:rFonts w:cstheme="minorHAnsi"/>
        </w:rPr>
        <w:t>śmy</w:t>
      </w:r>
      <w:proofErr w:type="spellEnd"/>
      <w:r w:rsidRPr="00030199">
        <w:rPr>
          <w:rFonts w:cstheme="minorHAnsi"/>
        </w:rPr>
        <w:t xml:space="preserve">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14:paraId="16D703AF" w14:textId="77777777" w:rsidR="009F5603" w:rsidRPr="00030199" w:rsidRDefault="009F5603" w:rsidP="009F560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cstheme="minorHAnsi"/>
        </w:rPr>
      </w:pPr>
      <w:r w:rsidRPr="00030199">
        <w:rPr>
          <w:rFonts w:cstheme="minorHAnsi"/>
        </w:rPr>
        <w:lastRenderedPageBreak/>
        <w:t>uczestnictwo w spółce jako wspólnik spółki cywilnej lub kapitałowej,</w:t>
      </w:r>
    </w:p>
    <w:p w14:paraId="51B51702" w14:textId="77777777" w:rsidR="009F5603" w:rsidRPr="00030199" w:rsidRDefault="009F5603" w:rsidP="009F560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cstheme="minorHAnsi"/>
        </w:rPr>
      </w:pPr>
      <w:r w:rsidRPr="00030199">
        <w:rPr>
          <w:rFonts w:cstheme="minorHAnsi"/>
        </w:rPr>
        <w:t xml:space="preserve">posiadanie udziałów lub co najmniej 10 % akcji, </w:t>
      </w:r>
    </w:p>
    <w:p w14:paraId="2B4077AD" w14:textId="77777777" w:rsidR="009F5603" w:rsidRPr="00030199" w:rsidRDefault="009F5603" w:rsidP="009F560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cstheme="minorHAnsi"/>
        </w:rPr>
      </w:pPr>
      <w:r w:rsidRPr="00030199">
        <w:rPr>
          <w:rFonts w:cstheme="minorHAnsi"/>
        </w:rPr>
        <w:t>pełnienie funkcji członka organu nadzorczego lub zarządzającego, prokurenta, pełnomocnika,</w:t>
      </w:r>
    </w:p>
    <w:p w14:paraId="633BFA6B" w14:textId="77777777" w:rsidR="009F5603" w:rsidRPr="00030199" w:rsidRDefault="009F5603" w:rsidP="009F560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425"/>
        <w:jc w:val="both"/>
        <w:rPr>
          <w:rFonts w:cstheme="minorHAnsi"/>
        </w:rPr>
      </w:pPr>
      <w:r w:rsidRPr="00030199">
        <w:rPr>
          <w:rFonts w:cstheme="minorHAnsi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14:paraId="0F02BB28" w14:textId="77777777" w:rsidR="009F5603" w:rsidRPr="00030199" w:rsidRDefault="009F5603" w:rsidP="009F560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0"/>
        </w:rPr>
      </w:pPr>
    </w:p>
    <w:p w14:paraId="76D2B0AA" w14:textId="77777777" w:rsidR="009F5603" w:rsidRPr="00030199" w:rsidRDefault="009F5603" w:rsidP="009F5603">
      <w:pPr>
        <w:autoSpaceDE w:val="0"/>
        <w:autoSpaceDN w:val="0"/>
        <w:adjustRightInd w:val="0"/>
        <w:spacing w:line="288" w:lineRule="auto"/>
        <w:jc w:val="both"/>
        <w:rPr>
          <w:rFonts w:cstheme="minorHAnsi"/>
          <w:sz w:val="20"/>
        </w:rPr>
      </w:pPr>
    </w:p>
    <w:p w14:paraId="0BD0605F" w14:textId="77777777" w:rsidR="009F5603" w:rsidRPr="00030199" w:rsidRDefault="009F5603" w:rsidP="009F5603">
      <w:pPr>
        <w:autoSpaceDE w:val="0"/>
        <w:autoSpaceDN w:val="0"/>
        <w:adjustRightInd w:val="0"/>
        <w:spacing w:line="288" w:lineRule="auto"/>
        <w:jc w:val="center"/>
        <w:rPr>
          <w:rFonts w:cstheme="minorHAnsi"/>
          <w:sz w:val="20"/>
        </w:rPr>
      </w:pPr>
      <w:r w:rsidRPr="00030199">
        <w:rPr>
          <w:rFonts w:cstheme="minorHAnsi"/>
          <w:sz w:val="20"/>
        </w:rPr>
        <w:t xml:space="preserve">                                                                                                …………………………………………………</w:t>
      </w:r>
    </w:p>
    <w:p w14:paraId="540DE4AB" w14:textId="77777777" w:rsidR="009F5603" w:rsidRPr="00030199" w:rsidRDefault="009F5603" w:rsidP="009F5603">
      <w:pPr>
        <w:spacing w:line="288" w:lineRule="auto"/>
        <w:jc w:val="both"/>
        <w:rPr>
          <w:rFonts w:cstheme="minorHAnsi"/>
          <w:sz w:val="20"/>
        </w:rPr>
      </w:pP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</w:r>
      <w:r w:rsidRPr="00030199">
        <w:rPr>
          <w:rFonts w:cstheme="minorHAnsi"/>
          <w:sz w:val="20"/>
        </w:rPr>
        <w:tab/>
        <w:t>(podpis Wykonawcy)</w:t>
      </w:r>
    </w:p>
    <w:p w14:paraId="340A4AE4" w14:textId="77777777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09E7CD58" w14:textId="67431BC3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148CEF9E" w14:textId="7DD149D3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610A2427" w14:textId="5D19D9C9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43C4EA42" w14:textId="745BB194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7CB85F2B" w14:textId="4827DDBF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3C72BC3B" w14:textId="18AC0717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1A98C72A" w14:textId="721D4682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6826E887" w14:textId="37B37443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7A7FF36C" w14:textId="19AA6235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38865B5A" w14:textId="321DE980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40939E0E" w14:textId="7A234EA8" w:rsidR="002155CA" w:rsidRPr="00030199" w:rsidRDefault="002155CA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378D7F7D" w14:textId="564ED846" w:rsidR="002155CA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  <w:r>
        <w:rPr>
          <w:rFonts w:cstheme="minorHAnsi"/>
          <w:color w:val="000000"/>
          <w:sz w:val="14"/>
          <w:szCs w:val="14"/>
        </w:rPr>
        <w:tab/>
      </w:r>
      <w:r>
        <w:rPr>
          <w:rFonts w:cstheme="minorHAnsi"/>
          <w:color w:val="000000"/>
          <w:sz w:val="14"/>
          <w:szCs w:val="14"/>
        </w:rPr>
        <w:tab/>
      </w:r>
    </w:p>
    <w:p w14:paraId="29CBDD5B" w14:textId="77777777" w:rsid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0CF7C36E" w14:textId="77777777" w:rsid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1810FE7F" w14:textId="77777777" w:rsid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5F001611" w14:textId="77777777" w:rsid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215B7267" w14:textId="77777777" w:rsidR="00030199" w:rsidRPr="00030199" w:rsidRDefault="00030199" w:rsidP="00030199">
      <w:pPr>
        <w:tabs>
          <w:tab w:val="left" w:pos="2670"/>
        </w:tabs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79DA1451" w14:textId="3E4A6B86" w:rsidR="002155CA" w:rsidRPr="00030199" w:rsidRDefault="002155CA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480BD683" w14:textId="09312979" w:rsidR="002155CA" w:rsidRPr="00030199" w:rsidRDefault="002155CA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3E10BE2E" w14:textId="77777777" w:rsidR="002155CA" w:rsidRPr="00030199" w:rsidRDefault="002155CA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1CBD6B82" w14:textId="77777777" w:rsidR="009F5603" w:rsidRPr="00030199" w:rsidRDefault="009F5603" w:rsidP="009F5603">
      <w:pPr>
        <w:ind w:left="142" w:hanging="142"/>
        <w:jc w:val="both"/>
        <w:rPr>
          <w:rFonts w:cstheme="minorHAnsi"/>
          <w:color w:val="000000"/>
          <w:sz w:val="14"/>
          <w:szCs w:val="14"/>
        </w:rPr>
      </w:pPr>
    </w:p>
    <w:p w14:paraId="29D21918" w14:textId="77777777" w:rsidR="009F5603" w:rsidRPr="00030199" w:rsidRDefault="009F5603" w:rsidP="009F5603">
      <w:pPr>
        <w:ind w:left="142" w:hanging="142"/>
        <w:jc w:val="both"/>
        <w:rPr>
          <w:rFonts w:cstheme="minorHAnsi"/>
          <w:sz w:val="14"/>
          <w:szCs w:val="14"/>
        </w:rPr>
      </w:pPr>
      <w:r w:rsidRPr="00030199">
        <w:rPr>
          <w:rFonts w:cstheme="minorHAnsi"/>
          <w:color w:val="000000"/>
          <w:sz w:val="14"/>
          <w:szCs w:val="14"/>
        </w:rPr>
        <w:t xml:space="preserve">*** W przypadku, gdy wykonawca </w:t>
      </w:r>
      <w:r w:rsidRPr="00030199">
        <w:rPr>
          <w:rFonts w:cstheme="minorHAnsi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7C197067" w14:textId="77777777" w:rsidR="009F5603" w:rsidRPr="00030199" w:rsidRDefault="009F5603" w:rsidP="009F5603">
      <w:pPr>
        <w:autoSpaceDE w:val="0"/>
        <w:autoSpaceDN w:val="0"/>
        <w:adjustRightInd w:val="0"/>
        <w:spacing w:line="288" w:lineRule="auto"/>
        <w:jc w:val="both"/>
        <w:rPr>
          <w:rFonts w:cstheme="minorHAnsi"/>
          <w:b/>
        </w:rPr>
      </w:pPr>
    </w:p>
    <w:p w14:paraId="03B12604" w14:textId="77777777" w:rsidR="0072456F" w:rsidRPr="00030199" w:rsidRDefault="0072456F" w:rsidP="009F5603">
      <w:pPr>
        <w:widowControl w:val="0"/>
        <w:suppressAutoHyphens/>
        <w:autoSpaceDE w:val="0"/>
        <w:spacing w:after="0" w:line="288" w:lineRule="auto"/>
        <w:ind w:left="284"/>
        <w:jc w:val="both"/>
        <w:rPr>
          <w:rFonts w:eastAsia="Yu Gothic" w:cstheme="minorHAnsi"/>
          <w:bCs/>
        </w:rPr>
      </w:pPr>
    </w:p>
    <w:sectPr w:rsidR="0072456F" w:rsidRPr="00030199" w:rsidSect="00E42BF5">
      <w:headerReference w:type="default" r:id="rId9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A704C4" w14:textId="77777777" w:rsidR="00A16289" w:rsidRDefault="00A16289" w:rsidP="00AB584C">
      <w:pPr>
        <w:spacing w:after="0" w:line="240" w:lineRule="auto"/>
      </w:pPr>
      <w:r>
        <w:separator/>
      </w:r>
    </w:p>
  </w:endnote>
  <w:endnote w:type="continuationSeparator" w:id="0">
    <w:p w14:paraId="5C796FA6" w14:textId="77777777" w:rsidR="00A16289" w:rsidRDefault="00A16289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9B6B63-1614-4F02-A4B4-69A5142C933C}"/>
    <w:embedBold r:id="rId2" w:fontKey="{1B0643C1-A2B9-41C2-AD8B-2A51FDC728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6637E" w14:textId="77777777" w:rsidR="00A16289" w:rsidRDefault="00A16289" w:rsidP="00AB584C">
      <w:pPr>
        <w:spacing w:after="0" w:line="240" w:lineRule="auto"/>
      </w:pPr>
      <w:r>
        <w:separator/>
      </w:r>
    </w:p>
  </w:footnote>
  <w:footnote w:type="continuationSeparator" w:id="0">
    <w:p w14:paraId="330D656E" w14:textId="77777777" w:rsidR="00A16289" w:rsidRDefault="00A16289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7D6FB" w14:textId="77777777" w:rsidR="00AB584C" w:rsidRDefault="008B38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1A63E2F" wp14:editId="11AC7C2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1C8A3CE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eastAsia="Times New Roman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singleLevel"/>
    <w:tmpl w:val="00000002"/>
    <w:name w:val="WW8Num2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4"/>
    <w:multiLevelType w:val="multilevel"/>
    <w:tmpl w:val="0000000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6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8456BF"/>
    <w:multiLevelType w:val="hybridMultilevel"/>
    <w:tmpl w:val="E6F874A8"/>
    <w:numStyleLink w:val="Mylnik"/>
  </w:abstractNum>
  <w:abstractNum w:abstractNumId="14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6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A6429A"/>
    <w:multiLevelType w:val="hybridMultilevel"/>
    <w:tmpl w:val="88324B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FB0187"/>
    <w:multiLevelType w:val="hybridMultilevel"/>
    <w:tmpl w:val="C09CB4EE"/>
    <w:lvl w:ilvl="0" w:tplc="C726B070">
      <w:start w:val="1"/>
      <w:numFmt w:val="ordinal"/>
      <w:lvlText w:val="%1"/>
      <w:lvlJc w:val="left"/>
      <w:pPr>
        <w:ind w:left="644" w:hanging="360"/>
      </w:pPr>
      <w:rPr>
        <w:b w:val="0"/>
        <w:color w:val="00000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8"/>
  </w:num>
  <w:num w:numId="5">
    <w:abstractNumId w:val="19"/>
  </w:num>
  <w:num w:numId="6">
    <w:abstractNumId w:val="31"/>
  </w:num>
  <w:num w:numId="7">
    <w:abstractNumId w:val="23"/>
  </w:num>
  <w:num w:numId="8">
    <w:abstractNumId w:val="16"/>
  </w:num>
  <w:num w:numId="9">
    <w:abstractNumId w:val="20"/>
  </w:num>
  <w:num w:numId="10">
    <w:abstractNumId w:val="9"/>
  </w:num>
  <w:num w:numId="11">
    <w:abstractNumId w:val="21"/>
  </w:num>
  <w:num w:numId="12">
    <w:abstractNumId w:val="29"/>
  </w:num>
  <w:num w:numId="13">
    <w:abstractNumId w:val="10"/>
  </w:num>
  <w:num w:numId="14">
    <w:abstractNumId w:val="27"/>
  </w:num>
  <w:num w:numId="15">
    <w:abstractNumId w:val="24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1"/>
  </w:num>
  <w:num w:numId="19">
    <w:abstractNumId w:val="32"/>
  </w:num>
  <w:num w:numId="20">
    <w:abstractNumId w:val="35"/>
  </w:num>
  <w:num w:numId="21">
    <w:abstractNumId w:val="30"/>
  </w:num>
  <w:num w:numId="22">
    <w:abstractNumId w:val="4"/>
  </w:num>
  <w:num w:numId="23">
    <w:abstractNumId w:val="6"/>
  </w:num>
  <w:num w:numId="24">
    <w:abstractNumId w:val="12"/>
  </w:num>
  <w:num w:numId="25">
    <w:abstractNumId w:val="14"/>
  </w:num>
  <w:num w:numId="26">
    <w:abstractNumId w:val="34"/>
  </w:num>
  <w:num w:numId="27">
    <w:abstractNumId w:val="25"/>
  </w:num>
  <w:num w:numId="28">
    <w:abstractNumId w:val="33"/>
  </w:num>
  <w:num w:numId="29">
    <w:abstractNumId w:val="0"/>
    <w:lvlOverride w:ilvl="0">
      <w:startOverride w:val="1"/>
    </w:lvlOverride>
  </w:num>
  <w:num w:numId="30">
    <w:abstractNumId w:val="1"/>
  </w:num>
  <w:num w:numId="31">
    <w:abstractNumId w:val="2"/>
  </w:num>
  <w:num w:numId="3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22"/>
  </w:num>
  <w:num w:numId="35">
    <w:abstractNumId w:val="18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1AAD"/>
    <w:rsid w:val="000029EE"/>
    <w:rsid w:val="00003475"/>
    <w:rsid w:val="00030199"/>
    <w:rsid w:val="00034ECA"/>
    <w:rsid w:val="00040E68"/>
    <w:rsid w:val="000C71E5"/>
    <w:rsid w:val="000D16AC"/>
    <w:rsid w:val="000D693F"/>
    <w:rsid w:val="000E2CF8"/>
    <w:rsid w:val="000F0FFE"/>
    <w:rsid w:val="00123ACD"/>
    <w:rsid w:val="00133223"/>
    <w:rsid w:val="0013327F"/>
    <w:rsid w:val="00141D4B"/>
    <w:rsid w:val="00145A9F"/>
    <w:rsid w:val="00176553"/>
    <w:rsid w:val="001C5840"/>
    <w:rsid w:val="001C6AD0"/>
    <w:rsid w:val="001E15A0"/>
    <w:rsid w:val="001F288E"/>
    <w:rsid w:val="001F29AB"/>
    <w:rsid w:val="0020609A"/>
    <w:rsid w:val="002155CA"/>
    <w:rsid w:val="00252E93"/>
    <w:rsid w:val="00257040"/>
    <w:rsid w:val="0026310B"/>
    <w:rsid w:val="00263B9F"/>
    <w:rsid w:val="00290069"/>
    <w:rsid w:val="002C2CA7"/>
    <w:rsid w:val="002D3CF3"/>
    <w:rsid w:val="002F1C7B"/>
    <w:rsid w:val="002F341A"/>
    <w:rsid w:val="003039BA"/>
    <w:rsid w:val="003167B9"/>
    <w:rsid w:val="00322C0C"/>
    <w:rsid w:val="00341306"/>
    <w:rsid w:val="0034574E"/>
    <w:rsid w:val="003743D7"/>
    <w:rsid w:val="003A5203"/>
    <w:rsid w:val="003B311C"/>
    <w:rsid w:val="003C0BF1"/>
    <w:rsid w:val="00401E77"/>
    <w:rsid w:val="00423D51"/>
    <w:rsid w:val="00434294"/>
    <w:rsid w:val="00434749"/>
    <w:rsid w:val="004454BE"/>
    <w:rsid w:val="004665C5"/>
    <w:rsid w:val="00486DB5"/>
    <w:rsid w:val="0049262F"/>
    <w:rsid w:val="00494B01"/>
    <w:rsid w:val="004A4EC5"/>
    <w:rsid w:val="004B0DB6"/>
    <w:rsid w:val="004C6B1E"/>
    <w:rsid w:val="0053245A"/>
    <w:rsid w:val="0054297A"/>
    <w:rsid w:val="00544BA0"/>
    <w:rsid w:val="00592464"/>
    <w:rsid w:val="00596BF9"/>
    <w:rsid w:val="00597E8E"/>
    <w:rsid w:val="005D521C"/>
    <w:rsid w:val="005E48CB"/>
    <w:rsid w:val="005E5C6C"/>
    <w:rsid w:val="006075B7"/>
    <w:rsid w:val="00657C29"/>
    <w:rsid w:val="00672DD3"/>
    <w:rsid w:val="006B0534"/>
    <w:rsid w:val="006D21F1"/>
    <w:rsid w:val="006E65B1"/>
    <w:rsid w:val="00700BC8"/>
    <w:rsid w:val="00720D7A"/>
    <w:rsid w:val="0072456F"/>
    <w:rsid w:val="00727C9F"/>
    <w:rsid w:val="00736730"/>
    <w:rsid w:val="0074304B"/>
    <w:rsid w:val="00765203"/>
    <w:rsid w:val="007A6F71"/>
    <w:rsid w:val="007B20A2"/>
    <w:rsid w:val="007B4185"/>
    <w:rsid w:val="007E0C10"/>
    <w:rsid w:val="007E5DA5"/>
    <w:rsid w:val="008139E6"/>
    <w:rsid w:val="008173CE"/>
    <w:rsid w:val="008332CE"/>
    <w:rsid w:val="00883C30"/>
    <w:rsid w:val="008863E6"/>
    <w:rsid w:val="008A7B49"/>
    <w:rsid w:val="008B2335"/>
    <w:rsid w:val="008B3885"/>
    <w:rsid w:val="008D7662"/>
    <w:rsid w:val="00916E8A"/>
    <w:rsid w:val="00922BE9"/>
    <w:rsid w:val="00931226"/>
    <w:rsid w:val="00941470"/>
    <w:rsid w:val="00944D6C"/>
    <w:rsid w:val="00984E08"/>
    <w:rsid w:val="009866DB"/>
    <w:rsid w:val="00987F34"/>
    <w:rsid w:val="009D6FD0"/>
    <w:rsid w:val="009E700C"/>
    <w:rsid w:val="009E7157"/>
    <w:rsid w:val="009F5603"/>
    <w:rsid w:val="009F6B01"/>
    <w:rsid w:val="00A16289"/>
    <w:rsid w:val="00A33007"/>
    <w:rsid w:val="00A40465"/>
    <w:rsid w:val="00A46B52"/>
    <w:rsid w:val="00A56305"/>
    <w:rsid w:val="00A66261"/>
    <w:rsid w:val="00A84B9B"/>
    <w:rsid w:val="00AB584C"/>
    <w:rsid w:val="00AE70FD"/>
    <w:rsid w:val="00AF44FF"/>
    <w:rsid w:val="00B0488B"/>
    <w:rsid w:val="00B14F73"/>
    <w:rsid w:val="00B32801"/>
    <w:rsid w:val="00B71521"/>
    <w:rsid w:val="00B739D3"/>
    <w:rsid w:val="00B8340B"/>
    <w:rsid w:val="00BA59C6"/>
    <w:rsid w:val="00BB398E"/>
    <w:rsid w:val="00BC1EEE"/>
    <w:rsid w:val="00BF1F5E"/>
    <w:rsid w:val="00C00273"/>
    <w:rsid w:val="00C125C2"/>
    <w:rsid w:val="00C30386"/>
    <w:rsid w:val="00C364CA"/>
    <w:rsid w:val="00C4147C"/>
    <w:rsid w:val="00C84738"/>
    <w:rsid w:val="00CB5AC0"/>
    <w:rsid w:val="00CF49E7"/>
    <w:rsid w:val="00D147CD"/>
    <w:rsid w:val="00D2670A"/>
    <w:rsid w:val="00D65FDC"/>
    <w:rsid w:val="00DA7C56"/>
    <w:rsid w:val="00DB72AC"/>
    <w:rsid w:val="00DC1D8F"/>
    <w:rsid w:val="00DD5C45"/>
    <w:rsid w:val="00E00294"/>
    <w:rsid w:val="00E11DD2"/>
    <w:rsid w:val="00E42BF5"/>
    <w:rsid w:val="00E5226E"/>
    <w:rsid w:val="00E83AE5"/>
    <w:rsid w:val="00EA66CE"/>
    <w:rsid w:val="00EA7D4E"/>
    <w:rsid w:val="00EB4B88"/>
    <w:rsid w:val="00EF6844"/>
    <w:rsid w:val="00F136B5"/>
    <w:rsid w:val="00F169A4"/>
    <w:rsid w:val="00F42D69"/>
    <w:rsid w:val="00F442BB"/>
    <w:rsid w:val="00F46C25"/>
    <w:rsid w:val="00F70AF2"/>
    <w:rsid w:val="00F70CF7"/>
    <w:rsid w:val="00F74C75"/>
    <w:rsid w:val="00F8028E"/>
    <w:rsid w:val="00F80C6D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AFF43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48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48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48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48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488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48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48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48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48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48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03FA1-A0B4-4BDF-9B26-1992A033D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459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Wioleta</cp:lastModifiedBy>
  <cp:revision>6</cp:revision>
  <cp:lastPrinted>2023-03-10T10:41:00Z</cp:lastPrinted>
  <dcterms:created xsi:type="dcterms:W3CDTF">2023-07-27T08:00:00Z</dcterms:created>
  <dcterms:modified xsi:type="dcterms:W3CDTF">2023-08-04T12:07:00Z</dcterms:modified>
</cp:coreProperties>
</file>